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FCC" w:rsidRDefault="00CE42C6">
      <w:pPr>
        <w:spacing w:before="28" w:line="320" w:lineRule="exact"/>
        <w:ind w:left="1594" w:right="1590"/>
        <w:jc w:val="center"/>
        <w:rPr>
          <w:b/>
          <w:spacing w:val="-1"/>
          <w:sz w:val="28"/>
          <w:szCs w:val="28"/>
        </w:rPr>
      </w:pPr>
      <w:r>
        <w:rPr>
          <w:b/>
          <w:spacing w:val="-1"/>
          <w:sz w:val="28"/>
          <w:szCs w:val="28"/>
        </w:rPr>
        <w:t>LAPORAN</w:t>
      </w:r>
      <w:r w:rsidR="00F13FCE">
        <w:rPr>
          <w:b/>
          <w:sz w:val="28"/>
          <w:szCs w:val="28"/>
        </w:rPr>
        <w:t xml:space="preserve"> </w:t>
      </w:r>
      <w:r w:rsidR="00F13FCE">
        <w:rPr>
          <w:b/>
          <w:spacing w:val="-2"/>
          <w:sz w:val="28"/>
          <w:szCs w:val="28"/>
        </w:rPr>
        <w:t>P</w:t>
      </w:r>
      <w:r w:rsidR="00F13FCE">
        <w:rPr>
          <w:b/>
          <w:sz w:val="28"/>
          <w:szCs w:val="28"/>
        </w:rPr>
        <w:t>E</w:t>
      </w:r>
      <w:r w:rsidR="00F13FCE">
        <w:rPr>
          <w:b/>
          <w:spacing w:val="-1"/>
          <w:sz w:val="28"/>
          <w:szCs w:val="28"/>
        </w:rPr>
        <w:t>N</w:t>
      </w:r>
      <w:r w:rsidR="00F13FCE">
        <w:rPr>
          <w:b/>
          <w:spacing w:val="2"/>
          <w:sz w:val="28"/>
          <w:szCs w:val="28"/>
        </w:rPr>
        <w:t>E</w:t>
      </w:r>
      <w:r w:rsidR="00F13FCE">
        <w:rPr>
          <w:b/>
          <w:sz w:val="28"/>
          <w:szCs w:val="28"/>
        </w:rPr>
        <w:t>L</w:t>
      </w:r>
      <w:r w:rsidR="00F13FCE">
        <w:rPr>
          <w:b/>
          <w:spacing w:val="1"/>
          <w:sz w:val="28"/>
          <w:szCs w:val="28"/>
        </w:rPr>
        <w:t>I</w:t>
      </w:r>
      <w:r w:rsidR="00F13FCE">
        <w:rPr>
          <w:b/>
          <w:spacing w:val="-3"/>
          <w:sz w:val="28"/>
          <w:szCs w:val="28"/>
        </w:rPr>
        <w:t>T</w:t>
      </w:r>
      <w:r w:rsidR="00F13FCE">
        <w:rPr>
          <w:b/>
          <w:spacing w:val="1"/>
          <w:sz w:val="28"/>
          <w:szCs w:val="28"/>
        </w:rPr>
        <w:t>I</w:t>
      </w:r>
      <w:r w:rsidR="00F13FCE">
        <w:rPr>
          <w:b/>
          <w:spacing w:val="-1"/>
          <w:sz w:val="28"/>
          <w:szCs w:val="28"/>
        </w:rPr>
        <w:t>A</w:t>
      </w:r>
      <w:r w:rsidR="00F13FCE">
        <w:rPr>
          <w:b/>
          <w:sz w:val="28"/>
          <w:szCs w:val="28"/>
        </w:rPr>
        <w:t>N</w:t>
      </w:r>
      <w:r w:rsidR="00F13FCE">
        <w:rPr>
          <w:b/>
          <w:spacing w:val="-1"/>
          <w:sz w:val="28"/>
          <w:szCs w:val="28"/>
        </w:rPr>
        <w:t xml:space="preserve"> D</w:t>
      </w:r>
      <w:r w:rsidR="00F13FCE">
        <w:rPr>
          <w:b/>
          <w:sz w:val="28"/>
          <w:szCs w:val="28"/>
        </w:rPr>
        <w:t>OSEN</w:t>
      </w:r>
      <w:r w:rsidR="00F13FCE">
        <w:rPr>
          <w:b/>
          <w:spacing w:val="-1"/>
          <w:sz w:val="28"/>
          <w:szCs w:val="28"/>
        </w:rPr>
        <w:t xml:space="preserve"> </w:t>
      </w:r>
    </w:p>
    <w:p w:rsidR="00EC7FCC" w:rsidRDefault="00F13FCE">
      <w:pPr>
        <w:spacing w:before="28" w:line="320" w:lineRule="exact"/>
        <w:ind w:left="1594" w:right="1590"/>
        <w:jc w:val="center"/>
        <w:rPr>
          <w:b/>
          <w:sz w:val="28"/>
          <w:szCs w:val="28"/>
        </w:rPr>
      </w:pPr>
      <w:r>
        <w:rPr>
          <w:b/>
          <w:sz w:val="28"/>
          <w:szCs w:val="28"/>
        </w:rPr>
        <w:t>STIKOM</w:t>
      </w:r>
      <w:r>
        <w:rPr>
          <w:b/>
          <w:spacing w:val="-4"/>
          <w:sz w:val="28"/>
          <w:szCs w:val="28"/>
        </w:rPr>
        <w:t xml:space="preserve"> </w:t>
      </w:r>
      <w:r>
        <w:rPr>
          <w:b/>
          <w:spacing w:val="-1"/>
          <w:sz w:val="28"/>
          <w:szCs w:val="28"/>
        </w:rPr>
        <w:t>D</w:t>
      </w:r>
      <w:r>
        <w:rPr>
          <w:b/>
          <w:spacing w:val="1"/>
          <w:sz w:val="28"/>
          <w:szCs w:val="28"/>
        </w:rPr>
        <w:t>I</w:t>
      </w:r>
      <w:r>
        <w:rPr>
          <w:b/>
          <w:spacing w:val="-1"/>
          <w:sz w:val="28"/>
          <w:szCs w:val="28"/>
        </w:rPr>
        <w:t>NAM</w:t>
      </w:r>
      <w:r>
        <w:rPr>
          <w:b/>
          <w:spacing w:val="1"/>
          <w:sz w:val="28"/>
          <w:szCs w:val="28"/>
        </w:rPr>
        <w:t>I</w:t>
      </w:r>
      <w:r>
        <w:rPr>
          <w:b/>
          <w:sz w:val="28"/>
          <w:szCs w:val="28"/>
        </w:rPr>
        <w:t>KA</w:t>
      </w:r>
      <w:r>
        <w:rPr>
          <w:b/>
          <w:spacing w:val="-1"/>
          <w:sz w:val="28"/>
          <w:szCs w:val="28"/>
        </w:rPr>
        <w:t xml:space="preserve"> </w:t>
      </w:r>
      <w:r>
        <w:rPr>
          <w:b/>
          <w:sz w:val="28"/>
          <w:szCs w:val="28"/>
        </w:rPr>
        <w:t>B</w:t>
      </w:r>
      <w:r>
        <w:rPr>
          <w:b/>
          <w:spacing w:val="-2"/>
          <w:sz w:val="28"/>
          <w:szCs w:val="28"/>
        </w:rPr>
        <w:t>A</w:t>
      </w:r>
      <w:r>
        <w:rPr>
          <w:b/>
          <w:spacing w:val="-1"/>
          <w:sz w:val="28"/>
          <w:szCs w:val="28"/>
        </w:rPr>
        <w:t>N</w:t>
      </w:r>
      <w:r>
        <w:rPr>
          <w:b/>
          <w:sz w:val="28"/>
          <w:szCs w:val="28"/>
        </w:rPr>
        <w:t xml:space="preserve">GSA </w:t>
      </w:r>
    </w:p>
    <w:p w:rsidR="00C16FCA" w:rsidRDefault="00F13FCE">
      <w:pPr>
        <w:spacing w:before="28" w:line="320" w:lineRule="exact"/>
        <w:ind w:left="1594" w:right="1590"/>
        <w:jc w:val="center"/>
        <w:rPr>
          <w:sz w:val="28"/>
          <w:szCs w:val="28"/>
        </w:rPr>
      </w:pPr>
      <w:r>
        <w:rPr>
          <w:b/>
          <w:sz w:val="28"/>
          <w:szCs w:val="28"/>
        </w:rPr>
        <w:t>T</w:t>
      </w:r>
      <w:r>
        <w:rPr>
          <w:b/>
          <w:spacing w:val="-1"/>
          <w:sz w:val="28"/>
          <w:szCs w:val="28"/>
        </w:rPr>
        <w:t>A</w:t>
      </w:r>
      <w:r>
        <w:rPr>
          <w:b/>
          <w:sz w:val="28"/>
          <w:szCs w:val="28"/>
        </w:rPr>
        <w:t>H</w:t>
      </w:r>
      <w:r>
        <w:rPr>
          <w:b/>
          <w:spacing w:val="-1"/>
          <w:sz w:val="28"/>
          <w:szCs w:val="28"/>
        </w:rPr>
        <w:t>U</w:t>
      </w:r>
      <w:r>
        <w:rPr>
          <w:b/>
          <w:sz w:val="28"/>
          <w:szCs w:val="28"/>
        </w:rPr>
        <w:t>N</w:t>
      </w:r>
      <w:r>
        <w:rPr>
          <w:b/>
          <w:spacing w:val="-1"/>
          <w:sz w:val="28"/>
          <w:szCs w:val="28"/>
        </w:rPr>
        <w:t xml:space="preserve"> </w:t>
      </w:r>
      <w:r>
        <w:rPr>
          <w:b/>
          <w:spacing w:val="-2"/>
          <w:sz w:val="28"/>
          <w:szCs w:val="28"/>
        </w:rPr>
        <w:t>A</w:t>
      </w:r>
      <w:r>
        <w:rPr>
          <w:b/>
          <w:sz w:val="28"/>
          <w:szCs w:val="28"/>
        </w:rPr>
        <w:t>K</w:t>
      </w:r>
      <w:r>
        <w:rPr>
          <w:b/>
          <w:spacing w:val="-1"/>
          <w:sz w:val="28"/>
          <w:szCs w:val="28"/>
        </w:rPr>
        <w:t>AD</w:t>
      </w:r>
      <w:r>
        <w:rPr>
          <w:b/>
          <w:sz w:val="28"/>
          <w:szCs w:val="28"/>
        </w:rPr>
        <w:t>E</w:t>
      </w:r>
      <w:r>
        <w:rPr>
          <w:b/>
          <w:spacing w:val="1"/>
          <w:sz w:val="28"/>
          <w:szCs w:val="28"/>
        </w:rPr>
        <w:t>MI</w:t>
      </w:r>
      <w:r>
        <w:rPr>
          <w:b/>
          <w:sz w:val="28"/>
          <w:szCs w:val="28"/>
        </w:rPr>
        <w:t xml:space="preserve">K </w:t>
      </w:r>
      <w:r w:rsidR="00C8724B">
        <w:rPr>
          <w:b/>
          <w:sz w:val="28"/>
          <w:szCs w:val="28"/>
        </w:rPr>
        <w:t xml:space="preserve">GENAP </w:t>
      </w:r>
      <w:r>
        <w:rPr>
          <w:b/>
          <w:spacing w:val="-1"/>
          <w:sz w:val="28"/>
          <w:szCs w:val="28"/>
        </w:rPr>
        <w:t>20</w:t>
      </w:r>
      <w:r>
        <w:rPr>
          <w:b/>
          <w:spacing w:val="1"/>
          <w:sz w:val="28"/>
          <w:szCs w:val="28"/>
        </w:rPr>
        <w:t>1</w:t>
      </w:r>
      <w:r w:rsidR="00F01142">
        <w:rPr>
          <w:b/>
          <w:spacing w:val="-1"/>
          <w:sz w:val="28"/>
          <w:szCs w:val="28"/>
        </w:rPr>
        <w:t>8</w:t>
      </w:r>
      <w:r>
        <w:rPr>
          <w:b/>
          <w:spacing w:val="-1"/>
          <w:sz w:val="28"/>
          <w:szCs w:val="28"/>
        </w:rPr>
        <w:t>/</w:t>
      </w:r>
      <w:r>
        <w:rPr>
          <w:b/>
          <w:spacing w:val="1"/>
          <w:sz w:val="28"/>
          <w:szCs w:val="28"/>
        </w:rPr>
        <w:t>2</w:t>
      </w:r>
      <w:r>
        <w:rPr>
          <w:b/>
          <w:spacing w:val="-1"/>
          <w:sz w:val="28"/>
          <w:szCs w:val="28"/>
        </w:rPr>
        <w:t>01</w:t>
      </w:r>
      <w:r w:rsidR="00F01142">
        <w:rPr>
          <w:b/>
          <w:sz w:val="28"/>
          <w:szCs w:val="28"/>
        </w:rPr>
        <w:t>9</w:t>
      </w:r>
    </w:p>
    <w:p w:rsidR="00C16FCA" w:rsidRDefault="00C16FCA">
      <w:pPr>
        <w:spacing w:before="3" w:line="160" w:lineRule="exact"/>
        <w:rPr>
          <w:sz w:val="16"/>
          <w:szCs w:val="16"/>
        </w:rPr>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F01142" w:rsidP="00F01142">
      <w:pPr>
        <w:ind w:right="55"/>
        <w:jc w:val="center"/>
        <w:rPr>
          <w:b/>
          <w:spacing w:val="-1"/>
          <w:sz w:val="28"/>
          <w:szCs w:val="28"/>
        </w:rPr>
      </w:pPr>
      <w:r>
        <w:rPr>
          <w:b/>
          <w:spacing w:val="-1"/>
          <w:sz w:val="28"/>
          <w:szCs w:val="28"/>
        </w:rPr>
        <w:t>PENELITIAN PENGEMBANGAN INSTITUSI</w:t>
      </w:r>
    </w:p>
    <w:p w:rsidR="00B02E83" w:rsidRDefault="00B02E83" w:rsidP="00F01142">
      <w:pPr>
        <w:ind w:right="55"/>
        <w:jc w:val="center"/>
        <w:rPr>
          <w:sz w:val="28"/>
          <w:szCs w:val="28"/>
        </w:rPr>
      </w:pPr>
    </w:p>
    <w:p w:rsidR="00B02E83" w:rsidRDefault="00B02E83">
      <w:pPr>
        <w:spacing w:before="8" w:line="180" w:lineRule="exact"/>
        <w:rPr>
          <w:sz w:val="19"/>
          <w:szCs w:val="19"/>
        </w:rPr>
      </w:pPr>
    </w:p>
    <w:p w:rsidR="00B02E83" w:rsidRDefault="00B02E83">
      <w:pPr>
        <w:spacing w:before="8" w:line="180" w:lineRule="exact"/>
        <w:rPr>
          <w:sz w:val="19"/>
          <w:szCs w:val="19"/>
        </w:rPr>
      </w:pPr>
    </w:p>
    <w:p w:rsidR="00C16FCA" w:rsidRDefault="00B02E83">
      <w:pPr>
        <w:spacing w:before="8" w:line="180" w:lineRule="exact"/>
        <w:rPr>
          <w:sz w:val="19"/>
          <w:szCs w:val="19"/>
        </w:rPr>
      </w:pPr>
      <w:r>
        <w:rPr>
          <w:noProof/>
        </w:rPr>
        <w:drawing>
          <wp:anchor distT="0" distB="0" distL="114300" distR="114300" simplePos="0" relativeHeight="251662336" behindDoc="0" locked="0" layoutInCell="1" allowOverlap="1" wp14:anchorId="32712796" wp14:editId="3A08616F">
            <wp:simplePos x="0" y="0"/>
            <wp:positionH relativeFrom="column">
              <wp:posOffset>2176145</wp:posOffset>
            </wp:positionH>
            <wp:positionV relativeFrom="paragraph">
              <wp:posOffset>22225</wp:posOffset>
            </wp:positionV>
            <wp:extent cx="1304925" cy="1618661"/>
            <wp:effectExtent l="0" t="0" r="0" b="0"/>
            <wp:wrapNone/>
            <wp:docPr id="3" name="Picture 3" descr="E:\Backup\Backup Dari Laptop Putih\Data Friez\BackUp\Bahan\LogoStik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ckup\Backup Dari Laptop Putih\Data Friez\BackUp\Bahan\LogoStikom.gif"/>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5659" cy="1619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ind w:left="3240"/>
      </w:pPr>
    </w:p>
    <w:p w:rsidR="00C16FCA" w:rsidRDefault="00C16FCA">
      <w:pPr>
        <w:spacing w:line="200" w:lineRule="exact"/>
      </w:pPr>
    </w:p>
    <w:p w:rsidR="00C16FCA" w:rsidRDefault="00C16FCA">
      <w:pPr>
        <w:spacing w:line="200" w:lineRule="exact"/>
      </w:pPr>
    </w:p>
    <w:p w:rsidR="00C16FCA" w:rsidRDefault="00C16FCA">
      <w:pPr>
        <w:spacing w:before="14" w:line="200" w:lineRule="exact"/>
      </w:pPr>
    </w:p>
    <w:p w:rsidR="00B02E83" w:rsidRDefault="00B02E83" w:rsidP="00EC66F8">
      <w:pPr>
        <w:spacing w:line="360" w:lineRule="auto"/>
        <w:ind w:right="55"/>
        <w:jc w:val="center"/>
        <w:rPr>
          <w:b/>
          <w:sz w:val="24"/>
          <w:szCs w:val="24"/>
        </w:rPr>
      </w:pPr>
    </w:p>
    <w:p w:rsidR="00B02E83" w:rsidRDefault="00B02E83" w:rsidP="00EC66F8">
      <w:pPr>
        <w:spacing w:line="360" w:lineRule="auto"/>
        <w:ind w:right="55"/>
        <w:jc w:val="center"/>
        <w:rPr>
          <w:b/>
          <w:sz w:val="24"/>
          <w:szCs w:val="24"/>
        </w:rPr>
      </w:pPr>
    </w:p>
    <w:p w:rsidR="00B02E83" w:rsidRDefault="00B02E83" w:rsidP="00EC66F8">
      <w:pPr>
        <w:spacing w:line="360" w:lineRule="auto"/>
        <w:ind w:right="55"/>
        <w:jc w:val="center"/>
        <w:rPr>
          <w:b/>
          <w:sz w:val="24"/>
          <w:szCs w:val="24"/>
        </w:rPr>
      </w:pPr>
    </w:p>
    <w:p w:rsidR="00B02E83" w:rsidRDefault="00B02E83" w:rsidP="00EC66F8">
      <w:pPr>
        <w:spacing w:line="360" w:lineRule="auto"/>
        <w:ind w:right="55"/>
        <w:jc w:val="center"/>
        <w:rPr>
          <w:b/>
          <w:sz w:val="24"/>
          <w:szCs w:val="24"/>
        </w:rPr>
      </w:pPr>
    </w:p>
    <w:p w:rsidR="00EC66F8" w:rsidRDefault="00F01142" w:rsidP="00EC66F8">
      <w:pPr>
        <w:spacing w:line="360" w:lineRule="auto"/>
        <w:ind w:right="55"/>
        <w:jc w:val="center"/>
        <w:rPr>
          <w:b/>
          <w:sz w:val="24"/>
          <w:szCs w:val="24"/>
        </w:rPr>
      </w:pPr>
      <w:r>
        <w:rPr>
          <w:b/>
          <w:sz w:val="24"/>
          <w:szCs w:val="24"/>
        </w:rPr>
        <w:t xml:space="preserve">PERANCANGAN SISTEM ABSENSI </w:t>
      </w:r>
      <w:r w:rsidR="00EC66F8">
        <w:rPr>
          <w:b/>
          <w:sz w:val="24"/>
          <w:szCs w:val="24"/>
        </w:rPr>
        <w:t>PERKULIAHAN MENGGUNAKAN</w:t>
      </w:r>
      <w:r>
        <w:rPr>
          <w:b/>
          <w:sz w:val="24"/>
          <w:szCs w:val="24"/>
        </w:rPr>
        <w:t xml:space="preserve"> RADI</w:t>
      </w:r>
      <w:r w:rsidR="00AD4D68">
        <w:rPr>
          <w:b/>
          <w:sz w:val="24"/>
          <w:szCs w:val="24"/>
        </w:rPr>
        <w:t xml:space="preserve">O FREQUENCY IDENTIFICATION </w:t>
      </w:r>
      <w:r w:rsidR="00EC66F8">
        <w:rPr>
          <w:b/>
          <w:sz w:val="24"/>
          <w:szCs w:val="24"/>
        </w:rPr>
        <w:t xml:space="preserve">(RFID) DAN </w:t>
      </w:r>
      <w:r w:rsidR="00EC66F8" w:rsidRPr="00EC66F8">
        <w:rPr>
          <w:b/>
          <w:sz w:val="24"/>
          <w:szCs w:val="24"/>
        </w:rPr>
        <w:t>SIMILARITY METRIC LEARNING</w:t>
      </w:r>
      <w:r w:rsidR="00EC66F8">
        <w:rPr>
          <w:b/>
          <w:sz w:val="24"/>
          <w:szCs w:val="24"/>
        </w:rPr>
        <w:t xml:space="preserve"> </w:t>
      </w:r>
      <w:r w:rsidR="001121D4">
        <w:rPr>
          <w:b/>
          <w:sz w:val="24"/>
          <w:szCs w:val="24"/>
        </w:rPr>
        <w:t>UNTUK</w:t>
      </w:r>
      <w:r w:rsidR="00EC66F8">
        <w:rPr>
          <w:b/>
          <w:sz w:val="24"/>
          <w:szCs w:val="24"/>
        </w:rPr>
        <w:t xml:space="preserve"> </w:t>
      </w:r>
      <w:r w:rsidR="001121D4">
        <w:rPr>
          <w:b/>
          <w:sz w:val="24"/>
          <w:szCs w:val="24"/>
        </w:rPr>
        <w:t>PENGENALAN WAJAH</w:t>
      </w:r>
      <w:r w:rsidR="00EC66F8">
        <w:rPr>
          <w:b/>
          <w:sz w:val="24"/>
          <w:szCs w:val="24"/>
        </w:rPr>
        <w:t xml:space="preserve"> </w:t>
      </w:r>
    </w:p>
    <w:p w:rsidR="00C16FCA" w:rsidRDefault="00EC66F8" w:rsidP="00EC66F8">
      <w:pPr>
        <w:spacing w:line="360" w:lineRule="auto"/>
        <w:ind w:right="55"/>
        <w:jc w:val="center"/>
        <w:rPr>
          <w:sz w:val="24"/>
          <w:szCs w:val="24"/>
        </w:rPr>
      </w:pPr>
      <w:r>
        <w:rPr>
          <w:b/>
          <w:sz w:val="24"/>
          <w:szCs w:val="24"/>
        </w:rPr>
        <w:t>(STUDI KASUS : STIKOM DINAMIKA BANGSA)</w:t>
      </w: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before="12" w:line="240" w:lineRule="exact"/>
        <w:rPr>
          <w:sz w:val="24"/>
          <w:szCs w:val="24"/>
        </w:rPr>
      </w:pPr>
    </w:p>
    <w:p w:rsidR="00C16FCA" w:rsidRPr="009063B2" w:rsidRDefault="00F13FCE">
      <w:pPr>
        <w:ind w:left="3748" w:right="3748"/>
        <w:jc w:val="center"/>
        <w:rPr>
          <w:sz w:val="24"/>
          <w:szCs w:val="30"/>
        </w:rPr>
      </w:pPr>
      <w:r w:rsidRPr="009063B2">
        <w:rPr>
          <w:b/>
          <w:spacing w:val="-1"/>
          <w:sz w:val="24"/>
          <w:szCs w:val="30"/>
        </w:rPr>
        <w:t>Pe</w:t>
      </w:r>
      <w:r w:rsidRPr="009063B2">
        <w:rPr>
          <w:b/>
          <w:spacing w:val="1"/>
          <w:sz w:val="24"/>
          <w:szCs w:val="30"/>
        </w:rPr>
        <w:t>n</w:t>
      </w:r>
      <w:r w:rsidRPr="009063B2">
        <w:rPr>
          <w:b/>
          <w:spacing w:val="-1"/>
          <w:sz w:val="24"/>
          <w:szCs w:val="30"/>
        </w:rPr>
        <w:t>e</w:t>
      </w:r>
      <w:r w:rsidRPr="009063B2">
        <w:rPr>
          <w:b/>
          <w:sz w:val="24"/>
          <w:szCs w:val="30"/>
        </w:rPr>
        <w:t>l</w:t>
      </w:r>
      <w:r w:rsidRPr="009063B2">
        <w:rPr>
          <w:b/>
          <w:spacing w:val="1"/>
          <w:sz w:val="24"/>
          <w:szCs w:val="30"/>
        </w:rPr>
        <w:t>i</w:t>
      </w:r>
      <w:r w:rsidRPr="009063B2">
        <w:rPr>
          <w:b/>
          <w:sz w:val="24"/>
          <w:szCs w:val="30"/>
        </w:rPr>
        <w:t>ti</w:t>
      </w:r>
    </w:p>
    <w:p w:rsidR="00C16FCA" w:rsidRDefault="00C16FCA">
      <w:pPr>
        <w:spacing w:before="2" w:line="160" w:lineRule="exact"/>
        <w:rPr>
          <w:sz w:val="17"/>
          <w:szCs w:val="17"/>
        </w:rPr>
      </w:pPr>
    </w:p>
    <w:p w:rsidR="00C16FCA" w:rsidRDefault="00F13FCE" w:rsidP="00A03BC5">
      <w:pPr>
        <w:spacing w:line="276" w:lineRule="auto"/>
        <w:ind w:left="2095" w:right="2092" w:hanging="2"/>
        <w:jc w:val="center"/>
        <w:rPr>
          <w:b/>
          <w:sz w:val="24"/>
          <w:szCs w:val="24"/>
        </w:rPr>
      </w:pPr>
      <w:r>
        <w:rPr>
          <w:b/>
          <w:sz w:val="24"/>
          <w:szCs w:val="24"/>
        </w:rPr>
        <w:t>A</w:t>
      </w:r>
      <w:r>
        <w:rPr>
          <w:b/>
          <w:spacing w:val="1"/>
          <w:sz w:val="24"/>
          <w:szCs w:val="24"/>
        </w:rPr>
        <w:t>f</w:t>
      </w:r>
      <w:r>
        <w:rPr>
          <w:b/>
          <w:spacing w:val="-1"/>
          <w:sz w:val="24"/>
          <w:szCs w:val="24"/>
        </w:rPr>
        <w:t>r</w:t>
      </w:r>
      <w:r>
        <w:rPr>
          <w:b/>
          <w:sz w:val="24"/>
          <w:szCs w:val="24"/>
        </w:rPr>
        <w:t>izal N</w:t>
      </w:r>
      <w:r>
        <w:rPr>
          <w:b/>
          <w:spacing w:val="-1"/>
          <w:sz w:val="24"/>
          <w:szCs w:val="24"/>
        </w:rPr>
        <w:t>e</w:t>
      </w:r>
      <w:r>
        <w:rPr>
          <w:b/>
          <w:spacing w:val="1"/>
          <w:sz w:val="24"/>
          <w:szCs w:val="24"/>
        </w:rPr>
        <w:t>he</w:t>
      </w:r>
      <w:r>
        <w:rPr>
          <w:b/>
          <w:spacing w:val="-3"/>
          <w:sz w:val="24"/>
          <w:szCs w:val="24"/>
        </w:rPr>
        <w:t>m</w:t>
      </w:r>
      <w:r>
        <w:rPr>
          <w:b/>
          <w:sz w:val="24"/>
          <w:szCs w:val="24"/>
        </w:rPr>
        <w:t>ia</w:t>
      </w:r>
      <w:r>
        <w:rPr>
          <w:b/>
          <w:spacing w:val="1"/>
          <w:sz w:val="24"/>
          <w:szCs w:val="24"/>
        </w:rPr>
        <w:t>T</w:t>
      </w:r>
      <w:r>
        <w:rPr>
          <w:b/>
          <w:sz w:val="24"/>
          <w:szCs w:val="24"/>
        </w:rPr>
        <w:t xml:space="preserve">oscany, </w:t>
      </w:r>
      <w:r>
        <w:rPr>
          <w:b/>
          <w:spacing w:val="-1"/>
          <w:sz w:val="24"/>
          <w:szCs w:val="24"/>
        </w:rPr>
        <w:t>M</w:t>
      </w:r>
      <w:r>
        <w:rPr>
          <w:b/>
          <w:sz w:val="24"/>
          <w:szCs w:val="24"/>
        </w:rPr>
        <w:t>.</w:t>
      </w:r>
      <w:r>
        <w:rPr>
          <w:b/>
          <w:spacing w:val="1"/>
          <w:sz w:val="24"/>
          <w:szCs w:val="24"/>
        </w:rPr>
        <w:t>S</w:t>
      </w:r>
      <w:r>
        <w:rPr>
          <w:b/>
          <w:sz w:val="24"/>
          <w:szCs w:val="24"/>
        </w:rPr>
        <w:t>.I</w:t>
      </w:r>
      <w:r>
        <w:rPr>
          <w:b/>
          <w:spacing w:val="2"/>
          <w:sz w:val="24"/>
          <w:szCs w:val="24"/>
        </w:rPr>
        <w:t xml:space="preserve"> </w:t>
      </w:r>
    </w:p>
    <w:p w:rsidR="00B02E83" w:rsidRDefault="00F04915" w:rsidP="00A03BC5">
      <w:pPr>
        <w:spacing w:line="276" w:lineRule="auto"/>
        <w:jc w:val="center"/>
      </w:pPr>
      <w:r w:rsidRPr="00F04915">
        <w:rPr>
          <w:b/>
          <w:sz w:val="24"/>
          <w:szCs w:val="24"/>
        </w:rPr>
        <w:t>Abdul Rahim, S.Kom, M.Kom</w:t>
      </w:r>
    </w:p>
    <w:p w:rsidR="00CE42C6" w:rsidRDefault="00CE42C6" w:rsidP="00A03BC5">
      <w:pPr>
        <w:spacing w:line="276" w:lineRule="auto"/>
        <w:jc w:val="center"/>
      </w:pPr>
      <w:r>
        <w:rPr>
          <w:b/>
          <w:sz w:val="24"/>
          <w:szCs w:val="24"/>
        </w:rPr>
        <w:t>M. Irwan Bustami</w:t>
      </w:r>
      <w:r w:rsidRPr="00F04915">
        <w:rPr>
          <w:b/>
          <w:sz w:val="24"/>
          <w:szCs w:val="24"/>
        </w:rPr>
        <w:t>, S.Kom, M.Kom</w:t>
      </w:r>
    </w:p>
    <w:p w:rsidR="00CE42C6" w:rsidRDefault="00CE42C6" w:rsidP="00CE42C6">
      <w:pPr>
        <w:spacing w:line="200" w:lineRule="exact"/>
      </w:pPr>
    </w:p>
    <w:p w:rsidR="00C16FCA" w:rsidRDefault="00C16FCA">
      <w:pPr>
        <w:spacing w:line="200" w:lineRule="exact"/>
      </w:pPr>
    </w:p>
    <w:p w:rsidR="00C16FCA" w:rsidRDefault="00C16FCA">
      <w:pPr>
        <w:spacing w:line="200" w:lineRule="exact"/>
      </w:pPr>
    </w:p>
    <w:p w:rsidR="00B02E83" w:rsidRDefault="00B02E83">
      <w:pPr>
        <w:spacing w:line="200" w:lineRule="exact"/>
      </w:pPr>
    </w:p>
    <w:p w:rsidR="00C16FCA" w:rsidRDefault="00C16FCA">
      <w:pPr>
        <w:spacing w:line="200" w:lineRule="exact"/>
      </w:pPr>
    </w:p>
    <w:p w:rsidR="00C16FCA" w:rsidRDefault="00C16FCA">
      <w:pPr>
        <w:spacing w:before="20" w:line="260" w:lineRule="exact"/>
        <w:rPr>
          <w:sz w:val="26"/>
          <w:szCs w:val="26"/>
        </w:rPr>
      </w:pPr>
    </w:p>
    <w:p w:rsidR="00C16FCA" w:rsidRDefault="00F13FCE">
      <w:pPr>
        <w:ind w:left="2852" w:right="2851"/>
        <w:jc w:val="center"/>
        <w:rPr>
          <w:sz w:val="28"/>
          <w:szCs w:val="28"/>
        </w:rPr>
      </w:pPr>
      <w:r>
        <w:rPr>
          <w:b/>
          <w:sz w:val="28"/>
          <w:szCs w:val="28"/>
        </w:rPr>
        <w:t>S</w:t>
      </w:r>
      <w:r>
        <w:rPr>
          <w:b/>
          <w:spacing w:val="1"/>
          <w:sz w:val="28"/>
          <w:szCs w:val="28"/>
        </w:rPr>
        <w:t>I</w:t>
      </w:r>
      <w:r>
        <w:rPr>
          <w:b/>
          <w:sz w:val="28"/>
          <w:szCs w:val="28"/>
        </w:rPr>
        <w:t>STEM</w:t>
      </w:r>
      <w:r>
        <w:rPr>
          <w:b/>
          <w:spacing w:val="-1"/>
          <w:sz w:val="28"/>
          <w:szCs w:val="28"/>
        </w:rPr>
        <w:t xml:space="preserve"> </w:t>
      </w:r>
      <w:r>
        <w:rPr>
          <w:b/>
          <w:sz w:val="28"/>
          <w:szCs w:val="28"/>
        </w:rPr>
        <w:t>IN</w:t>
      </w:r>
      <w:r>
        <w:rPr>
          <w:b/>
          <w:spacing w:val="-2"/>
          <w:sz w:val="28"/>
          <w:szCs w:val="28"/>
        </w:rPr>
        <w:t>F</w:t>
      </w:r>
      <w:r>
        <w:rPr>
          <w:b/>
          <w:sz w:val="28"/>
          <w:szCs w:val="28"/>
        </w:rPr>
        <w:t>O</w:t>
      </w:r>
      <w:r>
        <w:rPr>
          <w:b/>
          <w:spacing w:val="-1"/>
          <w:sz w:val="28"/>
          <w:szCs w:val="28"/>
        </w:rPr>
        <w:t>R</w:t>
      </w:r>
      <w:r>
        <w:rPr>
          <w:b/>
          <w:spacing w:val="-3"/>
          <w:sz w:val="28"/>
          <w:szCs w:val="28"/>
        </w:rPr>
        <w:t>M</w:t>
      </w:r>
      <w:r>
        <w:rPr>
          <w:b/>
          <w:spacing w:val="-1"/>
          <w:sz w:val="28"/>
          <w:szCs w:val="28"/>
        </w:rPr>
        <w:t>A</w:t>
      </w:r>
      <w:r>
        <w:rPr>
          <w:b/>
          <w:sz w:val="28"/>
          <w:szCs w:val="28"/>
        </w:rPr>
        <w:t>SI</w:t>
      </w:r>
    </w:p>
    <w:p w:rsidR="00C16FCA" w:rsidRDefault="00F13FCE">
      <w:pPr>
        <w:spacing w:line="320" w:lineRule="exact"/>
        <w:ind w:left="355" w:right="352"/>
        <w:jc w:val="center"/>
        <w:rPr>
          <w:sz w:val="28"/>
          <w:szCs w:val="28"/>
        </w:rPr>
      </w:pPr>
      <w:r>
        <w:rPr>
          <w:b/>
          <w:sz w:val="28"/>
          <w:szCs w:val="28"/>
        </w:rPr>
        <w:t>SEKOL</w:t>
      </w:r>
      <w:r>
        <w:rPr>
          <w:b/>
          <w:spacing w:val="-2"/>
          <w:sz w:val="28"/>
          <w:szCs w:val="28"/>
        </w:rPr>
        <w:t>A</w:t>
      </w:r>
      <w:r>
        <w:rPr>
          <w:b/>
          <w:sz w:val="28"/>
          <w:szCs w:val="28"/>
        </w:rPr>
        <w:t xml:space="preserve">H </w:t>
      </w:r>
      <w:r>
        <w:rPr>
          <w:b/>
          <w:spacing w:val="-3"/>
          <w:sz w:val="28"/>
          <w:szCs w:val="28"/>
        </w:rPr>
        <w:t>T</w:t>
      </w:r>
      <w:r>
        <w:rPr>
          <w:b/>
          <w:spacing w:val="1"/>
          <w:sz w:val="28"/>
          <w:szCs w:val="28"/>
        </w:rPr>
        <w:t>I</w:t>
      </w:r>
      <w:r>
        <w:rPr>
          <w:b/>
          <w:spacing w:val="-1"/>
          <w:sz w:val="28"/>
          <w:szCs w:val="28"/>
        </w:rPr>
        <w:t>N</w:t>
      </w:r>
      <w:r>
        <w:rPr>
          <w:b/>
          <w:sz w:val="28"/>
          <w:szCs w:val="28"/>
        </w:rPr>
        <w:t>G</w:t>
      </w:r>
      <w:r>
        <w:rPr>
          <w:b/>
          <w:spacing w:val="-3"/>
          <w:sz w:val="28"/>
          <w:szCs w:val="28"/>
        </w:rPr>
        <w:t>G</w:t>
      </w:r>
      <w:r>
        <w:rPr>
          <w:b/>
          <w:sz w:val="28"/>
          <w:szCs w:val="28"/>
        </w:rPr>
        <w:t>I</w:t>
      </w:r>
      <w:r>
        <w:rPr>
          <w:b/>
          <w:spacing w:val="1"/>
          <w:sz w:val="28"/>
          <w:szCs w:val="28"/>
        </w:rPr>
        <w:t xml:space="preserve"> </w:t>
      </w:r>
      <w:r>
        <w:rPr>
          <w:b/>
          <w:sz w:val="28"/>
          <w:szCs w:val="28"/>
        </w:rPr>
        <w:t>L</w:t>
      </w:r>
      <w:r>
        <w:rPr>
          <w:b/>
          <w:spacing w:val="-2"/>
          <w:sz w:val="28"/>
          <w:szCs w:val="28"/>
        </w:rPr>
        <w:t>M</w:t>
      </w:r>
      <w:r>
        <w:rPr>
          <w:b/>
          <w:sz w:val="28"/>
          <w:szCs w:val="28"/>
        </w:rPr>
        <w:t>U</w:t>
      </w:r>
      <w:r>
        <w:rPr>
          <w:b/>
          <w:spacing w:val="-1"/>
          <w:sz w:val="28"/>
          <w:szCs w:val="28"/>
        </w:rPr>
        <w:t xml:space="preserve"> </w:t>
      </w:r>
      <w:r>
        <w:rPr>
          <w:b/>
          <w:sz w:val="28"/>
          <w:szCs w:val="28"/>
        </w:rPr>
        <w:t>KO</w:t>
      </w:r>
      <w:r>
        <w:rPr>
          <w:b/>
          <w:spacing w:val="-2"/>
          <w:sz w:val="28"/>
          <w:szCs w:val="28"/>
        </w:rPr>
        <w:t>M</w:t>
      </w:r>
      <w:r>
        <w:rPr>
          <w:b/>
          <w:spacing w:val="-1"/>
          <w:sz w:val="28"/>
          <w:szCs w:val="28"/>
        </w:rPr>
        <w:t>PU</w:t>
      </w:r>
      <w:r>
        <w:rPr>
          <w:b/>
          <w:sz w:val="28"/>
          <w:szCs w:val="28"/>
        </w:rPr>
        <w:t>TER</w:t>
      </w:r>
      <w:r>
        <w:rPr>
          <w:b/>
          <w:spacing w:val="-1"/>
          <w:sz w:val="28"/>
          <w:szCs w:val="28"/>
        </w:rPr>
        <w:t xml:space="preserve"> </w:t>
      </w:r>
      <w:r>
        <w:rPr>
          <w:b/>
          <w:spacing w:val="-2"/>
          <w:sz w:val="28"/>
          <w:szCs w:val="28"/>
        </w:rPr>
        <w:t>D</w:t>
      </w:r>
      <w:r>
        <w:rPr>
          <w:b/>
          <w:spacing w:val="1"/>
          <w:sz w:val="28"/>
          <w:szCs w:val="28"/>
        </w:rPr>
        <w:t>I</w:t>
      </w:r>
      <w:r>
        <w:rPr>
          <w:b/>
          <w:spacing w:val="-1"/>
          <w:sz w:val="28"/>
          <w:szCs w:val="28"/>
        </w:rPr>
        <w:t>NAM</w:t>
      </w:r>
      <w:r>
        <w:rPr>
          <w:b/>
          <w:spacing w:val="1"/>
          <w:sz w:val="28"/>
          <w:szCs w:val="28"/>
        </w:rPr>
        <w:t>I</w:t>
      </w:r>
      <w:r>
        <w:rPr>
          <w:b/>
          <w:sz w:val="28"/>
          <w:szCs w:val="28"/>
        </w:rPr>
        <w:t>KA</w:t>
      </w:r>
      <w:r>
        <w:rPr>
          <w:b/>
          <w:spacing w:val="-1"/>
          <w:sz w:val="28"/>
          <w:szCs w:val="28"/>
        </w:rPr>
        <w:t xml:space="preserve"> </w:t>
      </w:r>
      <w:r>
        <w:rPr>
          <w:b/>
          <w:sz w:val="28"/>
          <w:szCs w:val="28"/>
        </w:rPr>
        <w:t>B</w:t>
      </w:r>
      <w:r>
        <w:rPr>
          <w:b/>
          <w:spacing w:val="-2"/>
          <w:sz w:val="28"/>
          <w:szCs w:val="28"/>
        </w:rPr>
        <w:t>A</w:t>
      </w:r>
      <w:r>
        <w:rPr>
          <w:b/>
          <w:spacing w:val="1"/>
          <w:sz w:val="28"/>
          <w:szCs w:val="28"/>
        </w:rPr>
        <w:t>N</w:t>
      </w:r>
      <w:r>
        <w:rPr>
          <w:b/>
          <w:sz w:val="28"/>
          <w:szCs w:val="28"/>
        </w:rPr>
        <w:t>GSA</w:t>
      </w:r>
    </w:p>
    <w:p w:rsidR="00C16FCA" w:rsidRDefault="00F13FCE">
      <w:pPr>
        <w:spacing w:line="320" w:lineRule="exact"/>
        <w:ind w:left="3954" w:right="3950"/>
        <w:jc w:val="center"/>
        <w:rPr>
          <w:sz w:val="28"/>
          <w:szCs w:val="28"/>
        </w:rPr>
        <w:sectPr w:rsidR="00C16FCA" w:rsidSect="00B02E83">
          <w:pgSz w:w="11920" w:h="16840"/>
          <w:pgMar w:top="1985" w:right="1418" w:bottom="1418" w:left="1418" w:header="720" w:footer="720" w:gutter="0"/>
          <w:cols w:space="720"/>
        </w:sectPr>
      </w:pPr>
      <w:r>
        <w:rPr>
          <w:b/>
          <w:spacing w:val="1"/>
          <w:sz w:val="28"/>
          <w:szCs w:val="28"/>
        </w:rPr>
        <w:t>2</w:t>
      </w:r>
      <w:r>
        <w:rPr>
          <w:b/>
          <w:spacing w:val="-1"/>
          <w:sz w:val="28"/>
          <w:szCs w:val="28"/>
        </w:rPr>
        <w:t>01</w:t>
      </w:r>
      <w:r w:rsidR="00F01142">
        <w:rPr>
          <w:b/>
          <w:sz w:val="28"/>
          <w:szCs w:val="28"/>
        </w:rPr>
        <w:t>9</w:t>
      </w:r>
    </w:p>
    <w:p w:rsidR="00C16FCA" w:rsidRDefault="00C16FCA">
      <w:pPr>
        <w:spacing w:line="180" w:lineRule="exact"/>
        <w:rPr>
          <w:sz w:val="18"/>
          <w:szCs w:val="18"/>
        </w:rPr>
      </w:pPr>
    </w:p>
    <w:p w:rsidR="00C16FCA" w:rsidRDefault="00C16FCA">
      <w:pPr>
        <w:spacing w:line="200" w:lineRule="exact"/>
      </w:pPr>
    </w:p>
    <w:p w:rsidR="00C16FCA" w:rsidRDefault="00F13FCE" w:rsidP="00B02E83">
      <w:pPr>
        <w:spacing w:before="24"/>
        <w:ind w:right="12"/>
        <w:jc w:val="center"/>
        <w:rPr>
          <w:sz w:val="28"/>
          <w:szCs w:val="28"/>
        </w:rPr>
      </w:pPr>
      <w:r>
        <w:rPr>
          <w:b/>
          <w:sz w:val="28"/>
          <w:szCs w:val="28"/>
        </w:rPr>
        <w:t>H</w:t>
      </w:r>
      <w:r>
        <w:rPr>
          <w:b/>
          <w:spacing w:val="-1"/>
          <w:sz w:val="28"/>
          <w:szCs w:val="28"/>
        </w:rPr>
        <w:t>A</w:t>
      </w:r>
      <w:r>
        <w:rPr>
          <w:b/>
          <w:sz w:val="28"/>
          <w:szCs w:val="28"/>
        </w:rPr>
        <w:t>L</w:t>
      </w:r>
      <w:r>
        <w:rPr>
          <w:b/>
          <w:spacing w:val="-1"/>
          <w:sz w:val="28"/>
          <w:szCs w:val="28"/>
        </w:rPr>
        <w:t>AMA</w:t>
      </w:r>
      <w:r>
        <w:rPr>
          <w:b/>
          <w:sz w:val="28"/>
          <w:szCs w:val="28"/>
        </w:rPr>
        <w:t>N</w:t>
      </w:r>
      <w:r>
        <w:rPr>
          <w:b/>
          <w:spacing w:val="-1"/>
          <w:sz w:val="28"/>
          <w:szCs w:val="28"/>
        </w:rPr>
        <w:t xml:space="preserve"> </w:t>
      </w:r>
      <w:r>
        <w:rPr>
          <w:b/>
          <w:spacing w:val="-2"/>
          <w:sz w:val="28"/>
          <w:szCs w:val="28"/>
        </w:rPr>
        <w:t>P</w:t>
      </w:r>
      <w:r>
        <w:rPr>
          <w:b/>
          <w:sz w:val="28"/>
          <w:szCs w:val="28"/>
        </w:rPr>
        <w:t>E</w:t>
      </w:r>
      <w:r>
        <w:rPr>
          <w:b/>
          <w:spacing w:val="-1"/>
          <w:sz w:val="28"/>
          <w:szCs w:val="28"/>
        </w:rPr>
        <w:t>N</w:t>
      </w:r>
      <w:r>
        <w:rPr>
          <w:b/>
          <w:spacing w:val="2"/>
          <w:sz w:val="28"/>
          <w:szCs w:val="28"/>
        </w:rPr>
        <w:t>G</w:t>
      </w:r>
      <w:r>
        <w:rPr>
          <w:b/>
          <w:sz w:val="28"/>
          <w:szCs w:val="28"/>
        </w:rPr>
        <w:t>ES</w:t>
      </w:r>
      <w:r>
        <w:rPr>
          <w:b/>
          <w:spacing w:val="-1"/>
          <w:sz w:val="28"/>
          <w:szCs w:val="28"/>
        </w:rPr>
        <w:t>A</w:t>
      </w:r>
      <w:r>
        <w:rPr>
          <w:b/>
          <w:sz w:val="28"/>
          <w:szCs w:val="28"/>
        </w:rPr>
        <w:t>H</w:t>
      </w:r>
      <w:r>
        <w:rPr>
          <w:b/>
          <w:spacing w:val="-1"/>
          <w:sz w:val="28"/>
          <w:szCs w:val="28"/>
        </w:rPr>
        <w:t>A</w:t>
      </w:r>
      <w:r>
        <w:rPr>
          <w:b/>
          <w:sz w:val="28"/>
          <w:szCs w:val="28"/>
        </w:rPr>
        <w:t>N</w:t>
      </w:r>
    </w:p>
    <w:p w:rsidR="00C16FCA" w:rsidRDefault="00F13FCE">
      <w:pPr>
        <w:spacing w:line="320" w:lineRule="exact"/>
        <w:ind w:left="450"/>
        <w:rPr>
          <w:sz w:val="28"/>
          <w:szCs w:val="28"/>
        </w:rPr>
      </w:pPr>
      <w:r>
        <w:rPr>
          <w:b/>
          <w:spacing w:val="-1"/>
          <w:sz w:val="28"/>
          <w:szCs w:val="28"/>
        </w:rPr>
        <w:t>PR</w:t>
      </w:r>
      <w:r>
        <w:rPr>
          <w:b/>
          <w:sz w:val="28"/>
          <w:szCs w:val="28"/>
        </w:rPr>
        <w:t>O</w:t>
      </w:r>
      <w:r>
        <w:rPr>
          <w:b/>
          <w:spacing w:val="-1"/>
          <w:sz w:val="28"/>
          <w:szCs w:val="28"/>
        </w:rPr>
        <w:t>P</w:t>
      </w:r>
      <w:r>
        <w:rPr>
          <w:b/>
          <w:sz w:val="28"/>
          <w:szCs w:val="28"/>
        </w:rPr>
        <w:t>OS</w:t>
      </w:r>
      <w:r>
        <w:rPr>
          <w:b/>
          <w:spacing w:val="-1"/>
          <w:sz w:val="28"/>
          <w:szCs w:val="28"/>
        </w:rPr>
        <w:t>A</w:t>
      </w:r>
      <w:r>
        <w:rPr>
          <w:b/>
          <w:sz w:val="28"/>
          <w:szCs w:val="28"/>
        </w:rPr>
        <w:t xml:space="preserve">L </w:t>
      </w:r>
      <w:r>
        <w:rPr>
          <w:b/>
          <w:spacing w:val="-2"/>
          <w:sz w:val="28"/>
          <w:szCs w:val="28"/>
        </w:rPr>
        <w:t>P</w:t>
      </w:r>
      <w:r>
        <w:rPr>
          <w:b/>
          <w:sz w:val="28"/>
          <w:szCs w:val="28"/>
        </w:rPr>
        <w:t>E</w:t>
      </w:r>
      <w:r>
        <w:rPr>
          <w:b/>
          <w:spacing w:val="-1"/>
          <w:sz w:val="28"/>
          <w:szCs w:val="28"/>
        </w:rPr>
        <w:t>N</w:t>
      </w:r>
      <w:r>
        <w:rPr>
          <w:b/>
          <w:spacing w:val="2"/>
          <w:sz w:val="28"/>
          <w:szCs w:val="28"/>
        </w:rPr>
        <w:t>E</w:t>
      </w:r>
      <w:r>
        <w:rPr>
          <w:b/>
          <w:sz w:val="28"/>
          <w:szCs w:val="28"/>
        </w:rPr>
        <w:t>L</w:t>
      </w:r>
      <w:r>
        <w:rPr>
          <w:b/>
          <w:spacing w:val="1"/>
          <w:sz w:val="28"/>
          <w:szCs w:val="28"/>
        </w:rPr>
        <w:t>I</w:t>
      </w:r>
      <w:r>
        <w:rPr>
          <w:b/>
          <w:spacing w:val="-3"/>
          <w:sz w:val="28"/>
          <w:szCs w:val="28"/>
        </w:rPr>
        <w:t>T</w:t>
      </w:r>
      <w:r>
        <w:rPr>
          <w:b/>
          <w:spacing w:val="1"/>
          <w:sz w:val="28"/>
          <w:szCs w:val="28"/>
        </w:rPr>
        <w:t>I</w:t>
      </w:r>
      <w:r>
        <w:rPr>
          <w:b/>
          <w:spacing w:val="-1"/>
          <w:sz w:val="28"/>
          <w:szCs w:val="28"/>
        </w:rPr>
        <w:t>A</w:t>
      </w:r>
      <w:r>
        <w:rPr>
          <w:b/>
          <w:sz w:val="28"/>
          <w:szCs w:val="28"/>
        </w:rPr>
        <w:t>N</w:t>
      </w:r>
      <w:r>
        <w:rPr>
          <w:b/>
          <w:spacing w:val="-1"/>
          <w:sz w:val="28"/>
          <w:szCs w:val="28"/>
        </w:rPr>
        <w:t xml:space="preserve"> </w:t>
      </w:r>
      <w:r>
        <w:rPr>
          <w:b/>
          <w:spacing w:val="-2"/>
          <w:sz w:val="28"/>
          <w:szCs w:val="28"/>
        </w:rPr>
        <w:t>D</w:t>
      </w:r>
      <w:r>
        <w:rPr>
          <w:b/>
          <w:sz w:val="28"/>
          <w:szCs w:val="28"/>
        </w:rPr>
        <w:t>OSEN</w:t>
      </w:r>
      <w:r>
        <w:rPr>
          <w:b/>
          <w:spacing w:val="-1"/>
          <w:sz w:val="28"/>
          <w:szCs w:val="28"/>
        </w:rPr>
        <w:t xml:space="preserve"> </w:t>
      </w:r>
      <w:r>
        <w:rPr>
          <w:b/>
          <w:sz w:val="28"/>
          <w:szCs w:val="28"/>
        </w:rPr>
        <w:t xml:space="preserve">STIKOM </w:t>
      </w:r>
      <w:r>
        <w:rPr>
          <w:b/>
          <w:spacing w:val="-2"/>
          <w:sz w:val="28"/>
          <w:szCs w:val="28"/>
        </w:rPr>
        <w:t>D</w:t>
      </w:r>
      <w:r>
        <w:rPr>
          <w:b/>
          <w:spacing w:val="1"/>
          <w:sz w:val="28"/>
          <w:szCs w:val="28"/>
        </w:rPr>
        <w:t>I</w:t>
      </w:r>
      <w:r>
        <w:rPr>
          <w:b/>
          <w:spacing w:val="-1"/>
          <w:sz w:val="28"/>
          <w:szCs w:val="28"/>
        </w:rPr>
        <w:t>NAM</w:t>
      </w:r>
      <w:r>
        <w:rPr>
          <w:b/>
          <w:spacing w:val="1"/>
          <w:sz w:val="28"/>
          <w:szCs w:val="28"/>
        </w:rPr>
        <w:t>I</w:t>
      </w:r>
      <w:r>
        <w:rPr>
          <w:b/>
          <w:sz w:val="28"/>
          <w:szCs w:val="28"/>
        </w:rPr>
        <w:t>KA</w:t>
      </w:r>
      <w:r>
        <w:rPr>
          <w:b/>
          <w:spacing w:val="-3"/>
          <w:sz w:val="28"/>
          <w:szCs w:val="28"/>
        </w:rPr>
        <w:t xml:space="preserve"> </w:t>
      </w:r>
      <w:r>
        <w:rPr>
          <w:b/>
          <w:sz w:val="28"/>
          <w:szCs w:val="28"/>
        </w:rPr>
        <w:t>B</w:t>
      </w:r>
      <w:r>
        <w:rPr>
          <w:b/>
          <w:spacing w:val="-2"/>
          <w:sz w:val="28"/>
          <w:szCs w:val="28"/>
        </w:rPr>
        <w:t>A</w:t>
      </w:r>
      <w:r>
        <w:rPr>
          <w:b/>
          <w:spacing w:val="-1"/>
          <w:sz w:val="28"/>
          <w:szCs w:val="28"/>
        </w:rPr>
        <w:t>N</w:t>
      </w:r>
      <w:r>
        <w:rPr>
          <w:b/>
          <w:sz w:val="28"/>
          <w:szCs w:val="28"/>
        </w:rPr>
        <w:t>GSA</w:t>
      </w:r>
    </w:p>
    <w:p w:rsidR="00C16FCA" w:rsidRDefault="00C16FCA">
      <w:pPr>
        <w:spacing w:before="1" w:line="160" w:lineRule="exact"/>
        <w:rPr>
          <w:sz w:val="16"/>
          <w:szCs w:val="16"/>
        </w:rPr>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line="200" w:lineRule="exact"/>
      </w:pPr>
    </w:p>
    <w:p w:rsidR="0051636E" w:rsidRDefault="00F13FCE" w:rsidP="0051636E">
      <w:pPr>
        <w:tabs>
          <w:tab w:val="left" w:pos="3544"/>
        </w:tabs>
        <w:ind w:left="119"/>
        <w:rPr>
          <w:sz w:val="24"/>
          <w:szCs w:val="24"/>
        </w:rPr>
      </w:pPr>
      <w:r>
        <w:rPr>
          <w:sz w:val="24"/>
          <w:szCs w:val="24"/>
        </w:rPr>
        <w:t xml:space="preserve">1.  </w:t>
      </w:r>
      <w:r>
        <w:rPr>
          <w:spacing w:val="2"/>
          <w:sz w:val="24"/>
          <w:szCs w:val="24"/>
        </w:rPr>
        <w:t>J</w:t>
      </w:r>
      <w:r>
        <w:rPr>
          <w:sz w:val="24"/>
          <w:szCs w:val="24"/>
        </w:rPr>
        <w:t>udul</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21"/>
          <w:sz w:val="24"/>
          <w:szCs w:val="24"/>
        </w:rPr>
        <w:t xml:space="preserve"> </w:t>
      </w:r>
      <w:r>
        <w:rPr>
          <w:sz w:val="24"/>
          <w:szCs w:val="24"/>
        </w:rPr>
        <w:t xml:space="preserve">:  </w:t>
      </w:r>
      <w:r>
        <w:rPr>
          <w:spacing w:val="36"/>
          <w:sz w:val="24"/>
          <w:szCs w:val="24"/>
        </w:rPr>
        <w:t xml:space="preserve"> </w:t>
      </w:r>
      <w:r w:rsidR="0051636E" w:rsidRPr="0051636E">
        <w:rPr>
          <w:sz w:val="24"/>
          <w:szCs w:val="24"/>
        </w:rPr>
        <w:t>Perancangan Sistem Absensi Perkuliahan Menggunakan</w:t>
      </w:r>
      <w:r w:rsidR="0051636E">
        <w:rPr>
          <w:sz w:val="24"/>
          <w:szCs w:val="24"/>
        </w:rPr>
        <w:tab/>
      </w:r>
      <w:r w:rsidR="0051636E" w:rsidRPr="0051636E">
        <w:rPr>
          <w:sz w:val="24"/>
          <w:szCs w:val="24"/>
        </w:rPr>
        <w:t xml:space="preserve">Radio Frequency Identification (RFID) dan </w:t>
      </w:r>
      <w:r w:rsidR="0051636E">
        <w:rPr>
          <w:sz w:val="24"/>
          <w:szCs w:val="24"/>
        </w:rPr>
        <w:t>Similarity</w:t>
      </w:r>
    </w:p>
    <w:p w:rsidR="00C16FCA" w:rsidRPr="00CC168D" w:rsidRDefault="0051636E" w:rsidP="007740CB">
      <w:pPr>
        <w:tabs>
          <w:tab w:val="left" w:pos="3544"/>
        </w:tabs>
        <w:ind w:left="3544"/>
        <w:jc w:val="both"/>
        <w:rPr>
          <w:sz w:val="24"/>
          <w:szCs w:val="24"/>
        </w:rPr>
      </w:pPr>
      <w:r w:rsidRPr="0051636E">
        <w:rPr>
          <w:sz w:val="24"/>
          <w:szCs w:val="24"/>
        </w:rPr>
        <w:t xml:space="preserve">Metric Learning Untuk Pengenalan Wajah </w:t>
      </w:r>
      <w:r>
        <w:rPr>
          <w:sz w:val="24"/>
          <w:szCs w:val="24"/>
        </w:rPr>
        <w:t xml:space="preserve"> </w:t>
      </w:r>
      <w:r w:rsidRPr="0051636E">
        <w:rPr>
          <w:sz w:val="24"/>
          <w:szCs w:val="24"/>
        </w:rPr>
        <w:t>(</w:t>
      </w:r>
      <w:r>
        <w:rPr>
          <w:sz w:val="24"/>
          <w:szCs w:val="24"/>
        </w:rPr>
        <w:t xml:space="preserve">Studi Kasus </w:t>
      </w:r>
      <w:r w:rsidRPr="0051636E">
        <w:rPr>
          <w:sz w:val="24"/>
          <w:szCs w:val="24"/>
        </w:rPr>
        <w:t>STIKOM Dinamika Bangsa)</w:t>
      </w:r>
    </w:p>
    <w:p w:rsidR="00C16FCA" w:rsidRDefault="00F13FCE">
      <w:pPr>
        <w:ind w:left="119"/>
        <w:rPr>
          <w:sz w:val="24"/>
          <w:szCs w:val="24"/>
        </w:rPr>
      </w:pPr>
      <w:r>
        <w:rPr>
          <w:sz w:val="24"/>
          <w:szCs w:val="24"/>
        </w:rPr>
        <w:t xml:space="preserve">2.  </w:t>
      </w:r>
      <w:r>
        <w:rPr>
          <w:spacing w:val="-2"/>
          <w:sz w:val="24"/>
          <w:szCs w:val="24"/>
        </w:rPr>
        <w:t>B</w:t>
      </w:r>
      <w:r>
        <w:rPr>
          <w:sz w:val="24"/>
          <w:szCs w:val="24"/>
        </w:rPr>
        <w:t>ida</w:t>
      </w:r>
      <w:r>
        <w:rPr>
          <w:spacing w:val="2"/>
          <w:sz w:val="24"/>
          <w:szCs w:val="24"/>
        </w:rPr>
        <w:t>n</w:t>
      </w:r>
      <w:r>
        <w:rPr>
          <w:sz w:val="24"/>
          <w:szCs w:val="24"/>
        </w:rPr>
        <w:t>g</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23"/>
          <w:sz w:val="24"/>
          <w:szCs w:val="24"/>
        </w:rPr>
        <w:t xml:space="preserve"> </w:t>
      </w:r>
      <w:r>
        <w:rPr>
          <w:sz w:val="24"/>
          <w:szCs w:val="24"/>
        </w:rPr>
        <w:t>:</w:t>
      </w:r>
      <w:r>
        <w:rPr>
          <w:spacing w:val="44"/>
          <w:sz w:val="24"/>
          <w:szCs w:val="24"/>
        </w:rPr>
        <w:t xml:space="preserve"> </w:t>
      </w:r>
      <w:r>
        <w:rPr>
          <w:spacing w:val="1"/>
          <w:sz w:val="24"/>
          <w:szCs w:val="24"/>
        </w:rPr>
        <w:t>S</w:t>
      </w:r>
      <w:r>
        <w:rPr>
          <w:sz w:val="24"/>
          <w:szCs w:val="24"/>
        </w:rPr>
        <w:t>is</w:t>
      </w:r>
      <w:r>
        <w:rPr>
          <w:spacing w:val="1"/>
          <w:sz w:val="24"/>
          <w:szCs w:val="24"/>
        </w:rPr>
        <w:t>t</w:t>
      </w:r>
      <w:r>
        <w:rPr>
          <w:spacing w:val="-1"/>
          <w:sz w:val="24"/>
          <w:szCs w:val="24"/>
        </w:rPr>
        <w:t>e</w:t>
      </w:r>
      <w:r>
        <w:rPr>
          <w:sz w:val="24"/>
          <w:szCs w:val="24"/>
        </w:rPr>
        <w:t>m</w:t>
      </w:r>
      <w:r>
        <w:rPr>
          <w:spacing w:val="3"/>
          <w:sz w:val="24"/>
          <w:szCs w:val="24"/>
        </w:rPr>
        <w:t xml:space="preserve"> </w:t>
      </w:r>
      <w:r>
        <w:rPr>
          <w:spacing w:val="-6"/>
          <w:sz w:val="24"/>
          <w:szCs w:val="24"/>
        </w:rPr>
        <w:t>I</w:t>
      </w:r>
      <w:r>
        <w:rPr>
          <w:sz w:val="24"/>
          <w:szCs w:val="24"/>
        </w:rPr>
        <w:t>n</w:t>
      </w:r>
      <w:r>
        <w:rPr>
          <w:spacing w:val="-1"/>
          <w:sz w:val="24"/>
          <w:szCs w:val="24"/>
        </w:rPr>
        <w:t>f</w:t>
      </w:r>
      <w:r>
        <w:rPr>
          <w:sz w:val="24"/>
          <w:szCs w:val="24"/>
        </w:rPr>
        <w:t>o</w:t>
      </w:r>
      <w:r>
        <w:rPr>
          <w:spacing w:val="-1"/>
          <w:sz w:val="24"/>
          <w:szCs w:val="24"/>
        </w:rPr>
        <w:t>r</w:t>
      </w:r>
      <w:r>
        <w:rPr>
          <w:sz w:val="24"/>
          <w:szCs w:val="24"/>
        </w:rPr>
        <w:t>masi</w:t>
      </w:r>
    </w:p>
    <w:p w:rsidR="00C16FCA" w:rsidRDefault="00F13FCE">
      <w:pPr>
        <w:ind w:left="119"/>
        <w:rPr>
          <w:sz w:val="24"/>
          <w:szCs w:val="24"/>
        </w:rPr>
      </w:pPr>
      <w:r>
        <w:rPr>
          <w:sz w:val="24"/>
          <w:szCs w:val="24"/>
        </w:rPr>
        <w:t xml:space="preserve">3. </w:t>
      </w:r>
      <w:r>
        <w:rPr>
          <w:spacing w:val="2"/>
          <w:sz w:val="24"/>
          <w:szCs w:val="24"/>
        </w:rPr>
        <w:t xml:space="preserve"> </w:t>
      </w:r>
      <w:r>
        <w:rPr>
          <w:spacing w:val="-6"/>
          <w:sz w:val="24"/>
          <w:szCs w:val="24"/>
        </w:rPr>
        <w:t>I</w:t>
      </w:r>
      <w:r>
        <w:rPr>
          <w:spacing w:val="2"/>
          <w:sz w:val="24"/>
          <w:szCs w:val="24"/>
        </w:rPr>
        <w:t>d</w:t>
      </w:r>
      <w:r>
        <w:rPr>
          <w:spacing w:val="-1"/>
          <w:sz w:val="24"/>
          <w:szCs w:val="24"/>
        </w:rPr>
        <w:t>e</w:t>
      </w:r>
      <w:r>
        <w:rPr>
          <w:sz w:val="24"/>
          <w:szCs w:val="24"/>
        </w:rPr>
        <w:t>nt</w:t>
      </w:r>
      <w:r>
        <w:rPr>
          <w:spacing w:val="1"/>
          <w:sz w:val="24"/>
          <w:szCs w:val="24"/>
        </w:rPr>
        <w:t>i</w:t>
      </w:r>
      <w:r>
        <w:rPr>
          <w:sz w:val="24"/>
          <w:szCs w:val="24"/>
        </w:rPr>
        <w:t>tas Pen</w:t>
      </w:r>
      <w:r>
        <w:rPr>
          <w:spacing w:val="-1"/>
          <w:sz w:val="24"/>
          <w:szCs w:val="24"/>
        </w:rPr>
        <w:t>e</w:t>
      </w:r>
      <w:r>
        <w:rPr>
          <w:sz w:val="24"/>
          <w:szCs w:val="24"/>
        </w:rPr>
        <w:t>l</w:t>
      </w:r>
      <w:r>
        <w:rPr>
          <w:spacing w:val="1"/>
          <w:sz w:val="24"/>
          <w:szCs w:val="24"/>
        </w:rPr>
        <w:t>i</w:t>
      </w:r>
      <w:r>
        <w:rPr>
          <w:sz w:val="24"/>
          <w:szCs w:val="24"/>
        </w:rPr>
        <w:t>ti</w:t>
      </w:r>
    </w:p>
    <w:p w:rsidR="00C16FCA" w:rsidRDefault="00F13FCE">
      <w:pPr>
        <w:ind w:left="402"/>
        <w:rPr>
          <w:sz w:val="24"/>
          <w:szCs w:val="24"/>
        </w:rPr>
      </w:pPr>
      <w:r>
        <w:rPr>
          <w:spacing w:val="-1"/>
          <w:sz w:val="24"/>
          <w:szCs w:val="24"/>
        </w:rPr>
        <w:t>a</w:t>
      </w:r>
      <w:r>
        <w:rPr>
          <w:sz w:val="24"/>
          <w:szCs w:val="24"/>
        </w:rPr>
        <w:t xml:space="preserve">.   </w:t>
      </w:r>
      <w:r>
        <w:rPr>
          <w:spacing w:val="19"/>
          <w:sz w:val="24"/>
          <w:szCs w:val="24"/>
        </w:rPr>
        <w:t xml:space="preserve"> </w:t>
      </w:r>
      <w:r>
        <w:rPr>
          <w:sz w:val="24"/>
          <w:szCs w:val="24"/>
        </w:rPr>
        <w:t>N</w:t>
      </w:r>
      <w:r>
        <w:rPr>
          <w:spacing w:val="-1"/>
          <w:sz w:val="24"/>
          <w:szCs w:val="24"/>
        </w:rPr>
        <w:t>a</w:t>
      </w:r>
      <w:r>
        <w:rPr>
          <w:sz w:val="24"/>
          <w:szCs w:val="24"/>
        </w:rPr>
        <w:t>ma</w:t>
      </w:r>
      <w:r>
        <w:rPr>
          <w:spacing w:val="2"/>
          <w:sz w:val="24"/>
          <w:szCs w:val="24"/>
        </w:rPr>
        <w:t xml:space="preserve"> </w:t>
      </w:r>
      <w:r>
        <w:rPr>
          <w:spacing w:val="-3"/>
          <w:sz w:val="24"/>
          <w:szCs w:val="24"/>
        </w:rPr>
        <w:t>L</w:t>
      </w:r>
      <w:r>
        <w:rPr>
          <w:spacing w:val="-1"/>
          <w:sz w:val="24"/>
          <w:szCs w:val="24"/>
        </w:rPr>
        <w:t>e</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p d</w:t>
      </w:r>
      <w:r>
        <w:rPr>
          <w:spacing w:val="-1"/>
          <w:sz w:val="24"/>
          <w:szCs w:val="24"/>
        </w:rPr>
        <w:t>a</w:t>
      </w:r>
      <w:r>
        <w:rPr>
          <w:sz w:val="24"/>
          <w:szCs w:val="24"/>
        </w:rPr>
        <w:t xml:space="preserve">n </w:t>
      </w:r>
      <w:r>
        <w:rPr>
          <w:spacing w:val="2"/>
          <w:sz w:val="24"/>
          <w:szCs w:val="24"/>
        </w:rPr>
        <w:t>G</w:t>
      </w:r>
      <w:r>
        <w:rPr>
          <w:spacing w:val="-1"/>
          <w:sz w:val="24"/>
          <w:szCs w:val="24"/>
        </w:rPr>
        <w:t>e</w:t>
      </w:r>
      <w:r>
        <w:rPr>
          <w:sz w:val="24"/>
          <w:szCs w:val="24"/>
        </w:rPr>
        <w:t>l</w:t>
      </w:r>
      <w:r>
        <w:rPr>
          <w:spacing w:val="2"/>
          <w:sz w:val="24"/>
          <w:szCs w:val="24"/>
        </w:rPr>
        <w:t>a</w:t>
      </w:r>
      <w:r>
        <w:rPr>
          <w:sz w:val="24"/>
          <w:szCs w:val="24"/>
        </w:rPr>
        <w:t>r</w:t>
      </w:r>
      <w:r>
        <w:rPr>
          <w:spacing w:val="23"/>
          <w:sz w:val="24"/>
          <w:szCs w:val="24"/>
        </w:rPr>
        <w:t xml:space="preserve"> </w:t>
      </w:r>
      <w:r>
        <w:rPr>
          <w:sz w:val="24"/>
          <w:szCs w:val="24"/>
        </w:rPr>
        <w:t>:</w:t>
      </w:r>
      <w:r>
        <w:rPr>
          <w:spacing w:val="15"/>
          <w:sz w:val="24"/>
          <w:szCs w:val="24"/>
        </w:rPr>
        <w:t xml:space="preserve"> </w:t>
      </w:r>
      <w:r w:rsidR="0051636E">
        <w:rPr>
          <w:sz w:val="24"/>
          <w:szCs w:val="24"/>
        </w:rPr>
        <w:t>Afrizal Nehemia Toscany, S.Kom, M.S.I</w:t>
      </w:r>
    </w:p>
    <w:p w:rsidR="00C16FCA" w:rsidRDefault="00F13FCE">
      <w:pPr>
        <w:ind w:left="402"/>
        <w:rPr>
          <w:sz w:val="24"/>
          <w:szCs w:val="24"/>
        </w:rPr>
      </w:pPr>
      <w:r>
        <w:rPr>
          <w:sz w:val="24"/>
          <w:szCs w:val="24"/>
        </w:rPr>
        <w:t xml:space="preserve">b.   </w:t>
      </w:r>
      <w:r>
        <w:rPr>
          <w:spacing w:val="5"/>
          <w:sz w:val="24"/>
          <w:szCs w:val="24"/>
        </w:rPr>
        <w:t xml:space="preserve"> </w:t>
      </w:r>
      <w:r>
        <w:rPr>
          <w:spacing w:val="2"/>
          <w:sz w:val="24"/>
          <w:szCs w:val="24"/>
        </w:rPr>
        <w:t>J</w:t>
      </w:r>
      <w:r>
        <w:rPr>
          <w:spacing w:val="-1"/>
          <w:sz w:val="24"/>
          <w:szCs w:val="24"/>
        </w:rPr>
        <w:t>e</w:t>
      </w:r>
      <w:r>
        <w:rPr>
          <w:sz w:val="24"/>
          <w:szCs w:val="24"/>
        </w:rPr>
        <w:t>nis K</w:t>
      </w:r>
      <w:r>
        <w:rPr>
          <w:spacing w:val="-1"/>
          <w:sz w:val="24"/>
          <w:szCs w:val="24"/>
        </w:rPr>
        <w:t>e</w:t>
      </w:r>
      <w:r>
        <w:rPr>
          <w:sz w:val="24"/>
          <w:szCs w:val="24"/>
        </w:rPr>
        <w:t xml:space="preserve">lamin                  </w:t>
      </w:r>
      <w:r>
        <w:rPr>
          <w:spacing w:val="47"/>
          <w:sz w:val="24"/>
          <w:szCs w:val="24"/>
        </w:rPr>
        <w:t xml:space="preserve"> </w:t>
      </w:r>
      <w:r>
        <w:rPr>
          <w:sz w:val="24"/>
          <w:szCs w:val="24"/>
        </w:rPr>
        <w:t>:</w:t>
      </w:r>
      <w:r>
        <w:rPr>
          <w:spacing w:val="15"/>
          <w:sz w:val="24"/>
          <w:szCs w:val="24"/>
        </w:rPr>
        <w:t xml:space="preserve"> </w:t>
      </w:r>
      <w:r>
        <w:rPr>
          <w:spacing w:val="-3"/>
          <w:sz w:val="24"/>
          <w:szCs w:val="24"/>
        </w:rPr>
        <w:t>L</w:t>
      </w:r>
      <w:r>
        <w:rPr>
          <w:spacing w:val="-1"/>
          <w:sz w:val="24"/>
          <w:szCs w:val="24"/>
        </w:rPr>
        <w:t>a</w:t>
      </w:r>
      <w:r>
        <w:rPr>
          <w:sz w:val="24"/>
          <w:szCs w:val="24"/>
        </w:rPr>
        <w:t>k</w:t>
      </w:r>
      <w:r>
        <w:rPr>
          <w:spacing w:val="3"/>
          <w:sz w:val="24"/>
          <w:szCs w:val="24"/>
        </w:rPr>
        <w:t>i</w:t>
      </w:r>
      <w:r>
        <w:rPr>
          <w:spacing w:val="-1"/>
          <w:sz w:val="24"/>
          <w:szCs w:val="24"/>
        </w:rPr>
        <w:t>-</w:t>
      </w:r>
      <w:r>
        <w:rPr>
          <w:sz w:val="24"/>
          <w:szCs w:val="24"/>
        </w:rPr>
        <w:t>laki</w:t>
      </w:r>
    </w:p>
    <w:p w:rsidR="00B02E83" w:rsidRDefault="00F13FCE" w:rsidP="00B02E83">
      <w:pPr>
        <w:ind w:left="402" w:right="12"/>
        <w:rPr>
          <w:sz w:val="24"/>
          <w:szCs w:val="24"/>
        </w:rPr>
      </w:pPr>
      <w:r>
        <w:rPr>
          <w:spacing w:val="-1"/>
          <w:sz w:val="24"/>
          <w:szCs w:val="24"/>
        </w:rPr>
        <w:t>c</w:t>
      </w:r>
      <w:r>
        <w:rPr>
          <w:sz w:val="24"/>
          <w:szCs w:val="24"/>
        </w:rPr>
        <w:t xml:space="preserve">.   </w:t>
      </w:r>
      <w:r>
        <w:rPr>
          <w:spacing w:val="19"/>
          <w:sz w:val="24"/>
          <w:szCs w:val="24"/>
        </w:rPr>
        <w:t xml:space="preserve"> </w:t>
      </w:r>
      <w:r>
        <w:rPr>
          <w:spacing w:val="2"/>
          <w:sz w:val="24"/>
          <w:szCs w:val="24"/>
        </w:rPr>
        <w:t>N</w:t>
      </w:r>
      <w:r>
        <w:rPr>
          <w:spacing w:val="-3"/>
          <w:sz w:val="24"/>
          <w:szCs w:val="24"/>
        </w:rPr>
        <w:t>I</w:t>
      </w:r>
      <w:r>
        <w:rPr>
          <w:sz w:val="24"/>
          <w:szCs w:val="24"/>
        </w:rPr>
        <w:t>D</w:t>
      </w:r>
      <w:r>
        <w:rPr>
          <w:spacing w:val="-1"/>
          <w:sz w:val="24"/>
          <w:szCs w:val="24"/>
        </w:rPr>
        <w:t>N</w:t>
      </w:r>
      <w:r>
        <w:rPr>
          <w:sz w:val="24"/>
          <w:szCs w:val="24"/>
        </w:rPr>
        <w:t>/</w:t>
      </w:r>
      <w:r>
        <w:rPr>
          <w:spacing w:val="2"/>
          <w:sz w:val="24"/>
          <w:szCs w:val="24"/>
        </w:rPr>
        <w:t>N</w:t>
      </w:r>
      <w:r>
        <w:rPr>
          <w:spacing w:val="-3"/>
          <w:sz w:val="24"/>
          <w:szCs w:val="24"/>
        </w:rPr>
        <w:t>I</w:t>
      </w:r>
      <w:r>
        <w:rPr>
          <w:sz w:val="24"/>
          <w:szCs w:val="24"/>
        </w:rPr>
        <w:t xml:space="preserve">K                       </w:t>
      </w:r>
      <w:r>
        <w:rPr>
          <w:spacing w:val="25"/>
          <w:sz w:val="24"/>
          <w:szCs w:val="24"/>
        </w:rPr>
        <w:t xml:space="preserve"> </w:t>
      </w:r>
      <w:r>
        <w:rPr>
          <w:sz w:val="24"/>
          <w:szCs w:val="24"/>
        </w:rPr>
        <w:t>: 10</w:t>
      </w:r>
      <w:r w:rsidR="0051636E">
        <w:rPr>
          <w:sz w:val="24"/>
          <w:szCs w:val="24"/>
        </w:rPr>
        <w:t>23049201</w:t>
      </w:r>
      <w:r w:rsidR="00B02E83">
        <w:rPr>
          <w:sz w:val="24"/>
          <w:szCs w:val="24"/>
        </w:rPr>
        <w:t xml:space="preserve"> / </w:t>
      </w:r>
      <w:r w:rsidR="007835C6" w:rsidRPr="007835C6">
        <w:rPr>
          <w:sz w:val="24"/>
          <w:szCs w:val="24"/>
        </w:rPr>
        <w:t>YDB.17.92.112</w:t>
      </w:r>
      <w:r>
        <w:rPr>
          <w:sz w:val="24"/>
          <w:szCs w:val="24"/>
        </w:rPr>
        <w:t xml:space="preserve"> </w:t>
      </w:r>
    </w:p>
    <w:p w:rsidR="00C16FCA" w:rsidRDefault="00F13FCE">
      <w:pPr>
        <w:ind w:left="402" w:right="2843"/>
        <w:rPr>
          <w:sz w:val="24"/>
          <w:szCs w:val="24"/>
        </w:rPr>
      </w:pPr>
      <w:r>
        <w:rPr>
          <w:sz w:val="24"/>
          <w:szCs w:val="24"/>
        </w:rPr>
        <w:t xml:space="preserve">d.   </w:t>
      </w:r>
      <w:r>
        <w:rPr>
          <w:spacing w:val="5"/>
          <w:sz w:val="24"/>
          <w:szCs w:val="24"/>
        </w:rPr>
        <w:t xml:space="preserve"> </w:t>
      </w:r>
      <w:r>
        <w:rPr>
          <w:sz w:val="24"/>
          <w:szCs w:val="24"/>
        </w:rPr>
        <w:t>Disipl</w:t>
      </w:r>
      <w:r>
        <w:rPr>
          <w:spacing w:val="1"/>
          <w:sz w:val="24"/>
          <w:szCs w:val="24"/>
        </w:rPr>
        <w:t>i</w:t>
      </w:r>
      <w:r>
        <w:rPr>
          <w:sz w:val="24"/>
          <w:szCs w:val="24"/>
        </w:rPr>
        <w:t>n</w:t>
      </w:r>
      <w:r>
        <w:rPr>
          <w:spacing w:val="2"/>
          <w:sz w:val="24"/>
          <w:szCs w:val="24"/>
        </w:rPr>
        <w:t xml:space="preserve"> </w:t>
      </w:r>
      <w:r>
        <w:rPr>
          <w:spacing w:val="-6"/>
          <w:sz w:val="24"/>
          <w:szCs w:val="24"/>
        </w:rPr>
        <w:t>I</w:t>
      </w:r>
      <w:r>
        <w:rPr>
          <w:sz w:val="24"/>
          <w:szCs w:val="24"/>
        </w:rPr>
        <w:t>l</w:t>
      </w:r>
      <w:r>
        <w:rPr>
          <w:spacing w:val="1"/>
          <w:sz w:val="24"/>
          <w:szCs w:val="24"/>
        </w:rPr>
        <w:t>m</w:t>
      </w:r>
      <w:r>
        <w:rPr>
          <w:sz w:val="24"/>
          <w:szCs w:val="24"/>
        </w:rPr>
        <w:t xml:space="preserve">u                    </w:t>
      </w:r>
      <w:r>
        <w:rPr>
          <w:spacing w:val="9"/>
          <w:sz w:val="24"/>
          <w:szCs w:val="24"/>
        </w:rPr>
        <w:t xml:space="preserve"> </w:t>
      </w:r>
      <w:r>
        <w:rPr>
          <w:sz w:val="24"/>
          <w:szCs w:val="24"/>
        </w:rPr>
        <w:t>:</w:t>
      </w:r>
      <w:r>
        <w:rPr>
          <w:spacing w:val="15"/>
          <w:sz w:val="24"/>
          <w:szCs w:val="24"/>
        </w:rPr>
        <w:t xml:space="preserve"> </w:t>
      </w:r>
      <w:r>
        <w:rPr>
          <w:spacing w:val="1"/>
          <w:sz w:val="24"/>
          <w:szCs w:val="24"/>
        </w:rPr>
        <w:t>S</w:t>
      </w:r>
      <w:r>
        <w:rPr>
          <w:sz w:val="24"/>
          <w:szCs w:val="24"/>
        </w:rPr>
        <w:t xml:space="preserve">2 </w:t>
      </w:r>
      <w:r>
        <w:rPr>
          <w:spacing w:val="1"/>
          <w:sz w:val="24"/>
          <w:szCs w:val="24"/>
        </w:rPr>
        <w:t>S</w:t>
      </w:r>
      <w:r>
        <w:rPr>
          <w:sz w:val="24"/>
          <w:szCs w:val="24"/>
        </w:rPr>
        <w:t>is</w:t>
      </w:r>
      <w:r>
        <w:rPr>
          <w:spacing w:val="1"/>
          <w:sz w:val="24"/>
          <w:szCs w:val="24"/>
        </w:rPr>
        <w:t>t</w:t>
      </w:r>
      <w:r>
        <w:rPr>
          <w:spacing w:val="-1"/>
          <w:sz w:val="24"/>
          <w:szCs w:val="24"/>
        </w:rPr>
        <w:t>e</w:t>
      </w:r>
      <w:r>
        <w:rPr>
          <w:sz w:val="24"/>
          <w:szCs w:val="24"/>
        </w:rPr>
        <w:t xml:space="preserve">m </w:t>
      </w:r>
      <w:r>
        <w:rPr>
          <w:spacing w:val="-5"/>
          <w:sz w:val="24"/>
          <w:szCs w:val="24"/>
        </w:rPr>
        <w:t>I</w:t>
      </w:r>
      <w:r>
        <w:rPr>
          <w:spacing w:val="2"/>
          <w:sz w:val="24"/>
          <w:szCs w:val="24"/>
        </w:rPr>
        <w:t>n</w:t>
      </w:r>
      <w:r>
        <w:rPr>
          <w:sz w:val="24"/>
          <w:szCs w:val="24"/>
        </w:rPr>
        <w:t>fo</w:t>
      </w:r>
      <w:r>
        <w:rPr>
          <w:spacing w:val="-1"/>
          <w:sz w:val="24"/>
          <w:szCs w:val="24"/>
        </w:rPr>
        <w:t>r</w:t>
      </w:r>
      <w:r>
        <w:rPr>
          <w:sz w:val="24"/>
          <w:szCs w:val="24"/>
        </w:rPr>
        <w:t>masi</w:t>
      </w:r>
    </w:p>
    <w:p w:rsidR="0051636E" w:rsidRDefault="00F13FCE" w:rsidP="00CE01A9">
      <w:pPr>
        <w:ind w:left="402" w:right="1996"/>
        <w:rPr>
          <w:spacing w:val="1"/>
          <w:sz w:val="24"/>
          <w:szCs w:val="24"/>
        </w:rPr>
      </w:pPr>
      <w:r>
        <w:rPr>
          <w:spacing w:val="-1"/>
          <w:sz w:val="24"/>
          <w:szCs w:val="24"/>
        </w:rPr>
        <w:t>e</w:t>
      </w:r>
      <w:r>
        <w:rPr>
          <w:sz w:val="24"/>
          <w:szCs w:val="24"/>
        </w:rPr>
        <w:t xml:space="preserve">.   </w:t>
      </w:r>
      <w:r>
        <w:rPr>
          <w:spacing w:val="19"/>
          <w:sz w:val="24"/>
          <w:szCs w:val="24"/>
        </w:rPr>
        <w:t xml:space="preserve"> </w:t>
      </w:r>
      <w:r>
        <w:rPr>
          <w:spacing w:val="1"/>
          <w:sz w:val="24"/>
          <w:szCs w:val="24"/>
        </w:rPr>
        <w:t>P</w:t>
      </w:r>
      <w:r>
        <w:rPr>
          <w:spacing w:val="-1"/>
          <w:sz w:val="24"/>
          <w:szCs w:val="24"/>
        </w:rPr>
        <w:t>a</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1"/>
          <w:sz w:val="24"/>
          <w:szCs w:val="24"/>
        </w:rPr>
        <w:t>/</w:t>
      </w:r>
      <w:r>
        <w:rPr>
          <w:sz w:val="24"/>
          <w:szCs w:val="24"/>
        </w:rPr>
        <w:t>Golo</w:t>
      </w:r>
      <w:r>
        <w:rPr>
          <w:spacing w:val="2"/>
          <w:sz w:val="24"/>
          <w:szCs w:val="24"/>
        </w:rPr>
        <w:t>n</w:t>
      </w:r>
      <w:r>
        <w:rPr>
          <w:spacing w:val="-2"/>
          <w:sz w:val="24"/>
          <w:szCs w:val="24"/>
        </w:rPr>
        <w:t>g</w:t>
      </w:r>
      <w:r>
        <w:rPr>
          <w:spacing w:val="-1"/>
          <w:sz w:val="24"/>
          <w:szCs w:val="24"/>
        </w:rPr>
        <w:t>a</w:t>
      </w:r>
      <w:r>
        <w:rPr>
          <w:sz w:val="24"/>
          <w:szCs w:val="24"/>
        </w:rPr>
        <w:t xml:space="preserve">n           </w:t>
      </w:r>
      <w:r>
        <w:rPr>
          <w:spacing w:val="51"/>
          <w:sz w:val="24"/>
          <w:szCs w:val="24"/>
        </w:rPr>
        <w:t xml:space="preserve"> </w:t>
      </w:r>
      <w:r>
        <w:rPr>
          <w:sz w:val="24"/>
          <w:szCs w:val="24"/>
        </w:rPr>
        <w:t>:</w:t>
      </w:r>
      <w:r>
        <w:rPr>
          <w:spacing w:val="15"/>
          <w:sz w:val="24"/>
          <w:szCs w:val="24"/>
        </w:rPr>
        <w:t xml:space="preserve"> </w:t>
      </w:r>
      <w:r w:rsidR="00CE01A9">
        <w:rPr>
          <w:spacing w:val="1"/>
          <w:sz w:val="24"/>
          <w:szCs w:val="24"/>
        </w:rPr>
        <w:t>Penata Muda Tk I, III/b</w:t>
      </w:r>
      <w:bookmarkStart w:id="0" w:name="_GoBack"/>
      <w:bookmarkEnd w:id="0"/>
    </w:p>
    <w:p w:rsidR="00C16FCA" w:rsidRDefault="00F13FCE" w:rsidP="00EC7FCC">
      <w:pPr>
        <w:ind w:left="402" w:right="3272"/>
        <w:rPr>
          <w:sz w:val="24"/>
          <w:szCs w:val="24"/>
        </w:rPr>
      </w:pPr>
      <w:r>
        <w:rPr>
          <w:spacing w:val="-1"/>
          <w:sz w:val="24"/>
          <w:szCs w:val="24"/>
        </w:rPr>
        <w:t>f</w:t>
      </w:r>
      <w:r>
        <w:rPr>
          <w:sz w:val="24"/>
          <w:szCs w:val="24"/>
        </w:rPr>
        <w:t xml:space="preserve">.   </w:t>
      </w:r>
      <w:r>
        <w:rPr>
          <w:spacing w:val="46"/>
          <w:sz w:val="24"/>
          <w:szCs w:val="24"/>
        </w:rPr>
        <w:t xml:space="preserve"> </w:t>
      </w:r>
      <w:r>
        <w:rPr>
          <w:spacing w:val="2"/>
          <w:sz w:val="24"/>
          <w:szCs w:val="24"/>
        </w:rPr>
        <w:t>J</w:t>
      </w:r>
      <w:r>
        <w:rPr>
          <w:spacing w:val="-1"/>
          <w:sz w:val="24"/>
          <w:szCs w:val="24"/>
        </w:rPr>
        <w:t>a</w:t>
      </w:r>
      <w:r>
        <w:rPr>
          <w:sz w:val="24"/>
          <w:szCs w:val="24"/>
        </w:rPr>
        <w:t>b</w:t>
      </w:r>
      <w:r>
        <w:rPr>
          <w:spacing w:val="-1"/>
          <w:sz w:val="24"/>
          <w:szCs w:val="24"/>
        </w:rPr>
        <w:t>a</w:t>
      </w:r>
      <w:r>
        <w:rPr>
          <w:sz w:val="24"/>
          <w:szCs w:val="24"/>
        </w:rPr>
        <w:t xml:space="preserve">tan </w:t>
      </w:r>
      <w:r>
        <w:rPr>
          <w:spacing w:val="-2"/>
          <w:sz w:val="24"/>
          <w:szCs w:val="24"/>
        </w:rPr>
        <w:t>F</w:t>
      </w:r>
      <w:r>
        <w:rPr>
          <w:sz w:val="24"/>
          <w:szCs w:val="24"/>
        </w:rPr>
        <w:t>u</w:t>
      </w:r>
      <w:r>
        <w:rPr>
          <w:spacing w:val="2"/>
          <w:sz w:val="24"/>
          <w:szCs w:val="24"/>
        </w:rPr>
        <w:t>n</w:t>
      </w:r>
      <w:r>
        <w:rPr>
          <w:spacing w:val="-2"/>
          <w:sz w:val="24"/>
          <w:szCs w:val="24"/>
        </w:rPr>
        <w:t>g</w:t>
      </w:r>
      <w:r>
        <w:rPr>
          <w:sz w:val="24"/>
          <w:szCs w:val="24"/>
        </w:rPr>
        <w:t xml:space="preserve">sional          </w:t>
      </w:r>
      <w:r>
        <w:rPr>
          <w:spacing w:val="49"/>
          <w:sz w:val="24"/>
          <w:szCs w:val="24"/>
        </w:rPr>
        <w:t xml:space="preserve"> </w:t>
      </w:r>
      <w:r>
        <w:rPr>
          <w:sz w:val="24"/>
          <w:szCs w:val="24"/>
        </w:rPr>
        <w:t>:</w:t>
      </w:r>
      <w:r>
        <w:rPr>
          <w:spacing w:val="15"/>
          <w:sz w:val="24"/>
          <w:szCs w:val="24"/>
        </w:rPr>
        <w:t xml:space="preserve"> </w:t>
      </w:r>
      <w:r w:rsidR="00EC7FCC">
        <w:rPr>
          <w:sz w:val="24"/>
          <w:szCs w:val="24"/>
        </w:rPr>
        <w:t>Asisten Ahli (150)</w:t>
      </w:r>
    </w:p>
    <w:p w:rsidR="00C16FCA" w:rsidRDefault="00F13FCE">
      <w:pPr>
        <w:ind w:left="402"/>
        <w:rPr>
          <w:sz w:val="24"/>
          <w:szCs w:val="24"/>
        </w:rPr>
      </w:pPr>
      <w:r>
        <w:rPr>
          <w:spacing w:val="-2"/>
          <w:sz w:val="24"/>
          <w:szCs w:val="24"/>
        </w:rPr>
        <w:t>g</w:t>
      </w:r>
      <w:r>
        <w:rPr>
          <w:sz w:val="24"/>
          <w:szCs w:val="24"/>
        </w:rPr>
        <w:t xml:space="preserve">.   </w:t>
      </w:r>
      <w:r>
        <w:rPr>
          <w:spacing w:val="7"/>
          <w:sz w:val="24"/>
          <w:szCs w:val="24"/>
        </w:rPr>
        <w:t xml:space="preserve"> </w:t>
      </w:r>
      <w:r>
        <w:rPr>
          <w:spacing w:val="1"/>
          <w:sz w:val="24"/>
          <w:szCs w:val="24"/>
        </w:rPr>
        <w:t>P</w:t>
      </w:r>
      <w:r>
        <w:rPr>
          <w:sz w:val="24"/>
          <w:szCs w:val="24"/>
        </w:rPr>
        <w:t>ro</w:t>
      </w:r>
      <w:r>
        <w:rPr>
          <w:spacing w:val="-3"/>
          <w:sz w:val="24"/>
          <w:szCs w:val="24"/>
        </w:rPr>
        <w:t>g</w:t>
      </w:r>
      <w:r>
        <w:rPr>
          <w:spacing w:val="1"/>
          <w:sz w:val="24"/>
          <w:szCs w:val="24"/>
        </w:rPr>
        <w:t>r</w:t>
      </w:r>
      <w:r>
        <w:rPr>
          <w:spacing w:val="-1"/>
          <w:sz w:val="24"/>
          <w:szCs w:val="24"/>
        </w:rPr>
        <w:t>a</w:t>
      </w:r>
      <w:r>
        <w:rPr>
          <w:sz w:val="24"/>
          <w:szCs w:val="24"/>
        </w:rPr>
        <w:t xml:space="preserve">m </w:t>
      </w:r>
      <w:r>
        <w:rPr>
          <w:spacing w:val="1"/>
          <w:sz w:val="24"/>
          <w:szCs w:val="24"/>
        </w:rPr>
        <w:t>S</w:t>
      </w:r>
      <w:r>
        <w:rPr>
          <w:sz w:val="24"/>
          <w:szCs w:val="24"/>
        </w:rPr>
        <w:t xml:space="preserve">tudi                  </w:t>
      </w:r>
      <w:r>
        <w:rPr>
          <w:spacing w:val="21"/>
          <w:sz w:val="24"/>
          <w:szCs w:val="24"/>
        </w:rPr>
        <w:t xml:space="preserve"> </w:t>
      </w:r>
      <w:r>
        <w:rPr>
          <w:sz w:val="24"/>
          <w:szCs w:val="24"/>
        </w:rPr>
        <w:t>:</w:t>
      </w:r>
      <w:r>
        <w:rPr>
          <w:spacing w:val="15"/>
          <w:sz w:val="24"/>
          <w:szCs w:val="24"/>
        </w:rPr>
        <w:t xml:space="preserve"> </w:t>
      </w:r>
      <w:r>
        <w:rPr>
          <w:spacing w:val="1"/>
          <w:sz w:val="24"/>
          <w:szCs w:val="24"/>
        </w:rPr>
        <w:t>S</w:t>
      </w:r>
      <w:r>
        <w:rPr>
          <w:sz w:val="24"/>
          <w:szCs w:val="24"/>
        </w:rPr>
        <w:t>is</w:t>
      </w:r>
      <w:r>
        <w:rPr>
          <w:spacing w:val="1"/>
          <w:sz w:val="24"/>
          <w:szCs w:val="24"/>
        </w:rPr>
        <w:t>t</w:t>
      </w:r>
      <w:r>
        <w:rPr>
          <w:spacing w:val="-1"/>
          <w:sz w:val="24"/>
          <w:szCs w:val="24"/>
        </w:rPr>
        <w:t>e</w:t>
      </w:r>
      <w:r>
        <w:rPr>
          <w:sz w:val="24"/>
          <w:szCs w:val="24"/>
        </w:rPr>
        <w:t>m</w:t>
      </w:r>
      <w:r>
        <w:rPr>
          <w:spacing w:val="3"/>
          <w:sz w:val="24"/>
          <w:szCs w:val="24"/>
        </w:rPr>
        <w:t xml:space="preserve"> </w:t>
      </w:r>
      <w:r>
        <w:rPr>
          <w:spacing w:val="-6"/>
          <w:sz w:val="24"/>
          <w:szCs w:val="24"/>
        </w:rPr>
        <w:t>I</w:t>
      </w:r>
      <w:r>
        <w:rPr>
          <w:sz w:val="24"/>
          <w:szCs w:val="24"/>
        </w:rPr>
        <w:t>n</w:t>
      </w:r>
      <w:r>
        <w:rPr>
          <w:spacing w:val="-1"/>
          <w:sz w:val="24"/>
          <w:szCs w:val="24"/>
        </w:rPr>
        <w:t>f</w:t>
      </w:r>
      <w:r>
        <w:rPr>
          <w:sz w:val="24"/>
          <w:szCs w:val="24"/>
        </w:rPr>
        <w:t>o</w:t>
      </w:r>
      <w:r>
        <w:rPr>
          <w:spacing w:val="-1"/>
          <w:sz w:val="24"/>
          <w:szCs w:val="24"/>
        </w:rPr>
        <w:t>r</w:t>
      </w:r>
      <w:r>
        <w:rPr>
          <w:sz w:val="24"/>
          <w:szCs w:val="24"/>
        </w:rPr>
        <w:t>masi</w:t>
      </w:r>
    </w:p>
    <w:p w:rsidR="00C16FCA" w:rsidRDefault="00F13FCE">
      <w:pPr>
        <w:ind w:left="402"/>
        <w:rPr>
          <w:sz w:val="24"/>
          <w:szCs w:val="24"/>
        </w:rPr>
      </w:pPr>
      <w:r>
        <w:rPr>
          <w:sz w:val="24"/>
          <w:szCs w:val="24"/>
        </w:rPr>
        <w:t xml:space="preserve">h.   </w:t>
      </w:r>
      <w:r>
        <w:rPr>
          <w:spacing w:val="5"/>
          <w:sz w:val="24"/>
          <w:szCs w:val="24"/>
        </w:rPr>
        <w:t xml:space="preserve"> </w:t>
      </w:r>
      <w:r>
        <w:rPr>
          <w:sz w:val="24"/>
          <w:szCs w:val="24"/>
        </w:rPr>
        <w:t>Al</w:t>
      </w:r>
      <w:r>
        <w:rPr>
          <w:spacing w:val="-1"/>
          <w:sz w:val="24"/>
          <w:szCs w:val="24"/>
        </w:rPr>
        <w:t>a</w:t>
      </w:r>
      <w:r>
        <w:rPr>
          <w:sz w:val="24"/>
          <w:szCs w:val="24"/>
        </w:rPr>
        <w:t xml:space="preserve">mat                             </w:t>
      </w:r>
      <w:r>
        <w:rPr>
          <w:spacing w:val="49"/>
          <w:sz w:val="24"/>
          <w:szCs w:val="24"/>
        </w:rPr>
        <w:t xml:space="preserve"> </w:t>
      </w:r>
      <w:r>
        <w:rPr>
          <w:sz w:val="24"/>
          <w:szCs w:val="24"/>
        </w:rPr>
        <w:t>:</w:t>
      </w:r>
      <w:r>
        <w:rPr>
          <w:spacing w:val="15"/>
          <w:sz w:val="24"/>
          <w:szCs w:val="24"/>
        </w:rPr>
        <w:t xml:space="preserve"> </w:t>
      </w:r>
      <w:r w:rsidR="0051636E">
        <w:rPr>
          <w:spacing w:val="1"/>
          <w:sz w:val="24"/>
          <w:szCs w:val="24"/>
        </w:rPr>
        <w:t>J</w:t>
      </w:r>
      <w:r w:rsidR="002428B5">
        <w:rPr>
          <w:spacing w:val="1"/>
          <w:sz w:val="24"/>
          <w:szCs w:val="24"/>
        </w:rPr>
        <w:t>l. H.</w:t>
      </w:r>
      <w:r w:rsidR="0051636E">
        <w:rPr>
          <w:spacing w:val="1"/>
          <w:sz w:val="24"/>
          <w:szCs w:val="24"/>
        </w:rPr>
        <w:t xml:space="preserve"> Kamil RT. 12 Wijayapura Jambi Selatan</w:t>
      </w:r>
    </w:p>
    <w:p w:rsidR="00C16FCA" w:rsidRDefault="00F13FCE">
      <w:pPr>
        <w:ind w:left="402"/>
        <w:rPr>
          <w:sz w:val="24"/>
          <w:szCs w:val="24"/>
        </w:rPr>
      </w:pPr>
      <w:r>
        <w:rPr>
          <w:sz w:val="24"/>
          <w:szCs w:val="24"/>
        </w:rPr>
        <w:t xml:space="preserve">i.   </w:t>
      </w:r>
      <w:r>
        <w:rPr>
          <w:spacing w:val="58"/>
          <w:sz w:val="24"/>
          <w:szCs w:val="24"/>
        </w:rPr>
        <w:t xml:space="preserve"> </w:t>
      </w:r>
      <w:r>
        <w:rPr>
          <w:sz w:val="24"/>
          <w:szCs w:val="24"/>
        </w:rPr>
        <w:t>T</w:t>
      </w:r>
      <w:r>
        <w:rPr>
          <w:spacing w:val="-1"/>
          <w:sz w:val="24"/>
          <w:szCs w:val="24"/>
        </w:rPr>
        <w:t>e</w:t>
      </w:r>
      <w:r>
        <w:rPr>
          <w:sz w:val="24"/>
          <w:szCs w:val="24"/>
        </w:rPr>
        <w:t>lp</w:t>
      </w:r>
      <w:r>
        <w:rPr>
          <w:spacing w:val="1"/>
          <w:sz w:val="24"/>
          <w:szCs w:val="24"/>
        </w:rPr>
        <w:t>/</w:t>
      </w:r>
      <w:r>
        <w:rPr>
          <w:sz w:val="24"/>
          <w:szCs w:val="24"/>
        </w:rPr>
        <w:t xml:space="preserve">Email                       </w:t>
      </w:r>
      <w:r>
        <w:rPr>
          <w:spacing w:val="35"/>
          <w:sz w:val="24"/>
          <w:szCs w:val="24"/>
        </w:rPr>
        <w:t xml:space="preserve"> </w:t>
      </w:r>
      <w:r>
        <w:rPr>
          <w:sz w:val="24"/>
          <w:szCs w:val="24"/>
        </w:rPr>
        <w:t>:</w:t>
      </w:r>
      <w:r>
        <w:rPr>
          <w:spacing w:val="15"/>
          <w:sz w:val="24"/>
          <w:szCs w:val="24"/>
        </w:rPr>
        <w:t xml:space="preserve"> </w:t>
      </w:r>
      <w:r w:rsidR="005511E0" w:rsidRPr="005511E0">
        <w:rPr>
          <w:sz w:val="24"/>
          <w:szCs w:val="24"/>
        </w:rPr>
        <w:t>085268041096 / afrizalnehemia@gmail.com</w:t>
      </w:r>
    </w:p>
    <w:p w:rsidR="00FF317E" w:rsidRDefault="00F13FCE">
      <w:pPr>
        <w:ind w:left="119"/>
        <w:rPr>
          <w:sz w:val="24"/>
          <w:szCs w:val="24"/>
        </w:rPr>
      </w:pPr>
      <w:r>
        <w:rPr>
          <w:sz w:val="24"/>
          <w:szCs w:val="24"/>
        </w:rPr>
        <w:t>4. Ang</w:t>
      </w:r>
      <w:r>
        <w:rPr>
          <w:spacing w:val="-3"/>
          <w:sz w:val="24"/>
          <w:szCs w:val="24"/>
        </w:rPr>
        <w:t>g</w:t>
      </w:r>
      <w:r>
        <w:rPr>
          <w:sz w:val="24"/>
          <w:szCs w:val="24"/>
        </w:rPr>
        <w:t>ota Pe</w:t>
      </w:r>
      <w:r>
        <w:rPr>
          <w:spacing w:val="2"/>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37"/>
          <w:sz w:val="24"/>
          <w:szCs w:val="24"/>
        </w:rPr>
        <w:t xml:space="preserve"> </w:t>
      </w:r>
      <w:r>
        <w:rPr>
          <w:sz w:val="24"/>
          <w:szCs w:val="24"/>
        </w:rPr>
        <w:t xml:space="preserve">: </w:t>
      </w:r>
      <w:r w:rsidR="00F04915" w:rsidRPr="00F04915">
        <w:rPr>
          <w:sz w:val="24"/>
          <w:szCs w:val="24"/>
        </w:rPr>
        <w:t>Abdul Rahim, S.Kom, M.Kom</w:t>
      </w:r>
      <w:r w:rsidR="0006539A">
        <w:rPr>
          <w:sz w:val="24"/>
          <w:szCs w:val="24"/>
        </w:rPr>
        <w:t xml:space="preserve"> / </w:t>
      </w:r>
      <w:r w:rsidR="0006539A" w:rsidRPr="0006539A">
        <w:rPr>
          <w:sz w:val="24"/>
          <w:szCs w:val="24"/>
        </w:rPr>
        <w:t>1010128605</w:t>
      </w:r>
    </w:p>
    <w:p w:rsidR="00FF317E" w:rsidRDefault="007740CB">
      <w:pPr>
        <w:ind w:left="119"/>
        <w:rPr>
          <w:sz w:val="24"/>
          <w:szCs w:val="24"/>
        </w:rPr>
      </w:pPr>
      <w:r>
        <w:rPr>
          <w:sz w:val="24"/>
          <w:szCs w:val="24"/>
        </w:rPr>
        <w:tab/>
      </w:r>
      <w:r>
        <w:rPr>
          <w:sz w:val="24"/>
          <w:szCs w:val="24"/>
        </w:rPr>
        <w:tab/>
      </w:r>
      <w:r>
        <w:rPr>
          <w:sz w:val="24"/>
          <w:szCs w:val="24"/>
        </w:rPr>
        <w:tab/>
      </w:r>
      <w:r>
        <w:rPr>
          <w:sz w:val="24"/>
          <w:szCs w:val="24"/>
        </w:rPr>
        <w:tab/>
        <w:t xml:space="preserve">           </w:t>
      </w:r>
      <w:r w:rsidR="00FF317E">
        <w:rPr>
          <w:sz w:val="24"/>
          <w:szCs w:val="24"/>
        </w:rPr>
        <w:t xml:space="preserve">M. Irwan Bustami, S.Kom, M.Kom / </w:t>
      </w:r>
      <w:r w:rsidRPr="007740CB">
        <w:rPr>
          <w:sz w:val="24"/>
          <w:szCs w:val="24"/>
        </w:rPr>
        <w:t>1007078601</w:t>
      </w:r>
    </w:p>
    <w:p w:rsidR="00C16FCA" w:rsidRDefault="00F13FCE">
      <w:pPr>
        <w:ind w:left="119"/>
        <w:rPr>
          <w:sz w:val="24"/>
          <w:szCs w:val="24"/>
        </w:rPr>
      </w:pPr>
      <w:r>
        <w:rPr>
          <w:sz w:val="24"/>
          <w:szCs w:val="24"/>
        </w:rPr>
        <w:t xml:space="preserve">5. </w:t>
      </w:r>
      <w:r>
        <w:rPr>
          <w:spacing w:val="-2"/>
          <w:sz w:val="24"/>
          <w:szCs w:val="24"/>
        </w:rPr>
        <w:t>B</w:t>
      </w:r>
      <w:r>
        <w:rPr>
          <w:sz w:val="24"/>
          <w:szCs w:val="24"/>
        </w:rPr>
        <w:t>i</w:t>
      </w:r>
      <w:r>
        <w:rPr>
          <w:spacing w:val="4"/>
          <w:sz w:val="24"/>
          <w:szCs w:val="24"/>
        </w:rPr>
        <w:t>a</w:t>
      </w:r>
      <w:r>
        <w:rPr>
          <w:spacing w:val="-5"/>
          <w:sz w:val="24"/>
          <w:szCs w:val="24"/>
        </w:rPr>
        <w:t>y</w:t>
      </w:r>
      <w:r>
        <w:rPr>
          <w:sz w:val="24"/>
          <w:szCs w:val="24"/>
        </w:rPr>
        <w:t>a</w:t>
      </w:r>
      <w:r>
        <w:rPr>
          <w:spacing w:val="-1"/>
          <w:sz w:val="24"/>
          <w:szCs w:val="24"/>
        </w:rPr>
        <w:t xml:space="preserve"> </w:t>
      </w:r>
      <w:r>
        <w:rPr>
          <w:spacing w:val="1"/>
          <w:sz w:val="24"/>
          <w:szCs w:val="24"/>
        </w:rPr>
        <w:t>P</w:t>
      </w:r>
      <w:r>
        <w:rPr>
          <w:spacing w:val="-1"/>
          <w:sz w:val="24"/>
          <w:szCs w:val="24"/>
        </w:rPr>
        <w:t>e</w:t>
      </w:r>
      <w:r>
        <w:rPr>
          <w:spacing w:val="2"/>
          <w:sz w:val="24"/>
          <w:szCs w:val="24"/>
        </w:rPr>
        <w:t>n</w:t>
      </w:r>
      <w:r>
        <w:rPr>
          <w:sz w:val="24"/>
          <w:szCs w:val="24"/>
        </w:rPr>
        <w:t>el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35"/>
          <w:sz w:val="24"/>
          <w:szCs w:val="24"/>
        </w:rPr>
        <w:t xml:space="preserve"> </w:t>
      </w:r>
      <w:r>
        <w:rPr>
          <w:sz w:val="24"/>
          <w:szCs w:val="24"/>
        </w:rPr>
        <w:t>:</w:t>
      </w:r>
      <w:r>
        <w:rPr>
          <w:spacing w:val="44"/>
          <w:sz w:val="24"/>
          <w:szCs w:val="24"/>
        </w:rPr>
        <w:t xml:space="preserve"> </w:t>
      </w:r>
      <w:r>
        <w:rPr>
          <w:sz w:val="24"/>
          <w:szCs w:val="24"/>
        </w:rPr>
        <w:t>Rp. 5.000.000</w:t>
      </w:r>
      <w:r>
        <w:rPr>
          <w:spacing w:val="1"/>
          <w:sz w:val="24"/>
          <w:szCs w:val="24"/>
        </w:rPr>
        <w:t>,</w:t>
      </w:r>
      <w:r>
        <w:rPr>
          <w:sz w:val="24"/>
          <w:szCs w:val="24"/>
        </w:rPr>
        <w:t>-</w:t>
      </w:r>
    </w:p>
    <w:p w:rsidR="00C16FCA" w:rsidRDefault="00F13FCE">
      <w:pPr>
        <w:ind w:left="119"/>
        <w:rPr>
          <w:sz w:val="24"/>
          <w:szCs w:val="24"/>
        </w:rPr>
      </w:pPr>
      <w:r>
        <w:rPr>
          <w:sz w:val="24"/>
          <w:szCs w:val="24"/>
        </w:rPr>
        <w:t xml:space="preserve">6. </w:t>
      </w:r>
      <w:r>
        <w:rPr>
          <w:spacing w:val="1"/>
          <w:sz w:val="24"/>
          <w:szCs w:val="24"/>
        </w:rPr>
        <w:t>S</w:t>
      </w:r>
      <w:r>
        <w:rPr>
          <w:sz w:val="24"/>
          <w:szCs w:val="24"/>
        </w:rPr>
        <w:t>umber</w:t>
      </w:r>
      <w:r>
        <w:rPr>
          <w:spacing w:val="-1"/>
          <w:sz w:val="24"/>
          <w:szCs w:val="24"/>
        </w:rPr>
        <w:t xml:space="preserve"> </w:t>
      </w:r>
      <w:r>
        <w:rPr>
          <w:spacing w:val="-2"/>
          <w:sz w:val="24"/>
          <w:szCs w:val="24"/>
        </w:rPr>
        <w:t>B</w:t>
      </w:r>
      <w:r>
        <w:rPr>
          <w:sz w:val="24"/>
          <w:szCs w:val="24"/>
        </w:rPr>
        <w:t>i</w:t>
      </w:r>
      <w:r>
        <w:rPr>
          <w:spacing w:val="4"/>
          <w:sz w:val="24"/>
          <w:szCs w:val="24"/>
        </w:rPr>
        <w:t>a</w:t>
      </w:r>
      <w:r>
        <w:rPr>
          <w:spacing w:val="-5"/>
          <w:sz w:val="24"/>
          <w:szCs w:val="24"/>
        </w:rPr>
        <w:t>y</w:t>
      </w:r>
      <w:r>
        <w:rPr>
          <w:sz w:val="24"/>
          <w:szCs w:val="24"/>
        </w:rPr>
        <w:t>a</w:t>
      </w:r>
      <w:r>
        <w:rPr>
          <w:spacing w:val="-1"/>
          <w:sz w:val="24"/>
          <w:szCs w:val="24"/>
        </w:rPr>
        <w:t xml:space="preserve"> </w:t>
      </w:r>
      <w:r>
        <w:rPr>
          <w:spacing w:val="1"/>
          <w:sz w:val="24"/>
          <w:szCs w:val="24"/>
        </w:rPr>
        <w:t>P</w:t>
      </w:r>
      <w:r>
        <w:rPr>
          <w:spacing w:val="-1"/>
          <w:sz w:val="24"/>
          <w:szCs w:val="24"/>
        </w:rPr>
        <w:t>e</w:t>
      </w:r>
      <w:r>
        <w:rPr>
          <w:spacing w:val="2"/>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9"/>
          <w:sz w:val="24"/>
          <w:szCs w:val="24"/>
        </w:rPr>
        <w:t xml:space="preserve"> </w:t>
      </w:r>
      <w:r>
        <w:rPr>
          <w:sz w:val="24"/>
          <w:szCs w:val="24"/>
        </w:rPr>
        <w:t>:</w:t>
      </w:r>
      <w:r>
        <w:rPr>
          <w:spacing w:val="44"/>
          <w:sz w:val="24"/>
          <w:szCs w:val="24"/>
        </w:rPr>
        <w:t xml:space="preserve"> </w:t>
      </w:r>
      <w:r>
        <w:rPr>
          <w:sz w:val="24"/>
          <w:szCs w:val="24"/>
        </w:rPr>
        <w:t>Y</w:t>
      </w:r>
      <w:r>
        <w:rPr>
          <w:spacing w:val="3"/>
          <w:sz w:val="24"/>
          <w:szCs w:val="24"/>
        </w:rPr>
        <w:t>a</w:t>
      </w:r>
      <w:r>
        <w:rPr>
          <w:spacing w:val="-5"/>
          <w:sz w:val="24"/>
          <w:szCs w:val="24"/>
        </w:rPr>
        <w:t>y</w:t>
      </w:r>
      <w:r>
        <w:rPr>
          <w:spacing w:val="-1"/>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Din</w:t>
      </w:r>
      <w:r>
        <w:rPr>
          <w:spacing w:val="-1"/>
          <w:sz w:val="24"/>
          <w:szCs w:val="24"/>
        </w:rPr>
        <w:t>a</w:t>
      </w:r>
      <w:r>
        <w:rPr>
          <w:sz w:val="24"/>
          <w:szCs w:val="24"/>
        </w:rPr>
        <w:t>m</w:t>
      </w:r>
      <w:r>
        <w:rPr>
          <w:spacing w:val="1"/>
          <w:sz w:val="24"/>
          <w:szCs w:val="24"/>
        </w:rPr>
        <w:t>i</w:t>
      </w:r>
      <w:r>
        <w:rPr>
          <w:sz w:val="24"/>
          <w:szCs w:val="24"/>
        </w:rPr>
        <w:t>ka</w:t>
      </w:r>
      <w:r>
        <w:rPr>
          <w:spacing w:val="-1"/>
          <w:sz w:val="24"/>
          <w:szCs w:val="24"/>
        </w:rPr>
        <w:t xml:space="preserve"> </w:t>
      </w:r>
      <w:r>
        <w:rPr>
          <w:sz w:val="24"/>
          <w:szCs w:val="24"/>
        </w:rPr>
        <w:t>B</w:t>
      </w:r>
      <w:r>
        <w:rPr>
          <w:spacing w:val="-1"/>
          <w:sz w:val="24"/>
          <w:szCs w:val="24"/>
        </w:rPr>
        <w:t>a</w:t>
      </w:r>
      <w:r>
        <w:rPr>
          <w:spacing w:val="2"/>
          <w:sz w:val="24"/>
          <w:szCs w:val="24"/>
        </w:rPr>
        <w:t>n</w:t>
      </w:r>
      <w:r>
        <w:rPr>
          <w:sz w:val="24"/>
          <w:szCs w:val="24"/>
        </w:rPr>
        <w:t>gsa</w:t>
      </w:r>
    </w:p>
    <w:p w:rsidR="00C16FCA" w:rsidRDefault="00F13FCE">
      <w:pPr>
        <w:ind w:left="119"/>
        <w:rPr>
          <w:sz w:val="24"/>
          <w:szCs w:val="24"/>
        </w:rPr>
      </w:pPr>
      <w:r>
        <w:rPr>
          <w:sz w:val="24"/>
          <w:szCs w:val="24"/>
        </w:rPr>
        <w:t xml:space="preserve">7. </w:t>
      </w:r>
      <w:r>
        <w:rPr>
          <w:spacing w:val="2"/>
          <w:sz w:val="24"/>
          <w:szCs w:val="24"/>
        </w:rPr>
        <w:t>J</w:t>
      </w:r>
      <w:r>
        <w:rPr>
          <w:spacing w:val="-1"/>
          <w:sz w:val="24"/>
          <w:szCs w:val="24"/>
        </w:rPr>
        <w:t>a</w:t>
      </w:r>
      <w:r>
        <w:rPr>
          <w:sz w:val="24"/>
          <w:szCs w:val="24"/>
        </w:rPr>
        <w:t>n</w:t>
      </w:r>
      <w:r>
        <w:rPr>
          <w:spacing w:val="-2"/>
          <w:sz w:val="24"/>
          <w:szCs w:val="24"/>
        </w:rPr>
        <w:t>g</w:t>
      </w:r>
      <w:r>
        <w:rPr>
          <w:sz w:val="24"/>
          <w:szCs w:val="24"/>
        </w:rPr>
        <w:t>ka</w:t>
      </w:r>
      <w:r>
        <w:rPr>
          <w:spacing w:val="-1"/>
          <w:sz w:val="24"/>
          <w:szCs w:val="24"/>
        </w:rPr>
        <w:t xml:space="preserve"> </w:t>
      </w:r>
      <w:r>
        <w:rPr>
          <w:spacing w:val="1"/>
          <w:sz w:val="24"/>
          <w:szCs w:val="24"/>
        </w:rPr>
        <w:t>W</w:t>
      </w:r>
      <w:r>
        <w:rPr>
          <w:spacing w:val="-1"/>
          <w:sz w:val="24"/>
          <w:szCs w:val="24"/>
        </w:rPr>
        <w:t>a</w:t>
      </w:r>
      <w:r>
        <w:rPr>
          <w:sz w:val="24"/>
          <w:szCs w:val="24"/>
        </w:rPr>
        <w:t xml:space="preserve">ktu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9"/>
          <w:sz w:val="24"/>
          <w:szCs w:val="24"/>
        </w:rPr>
        <w:t xml:space="preserve"> </w:t>
      </w:r>
      <w:r>
        <w:rPr>
          <w:sz w:val="24"/>
          <w:szCs w:val="24"/>
        </w:rPr>
        <w:t>:</w:t>
      </w:r>
      <w:r>
        <w:rPr>
          <w:spacing w:val="44"/>
          <w:sz w:val="24"/>
          <w:szCs w:val="24"/>
        </w:rPr>
        <w:t xml:space="preserve"> </w:t>
      </w:r>
      <w:r w:rsidR="001319C5">
        <w:rPr>
          <w:sz w:val="24"/>
          <w:szCs w:val="24"/>
        </w:rPr>
        <w:t>6 Bulan</w:t>
      </w:r>
    </w:p>
    <w:p w:rsidR="00C16FCA" w:rsidRDefault="00C16FCA">
      <w:pPr>
        <w:spacing w:line="200" w:lineRule="exact"/>
      </w:pPr>
    </w:p>
    <w:p w:rsidR="00C16FCA" w:rsidRDefault="00F13FCE" w:rsidP="00B02E83">
      <w:pPr>
        <w:ind w:left="5040" w:firstLine="720"/>
        <w:rPr>
          <w:sz w:val="24"/>
          <w:szCs w:val="24"/>
        </w:rPr>
      </w:pPr>
      <w:r>
        <w:rPr>
          <w:spacing w:val="2"/>
          <w:sz w:val="24"/>
          <w:szCs w:val="24"/>
        </w:rPr>
        <w:t>J</w:t>
      </w:r>
      <w:r>
        <w:rPr>
          <w:spacing w:val="-1"/>
          <w:sz w:val="24"/>
          <w:szCs w:val="24"/>
        </w:rPr>
        <w:t>a</w:t>
      </w:r>
      <w:r>
        <w:rPr>
          <w:sz w:val="24"/>
          <w:szCs w:val="24"/>
        </w:rPr>
        <w:t>mb</w:t>
      </w:r>
      <w:r>
        <w:rPr>
          <w:spacing w:val="1"/>
          <w:sz w:val="24"/>
          <w:szCs w:val="24"/>
        </w:rPr>
        <w:t>i</w:t>
      </w:r>
      <w:r>
        <w:rPr>
          <w:sz w:val="24"/>
          <w:szCs w:val="24"/>
        </w:rPr>
        <w:t xml:space="preserve">,   </w:t>
      </w:r>
      <w:r w:rsidR="00EC7FCC">
        <w:rPr>
          <w:sz w:val="24"/>
          <w:szCs w:val="24"/>
        </w:rPr>
        <w:t>Oktober</w:t>
      </w:r>
      <w:r>
        <w:rPr>
          <w:sz w:val="24"/>
          <w:szCs w:val="24"/>
        </w:rPr>
        <w:t xml:space="preserve">  </w:t>
      </w:r>
      <w:r w:rsidR="0051636E">
        <w:rPr>
          <w:sz w:val="24"/>
          <w:szCs w:val="24"/>
        </w:rPr>
        <w:t>2019</w:t>
      </w:r>
    </w:p>
    <w:p w:rsidR="00B02E83" w:rsidRDefault="00F13FCE" w:rsidP="00B02E83">
      <w:pPr>
        <w:ind w:left="119" w:right="12"/>
        <w:rPr>
          <w:sz w:val="24"/>
          <w:szCs w:val="24"/>
        </w:rPr>
      </w:pPr>
      <w:r>
        <w:rPr>
          <w:sz w:val="24"/>
          <w:szCs w:val="24"/>
        </w:rPr>
        <w:t>Men</w:t>
      </w:r>
      <w:r>
        <w:rPr>
          <w:spacing w:val="-1"/>
          <w:sz w:val="24"/>
          <w:szCs w:val="24"/>
        </w:rPr>
        <w:t>ge</w:t>
      </w:r>
      <w:r>
        <w:rPr>
          <w:sz w:val="24"/>
          <w:szCs w:val="24"/>
        </w:rPr>
        <w:t xml:space="preserve">tahui,                                              </w:t>
      </w:r>
      <w:r w:rsidR="00B02E83">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z w:val="24"/>
          <w:szCs w:val="24"/>
        </w:rPr>
        <w:t xml:space="preserve">, </w:t>
      </w:r>
    </w:p>
    <w:p w:rsidR="00C16FCA" w:rsidRDefault="00F13FCE" w:rsidP="00B02E83">
      <w:pPr>
        <w:ind w:left="119" w:right="12"/>
        <w:rPr>
          <w:sz w:val="24"/>
          <w:szCs w:val="24"/>
        </w:rPr>
      </w:pPr>
      <w:r>
        <w:rPr>
          <w:sz w:val="24"/>
          <w:szCs w:val="24"/>
        </w:rPr>
        <w:t>K</w:t>
      </w:r>
      <w:r>
        <w:rPr>
          <w:spacing w:val="-1"/>
          <w:sz w:val="24"/>
          <w:szCs w:val="24"/>
        </w:rPr>
        <w:t>e</w:t>
      </w:r>
      <w:r>
        <w:rPr>
          <w:sz w:val="24"/>
          <w:szCs w:val="24"/>
        </w:rPr>
        <w:t>tua Pr</w:t>
      </w:r>
      <w:r>
        <w:rPr>
          <w:spacing w:val="2"/>
          <w:sz w:val="24"/>
          <w:szCs w:val="24"/>
        </w:rPr>
        <w:t>o</w:t>
      </w:r>
      <w:r>
        <w:rPr>
          <w:spacing w:val="-2"/>
          <w:sz w:val="24"/>
          <w:szCs w:val="24"/>
        </w:rPr>
        <w:t>g</w:t>
      </w:r>
      <w:r>
        <w:rPr>
          <w:sz w:val="24"/>
          <w:szCs w:val="24"/>
        </w:rPr>
        <w:t>r</w:t>
      </w:r>
      <w:r>
        <w:rPr>
          <w:spacing w:val="-2"/>
          <w:sz w:val="24"/>
          <w:szCs w:val="24"/>
        </w:rPr>
        <w:t>a</w:t>
      </w:r>
      <w:r>
        <w:rPr>
          <w:sz w:val="24"/>
          <w:szCs w:val="24"/>
        </w:rPr>
        <w:t xml:space="preserve">m </w:t>
      </w:r>
      <w:r>
        <w:rPr>
          <w:spacing w:val="1"/>
          <w:sz w:val="24"/>
          <w:szCs w:val="24"/>
        </w:rPr>
        <w:t>S</w:t>
      </w:r>
      <w:r>
        <w:rPr>
          <w:sz w:val="24"/>
          <w:szCs w:val="24"/>
        </w:rPr>
        <w:t>tudi</w:t>
      </w:r>
    </w:p>
    <w:p w:rsidR="00C16FCA" w:rsidRDefault="00C16FCA">
      <w:pPr>
        <w:spacing w:before="5" w:line="180" w:lineRule="exact"/>
        <w:rPr>
          <w:sz w:val="18"/>
          <w:szCs w:val="18"/>
        </w:rPr>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F13FCE">
      <w:pPr>
        <w:ind w:left="119"/>
        <w:rPr>
          <w:sz w:val="24"/>
          <w:szCs w:val="24"/>
        </w:rPr>
      </w:pPr>
      <w:r>
        <w:rPr>
          <w:b/>
          <w:sz w:val="24"/>
          <w:szCs w:val="24"/>
          <w:u w:val="thick" w:color="000000"/>
        </w:rPr>
        <w:t>He</w:t>
      </w:r>
      <w:r>
        <w:rPr>
          <w:b/>
          <w:spacing w:val="-1"/>
          <w:sz w:val="24"/>
          <w:szCs w:val="24"/>
          <w:u w:val="thick" w:color="000000"/>
        </w:rPr>
        <w:t>r</w:t>
      </w:r>
      <w:r>
        <w:rPr>
          <w:b/>
          <w:sz w:val="24"/>
          <w:szCs w:val="24"/>
          <w:u w:val="thick" w:color="000000"/>
        </w:rPr>
        <w:t>ti Y</w:t>
      </w:r>
      <w:r>
        <w:rPr>
          <w:b/>
          <w:spacing w:val="-1"/>
          <w:sz w:val="24"/>
          <w:szCs w:val="24"/>
          <w:u w:val="thick" w:color="000000"/>
        </w:rPr>
        <w:t>a</w:t>
      </w:r>
      <w:r>
        <w:rPr>
          <w:b/>
          <w:spacing w:val="1"/>
          <w:sz w:val="24"/>
          <w:szCs w:val="24"/>
          <w:u w:val="thick" w:color="000000"/>
        </w:rPr>
        <w:t>n</w:t>
      </w:r>
      <w:r>
        <w:rPr>
          <w:b/>
          <w:sz w:val="24"/>
          <w:szCs w:val="24"/>
          <w:u w:val="thick" w:color="000000"/>
        </w:rPr>
        <w:t xml:space="preserve">i, </w:t>
      </w:r>
      <w:r>
        <w:rPr>
          <w:b/>
          <w:spacing w:val="1"/>
          <w:sz w:val="24"/>
          <w:szCs w:val="24"/>
          <w:u w:val="thick" w:color="000000"/>
        </w:rPr>
        <w:t>S</w:t>
      </w:r>
      <w:r>
        <w:rPr>
          <w:b/>
          <w:sz w:val="24"/>
          <w:szCs w:val="24"/>
          <w:u w:val="thick" w:color="000000"/>
        </w:rPr>
        <w:t>.</w:t>
      </w:r>
      <w:r>
        <w:rPr>
          <w:b/>
          <w:spacing w:val="-2"/>
          <w:sz w:val="24"/>
          <w:szCs w:val="24"/>
          <w:u w:val="thick" w:color="000000"/>
        </w:rPr>
        <w:t>K</w:t>
      </w:r>
      <w:r>
        <w:rPr>
          <w:b/>
          <w:spacing w:val="2"/>
          <w:sz w:val="24"/>
          <w:szCs w:val="24"/>
          <w:u w:val="thick" w:color="000000"/>
        </w:rPr>
        <w:t>o</w:t>
      </w:r>
      <w:r>
        <w:rPr>
          <w:b/>
          <w:spacing w:val="-3"/>
          <w:sz w:val="24"/>
          <w:szCs w:val="24"/>
          <w:u w:val="thick" w:color="000000"/>
        </w:rPr>
        <w:t>m</w:t>
      </w:r>
      <w:r>
        <w:rPr>
          <w:b/>
          <w:sz w:val="24"/>
          <w:szCs w:val="24"/>
          <w:u w:val="thick" w:color="000000"/>
        </w:rPr>
        <w:t xml:space="preserve">, </w:t>
      </w:r>
      <w:r>
        <w:rPr>
          <w:b/>
          <w:spacing w:val="-1"/>
          <w:sz w:val="24"/>
          <w:szCs w:val="24"/>
          <w:u w:val="thick" w:color="000000"/>
        </w:rPr>
        <w:t>M</w:t>
      </w:r>
      <w:r>
        <w:rPr>
          <w:b/>
          <w:spacing w:val="2"/>
          <w:sz w:val="24"/>
          <w:szCs w:val="24"/>
          <w:u w:val="thick" w:color="000000"/>
        </w:rPr>
        <w:t>.</w:t>
      </w:r>
      <w:r>
        <w:rPr>
          <w:b/>
          <w:spacing w:val="1"/>
          <w:sz w:val="24"/>
          <w:szCs w:val="24"/>
          <w:u w:val="thick" w:color="000000"/>
        </w:rPr>
        <w:t>S</w:t>
      </w:r>
      <w:r>
        <w:rPr>
          <w:b/>
          <w:sz w:val="24"/>
          <w:szCs w:val="24"/>
          <w:u w:val="thick" w:color="000000"/>
        </w:rPr>
        <w:t>.I</w:t>
      </w:r>
      <w:r>
        <w:rPr>
          <w:b/>
          <w:sz w:val="24"/>
          <w:szCs w:val="24"/>
        </w:rPr>
        <w:t xml:space="preserve">            </w:t>
      </w:r>
      <w:r w:rsidR="00B02E83">
        <w:rPr>
          <w:b/>
          <w:sz w:val="24"/>
          <w:szCs w:val="24"/>
        </w:rPr>
        <w:t xml:space="preserve">                            </w:t>
      </w:r>
      <w:r>
        <w:rPr>
          <w:b/>
          <w:sz w:val="24"/>
          <w:szCs w:val="24"/>
        </w:rPr>
        <w:t xml:space="preserve">          </w:t>
      </w:r>
      <w:r w:rsidR="0051636E">
        <w:rPr>
          <w:b/>
          <w:sz w:val="24"/>
          <w:szCs w:val="24"/>
          <w:u w:val="thick" w:color="000000"/>
        </w:rPr>
        <w:t>Afrizal Nehemia Toscany</w:t>
      </w:r>
      <w:r>
        <w:rPr>
          <w:b/>
          <w:sz w:val="24"/>
          <w:szCs w:val="24"/>
          <w:u w:val="thick" w:color="000000"/>
        </w:rPr>
        <w:t xml:space="preserve">, </w:t>
      </w:r>
      <w:r>
        <w:rPr>
          <w:b/>
          <w:spacing w:val="-1"/>
          <w:sz w:val="24"/>
          <w:szCs w:val="24"/>
          <w:u w:val="thick" w:color="000000"/>
        </w:rPr>
        <w:t>M</w:t>
      </w:r>
      <w:r>
        <w:rPr>
          <w:b/>
          <w:sz w:val="24"/>
          <w:szCs w:val="24"/>
          <w:u w:val="thick" w:color="000000"/>
        </w:rPr>
        <w:t>.</w:t>
      </w:r>
      <w:r>
        <w:rPr>
          <w:b/>
          <w:spacing w:val="1"/>
          <w:sz w:val="24"/>
          <w:szCs w:val="24"/>
          <w:u w:val="thick" w:color="000000"/>
        </w:rPr>
        <w:t>S</w:t>
      </w:r>
      <w:r>
        <w:rPr>
          <w:b/>
          <w:sz w:val="24"/>
          <w:szCs w:val="24"/>
          <w:u w:val="thick" w:color="000000"/>
        </w:rPr>
        <w:t>.I</w:t>
      </w:r>
    </w:p>
    <w:p w:rsidR="00C16FCA" w:rsidRDefault="00F13FCE">
      <w:pPr>
        <w:spacing w:line="260" w:lineRule="exact"/>
        <w:ind w:left="119"/>
        <w:rPr>
          <w:sz w:val="24"/>
          <w:szCs w:val="24"/>
        </w:rPr>
      </w:pPr>
      <w:r>
        <w:rPr>
          <w:spacing w:val="2"/>
          <w:sz w:val="24"/>
          <w:szCs w:val="24"/>
        </w:rPr>
        <w:t>N</w:t>
      </w:r>
      <w:r>
        <w:rPr>
          <w:spacing w:val="-3"/>
          <w:sz w:val="24"/>
          <w:szCs w:val="24"/>
        </w:rPr>
        <w:t>I</w:t>
      </w:r>
      <w:r>
        <w:rPr>
          <w:sz w:val="24"/>
          <w:szCs w:val="24"/>
        </w:rPr>
        <w:t>K : Y</w:t>
      </w:r>
      <w:r>
        <w:rPr>
          <w:spacing w:val="1"/>
          <w:sz w:val="24"/>
          <w:szCs w:val="24"/>
        </w:rPr>
        <w:t>D</w:t>
      </w:r>
      <w:r>
        <w:rPr>
          <w:spacing w:val="-2"/>
          <w:sz w:val="24"/>
          <w:szCs w:val="24"/>
        </w:rPr>
        <w:t>B</w:t>
      </w:r>
      <w:r>
        <w:rPr>
          <w:sz w:val="24"/>
          <w:szCs w:val="24"/>
        </w:rPr>
        <w:t xml:space="preserve">.11.83.078                              </w:t>
      </w:r>
      <w:r w:rsidR="00B02E83">
        <w:rPr>
          <w:sz w:val="24"/>
          <w:szCs w:val="24"/>
        </w:rPr>
        <w:t xml:space="preserve">                            </w:t>
      </w:r>
      <w:r>
        <w:rPr>
          <w:spacing w:val="2"/>
          <w:sz w:val="24"/>
          <w:szCs w:val="24"/>
        </w:rPr>
        <w:t>N</w:t>
      </w:r>
      <w:r>
        <w:rPr>
          <w:spacing w:val="-3"/>
          <w:sz w:val="24"/>
          <w:szCs w:val="24"/>
        </w:rPr>
        <w:t>I</w:t>
      </w:r>
      <w:r>
        <w:rPr>
          <w:sz w:val="24"/>
          <w:szCs w:val="24"/>
        </w:rPr>
        <w:t xml:space="preserve">K: </w:t>
      </w:r>
      <w:r w:rsidR="007835C6" w:rsidRPr="007835C6">
        <w:rPr>
          <w:sz w:val="24"/>
          <w:szCs w:val="24"/>
        </w:rPr>
        <w:t>YDB.17.92.112</w:t>
      </w:r>
    </w:p>
    <w:p w:rsidR="00C16FCA" w:rsidRDefault="00C16FCA">
      <w:pPr>
        <w:spacing w:before="2" w:line="140" w:lineRule="exact"/>
        <w:rPr>
          <w:sz w:val="15"/>
          <w:szCs w:val="15"/>
        </w:rPr>
      </w:pPr>
    </w:p>
    <w:p w:rsidR="00C16FCA" w:rsidRDefault="00C16FCA">
      <w:pPr>
        <w:spacing w:line="200" w:lineRule="exact"/>
      </w:pPr>
    </w:p>
    <w:p w:rsidR="00C16FCA" w:rsidRDefault="00C16FCA">
      <w:pPr>
        <w:spacing w:line="200" w:lineRule="exact"/>
      </w:pPr>
    </w:p>
    <w:p w:rsidR="00C16FCA" w:rsidRDefault="00F13FCE" w:rsidP="00B02E83">
      <w:pPr>
        <w:ind w:right="12"/>
        <w:jc w:val="center"/>
        <w:rPr>
          <w:sz w:val="24"/>
          <w:szCs w:val="24"/>
        </w:rPr>
      </w:pPr>
      <w:r>
        <w:rPr>
          <w:sz w:val="24"/>
          <w:szCs w:val="24"/>
        </w:rPr>
        <w:t>Me</w:t>
      </w:r>
      <w:r>
        <w:rPr>
          <w:spacing w:val="1"/>
          <w:sz w:val="24"/>
          <w:szCs w:val="24"/>
        </w:rPr>
        <w:t>n</w:t>
      </w:r>
      <w:r>
        <w:rPr>
          <w:spacing w:val="-5"/>
          <w:sz w:val="24"/>
          <w:szCs w:val="24"/>
        </w:rPr>
        <w:t>y</w:t>
      </w:r>
      <w:r>
        <w:rPr>
          <w:spacing w:val="-1"/>
          <w:sz w:val="24"/>
          <w:szCs w:val="24"/>
        </w:rPr>
        <w:t>e</w:t>
      </w:r>
      <w:r>
        <w:rPr>
          <w:sz w:val="24"/>
          <w:szCs w:val="24"/>
        </w:rPr>
        <w:t>tu</w:t>
      </w:r>
      <w:r>
        <w:rPr>
          <w:spacing w:val="1"/>
          <w:sz w:val="24"/>
          <w:szCs w:val="24"/>
        </w:rPr>
        <w:t>j</w:t>
      </w:r>
      <w:r>
        <w:rPr>
          <w:sz w:val="24"/>
          <w:szCs w:val="24"/>
        </w:rPr>
        <w:t>ui,</w:t>
      </w:r>
    </w:p>
    <w:p w:rsidR="00C16FCA" w:rsidRDefault="00F13FCE">
      <w:pPr>
        <w:ind w:left="2323" w:right="2326"/>
        <w:jc w:val="center"/>
        <w:rPr>
          <w:sz w:val="24"/>
          <w:szCs w:val="24"/>
        </w:rPr>
      </w:pPr>
      <w:r>
        <w:rPr>
          <w:sz w:val="24"/>
          <w:szCs w:val="24"/>
        </w:rPr>
        <w:t>K</w:t>
      </w:r>
      <w:r>
        <w:rPr>
          <w:spacing w:val="-1"/>
          <w:sz w:val="24"/>
          <w:szCs w:val="24"/>
        </w:rPr>
        <w:t>e</w:t>
      </w:r>
      <w:r>
        <w:rPr>
          <w:sz w:val="24"/>
          <w:szCs w:val="24"/>
        </w:rPr>
        <w:t>tua</w:t>
      </w:r>
      <w:r>
        <w:rPr>
          <w:spacing w:val="2"/>
          <w:sz w:val="24"/>
          <w:szCs w:val="24"/>
        </w:rPr>
        <w:t xml:space="preserve"> </w:t>
      </w:r>
      <w:r>
        <w:rPr>
          <w:spacing w:val="-5"/>
          <w:sz w:val="24"/>
          <w:szCs w:val="24"/>
        </w:rPr>
        <w:t>L</w:t>
      </w:r>
      <w:r>
        <w:rPr>
          <w:spacing w:val="1"/>
          <w:sz w:val="24"/>
          <w:szCs w:val="24"/>
        </w:rPr>
        <w:t>PP</w:t>
      </w:r>
      <w:r>
        <w:rPr>
          <w:sz w:val="24"/>
          <w:szCs w:val="24"/>
        </w:rPr>
        <w:t xml:space="preserve">M </w:t>
      </w:r>
      <w:r>
        <w:rPr>
          <w:spacing w:val="1"/>
          <w:sz w:val="24"/>
          <w:szCs w:val="24"/>
        </w:rPr>
        <w:t>S</w:t>
      </w:r>
      <w:r>
        <w:rPr>
          <w:spacing w:val="2"/>
          <w:sz w:val="24"/>
          <w:szCs w:val="24"/>
        </w:rPr>
        <w:t>T</w:t>
      </w:r>
      <w:r>
        <w:rPr>
          <w:spacing w:val="-3"/>
          <w:sz w:val="24"/>
          <w:szCs w:val="24"/>
        </w:rPr>
        <w:t>I</w:t>
      </w:r>
      <w:r>
        <w:rPr>
          <w:sz w:val="24"/>
          <w:szCs w:val="24"/>
        </w:rPr>
        <w:t>K</w:t>
      </w:r>
      <w:r>
        <w:rPr>
          <w:spacing w:val="-1"/>
          <w:sz w:val="24"/>
          <w:szCs w:val="24"/>
        </w:rPr>
        <w:t>O</w:t>
      </w:r>
      <w:r>
        <w:rPr>
          <w:sz w:val="24"/>
          <w:szCs w:val="24"/>
        </w:rPr>
        <w:t>M</w:t>
      </w:r>
      <w:r>
        <w:rPr>
          <w:spacing w:val="2"/>
          <w:sz w:val="24"/>
          <w:szCs w:val="24"/>
        </w:rPr>
        <w:t xml:space="preserve"> D</w:t>
      </w:r>
      <w:r>
        <w:rPr>
          <w:spacing w:val="-3"/>
          <w:sz w:val="24"/>
          <w:szCs w:val="24"/>
        </w:rPr>
        <w:t>I</w:t>
      </w:r>
      <w:r>
        <w:rPr>
          <w:sz w:val="24"/>
          <w:szCs w:val="24"/>
        </w:rPr>
        <w:t>N</w:t>
      </w:r>
      <w:r>
        <w:rPr>
          <w:spacing w:val="-1"/>
          <w:sz w:val="24"/>
          <w:szCs w:val="24"/>
        </w:rPr>
        <w:t>A</w:t>
      </w:r>
      <w:r>
        <w:rPr>
          <w:spacing w:val="2"/>
          <w:sz w:val="24"/>
          <w:szCs w:val="24"/>
        </w:rPr>
        <w:t>M</w:t>
      </w:r>
      <w:r>
        <w:rPr>
          <w:spacing w:val="-3"/>
          <w:sz w:val="24"/>
          <w:szCs w:val="24"/>
        </w:rPr>
        <w:t>I</w:t>
      </w:r>
      <w:r>
        <w:rPr>
          <w:spacing w:val="2"/>
          <w:sz w:val="24"/>
          <w:szCs w:val="24"/>
        </w:rPr>
        <w:t>K</w:t>
      </w:r>
      <w:r>
        <w:rPr>
          <w:sz w:val="24"/>
          <w:szCs w:val="24"/>
        </w:rPr>
        <w:t>A BA</w:t>
      </w:r>
      <w:r>
        <w:rPr>
          <w:spacing w:val="-1"/>
          <w:sz w:val="24"/>
          <w:szCs w:val="24"/>
        </w:rPr>
        <w:t>N</w:t>
      </w:r>
      <w:r>
        <w:rPr>
          <w:sz w:val="24"/>
          <w:szCs w:val="24"/>
        </w:rPr>
        <w:t>GSA</w:t>
      </w:r>
    </w:p>
    <w:p w:rsidR="00C16FCA" w:rsidRDefault="00C16FCA">
      <w:pPr>
        <w:spacing w:before="7" w:line="140" w:lineRule="exact"/>
        <w:rPr>
          <w:sz w:val="14"/>
          <w:szCs w:val="14"/>
        </w:rPr>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line="200" w:lineRule="exact"/>
      </w:pPr>
    </w:p>
    <w:p w:rsidR="00756FBA" w:rsidRDefault="00756FBA" w:rsidP="00756FBA">
      <w:pPr>
        <w:spacing w:line="260" w:lineRule="exact"/>
        <w:ind w:left="2694" w:right="2657" w:firstLine="141"/>
        <w:jc w:val="center"/>
        <w:rPr>
          <w:b/>
          <w:spacing w:val="-2"/>
          <w:sz w:val="24"/>
          <w:szCs w:val="24"/>
          <w:u w:val="thick" w:color="000000"/>
        </w:rPr>
      </w:pPr>
      <w:r w:rsidRPr="00756FBA">
        <w:rPr>
          <w:b/>
          <w:spacing w:val="-2"/>
          <w:sz w:val="24"/>
          <w:szCs w:val="24"/>
          <w:u w:val="thick" w:color="000000"/>
        </w:rPr>
        <w:t>Pareza Alam Jusia, S.Kom, M.Kom</w:t>
      </w:r>
    </w:p>
    <w:p w:rsidR="00C16FCA" w:rsidRDefault="00F13FCE" w:rsidP="00B02E83">
      <w:pPr>
        <w:spacing w:line="260" w:lineRule="exact"/>
        <w:ind w:right="12"/>
        <w:jc w:val="center"/>
        <w:rPr>
          <w:sz w:val="24"/>
          <w:szCs w:val="24"/>
        </w:rPr>
        <w:sectPr w:rsidR="00C16FCA" w:rsidSect="00B02E83">
          <w:footerReference w:type="default" r:id="rId8"/>
          <w:pgSz w:w="11920" w:h="16840"/>
          <w:pgMar w:top="1985" w:right="1418" w:bottom="1418" w:left="1418" w:header="0" w:footer="1014" w:gutter="0"/>
          <w:cols w:space="720"/>
        </w:sectPr>
      </w:pPr>
      <w:r>
        <w:rPr>
          <w:spacing w:val="2"/>
          <w:sz w:val="24"/>
          <w:szCs w:val="24"/>
        </w:rPr>
        <w:t>N</w:t>
      </w:r>
      <w:r>
        <w:rPr>
          <w:spacing w:val="-3"/>
          <w:sz w:val="24"/>
          <w:szCs w:val="24"/>
        </w:rPr>
        <w:t>I</w:t>
      </w:r>
      <w:r>
        <w:rPr>
          <w:sz w:val="24"/>
          <w:szCs w:val="24"/>
        </w:rPr>
        <w:t xml:space="preserve">K : </w:t>
      </w:r>
      <w:r w:rsidR="00756FBA" w:rsidRPr="00756FBA">
        <w:rPr>
          <w:sz w:val="24"/>
          <w:szCs w:val="24"/>
        </w:rPr>
        <w:t>YDB.11.90.085</w:t>
      </w:r>
    </w:p>
    <w:p w:rsidR="005E0CC2" w:rsidRDefault="005E0CC2" w:rsidP="005E0CC2">
      <w:pPr>
        <w:jc w:val="center"/>
        <w:rPr>
          <w:b/>
          <w:noProof/>
          <w:sz w:val="28"/>
          <w:szCs w:val="24"/>
          <w:lang w:val="id-ID"/>
        </w:rPr>
      </w:pPr>
      <w:r w:rsidRPr="00791EA3">
        <w:rPr>
          <w:b/>
          <w:noProof/>
          <w:sz w:val="28"/>
          <w:szCs w:val="24"/>
          <w:lang w:val="id-ID"/>
        </w:rPr>
        <w:lastRenderedPageBreak/>
        <w:t>ABSTRAK</w:t>
      </w:r>
    </w:p>
    <w:p w:rsidR="005E0CC2" w:rsidRPr="00791EA3" w:rsidRDefault="005E0CC2" w:rsidP="005E0CC2">
      <w:pPr>
        <w:jc w:val="center"/>
        <w:rPr>
          <w:b/>
          <w:noProof/>
          <w:sz w:val="28"/>
          <w:szCs w:val="24"/>
          <w:lang w:val="id-ID"/>
        </w:rPr>
      </w:pPr>
    </w:p>
    <w:p w:rsidR="005E0CC2" w:rsidRPr="00791EA3" w:rsidRDefault="005E0CC2" w:rsidP="005E0CC2">
      <w:pPr>
        <w:rPr>
          <w:b/>
          <w:noProof/>
          <w:sz w:val="28"/>
          <w:szCs w:val="24"/>
          <w:lang w:val="id-ID"/>
        </w:rPr>
      </w:pPr>
    </w:p>
    <w:p w:rsidR="009B1F17" w:rsidRPr="009B1F17" w:rsidRDefault="009B1F17" w:rsidP="003C14B5">
      <w:pPr>
        <w:jc w:val="both"/>
        <w:rPr>
          <w:b/>
          <w:noProof/>
          <w:sz w:val="24"/>
          <w:szCs w:val="24"/>
        </w:rPr>
      </w:pPr>
      <w:r w:rsidRPr="009B1F17">
        <w:rPr>
          <w:b/>
          <w:noProof/>
          <w:sz w:val="24"/>
          <w:szCs w:val="24"/>
        </w:rPr>
        <w:t>Perancangan Sistem Absensi Perkuliahan Menggunakan Radio Frequency Identification (RFID) dan Similarity Metric Learning Untuk Pengenalan Wajah (Studi Kasus : STIKOM Dinamika Bangsa)</w:t>
      </w:r>
    </w:p>
    <w:p w:rsidR="005E0CC2" w:rsidRPr="00791EA3" w:rsidRDefault="005E0CC2" w:rsidP="005E0CC2">
      <w:pPr>
        <w:rPr>
          <w:b/>
          <w:noProof/>
          <w:sz w:val="28"/>
          <w:szCs w:val="24"/>
          <w:lang w:val="id-ID"/>
        </w:rPr>
      </w:pPr>
    </w:p>
    <w:p w:rsidR="005E0CC2" w:rsidRPr="00791EA3" w:rsidRDefault="005E0CC2" w:rsidP="005E0CC2">
      <w:pPr>
        <w:pStyle w:val="ListParagraph"/>
        <w:ind w:left="0"/>
        <w:rPr>
          <w:noProof/>
          <w:sz w:val="24"/>
          <w:lang w:val="id-ID"/>
        </w:rPr>
      </w:pPr>
      <w:r w:rsidRPr="00791EA3">
        <w:rPr>
          <w:noProof/>
          <w:sz w:val="24"/>
          <w:lang w:val="id-ID"/>
        </w:rPr>
        <w:t>Laporan Penelitian Dosen Tetap</w:t>
      </w:r>
    </w:p>
    <w:p w:rsidR="005E0CC2" w:rsidRPr="00F1570F" w:rsidRDefault="005E0CC2" w:rsidP="005E0CC2">
      <w:pPr>
        <w:pStyle w:val="ListParagraph"/>
        <w:ind w:left="0"/>
        <w:rPr>
          <w:noProof/>
          <w:sz w:val="24"/>
        </w:rPr>
      </w:pPr>
      <w:r w:rsidRPr="00791EA3">
        <w:rPr>
          <w:noProof/>
          <w:sz w:val="24"/>
          <w:lang w:val="id-ID"/>
        </w:rPr>
        <w:t xml:space="preserve">Program Studi </w:t>
      </w:r>
      <w:r>
        <w:rPr>
          <w:noProof/>
          <w:sz w:val="24"/>
        </w:rPr>
        <w:t>Sistem Informasi</w:t>
      </w:r>
    </w:p>
    <w:p w:rsidR="005E0CC2" w:rsidRPr="00F1570F" w:rsidRDefault="005E0CC2" w:rsidP="005E0CC2">
      <w:pPr>
        <w:rPr>
          <w:noProof/>
          <w:sz w:val="28"/>
          <w:szCs w:val="24"/>
        </w:rPr>
      </w:pPr>
      <w:r w:rsidRPr="00791EA3">
        <w:rPr>
          <w:noProof/>
          <w:sz w:val="24"/>
          <w:lang w:val="id-ID"/>
        </w:rPr>
        <w:t>ST</w:t>
      </w:r>
      <w:r>
        <w:rPr>
          <w:noProof/>
          <w:sz w:val="24"/>
          <w:lang w:val="id-ID"/>
        </w:rPr>
        <w:t>IKOM Dinamika Bangsa Jambi, 201</w:t>
      </w:r>
      <w:r w:rsidR="009E089D">
        <w:rPr>
          <w:noProof/>
          <w:sz w:val="24"/>
        </w:rPr>
        <w:t>9</w:t>
      </w:r>
    </w:p>
    <w:p w:rsidR="005E0CC2" w:rsidRPr="00791EA3" w:rsidRDefault="005E0CC2" w:rsidP="005E0CC2">
      <w:pPr>
        <w:jc w:val="center"/>
        <w:rPr>
          <w:b/>
          <w:noProof/>
          <w:sz w:val="28"/>
          <w:szCs w:val="24"/>
          <w:lang w:val="id-ID"/>
        </w:rPr>
      </w:pPr>
    </w:p>
    <w:p w:rsidR="005E0CC2" w:rsidRPr="009B1F17" w:rsidRDefault="005E0CC2" w:rsidP="005E0CC2">
      <w:pPr>
        <w:rPr>
          <w:noProof/>
          <w:sz w:val="24"/>
        </w:rPr>
      </w:pPr>
      <w:r w:rsidRPr="00791EA3">
        <w:rPr>
          <w:noProof/>
          <w:sz w:val="24"/>
          <w:lang w:val="id-ID"/>
        </w:rPr>
        <w:t xml:space="preserve">Kata Kunci : </w:t>
      </w:r>
      <w:r>
        <w:rPr>
          <w:noProof/>
          <w:sz w:val="24"/>
          <w:lang w:val="id-ID"/>
        </w:rPr>
        <w:t xml:space="preserve">Perancangan, </w:t>
      </w:r>
      <w:r w:rsidRPr="00791EA3">
        <w:rPr>
          <w:noProof/>
          <w:sz w:val="24"/>
          <w:lang w:val="id-ID"/>
        </w:rPr>
        <w:t xml:space="preserve">Sistem </w:t>
      </w:r>
      <w:r w:rsidR="009B1F17">
        <w:rPr>
          <w:noProof/>
          <w:sz w:val="24"/>
        </w:rPr>
        <w:t>Absensi</w:t>
      </w:r>
      <w:r w:rsidRPr="00791EA3">
        <w:rPr>
          <w:noProof/>
          <w:sz w:val="24"/>
          <w:lang w:val="id-ID"/>
        </w:rPr>
        <w:t xml:space="preserve">, </w:t>
      </w:r>
      <w:r w:rsidR="009B1F17">
        <w:rPr>
          <w:noProof/>
          <w:sz w:val="24"/>
        </w:rPr>
        <w:t>RFID</w:t>
      </w:r>
      <w:r w:rsidRPr="00791EA3">
        <w:rPr>
          <w:noProof/>
          <w:sz w:val="24"/>
          <w:lang w:val="id-ID"/>
        </w:rPr>
        <w:t xml:space="preserve">, </w:t>
      </w:r>
      <w:r w:rsidR="009B1F17">
        <w:rPr>
          <w:noProof/>
          <w:sz w:val="24"/>
        </w:rPr>
        <w:t>Similarity Metric Learning</w:t>
      </w:r>
    </w:p>
    <w:p w:rsidR="00C16FCA" w:rsidRDefault="00C16FCA">
      <w:pPr>
        <w:spacing w:line="200" w:lineRule="exact"/>
      </w:pPr>
    </w:p>
    <w:p w:rsidR="00C16FCA" w:rsidRDefault="00C16FCA">
      <w:pPr>
        <w:spacing w:before="19" w:line="220" w:lineRule="exact"/>
        <w:rPr>
          <w:sz w:val="22"/>
          <w:szCs w:val="22"/>
        </w:rPr>
      </w:pPr>
    </w:p>
    <w:p w:rsidR="00BF2223" w:rsidRDefault="00BF2223" w:rsidP="00BF2223">
      <w:pPr>
        <w:ind w:right="72"/>
        <w:jc w:val="both"/>
        <w:rPr>
          <w:sz w:val="24"/>
          <w:szCs w:val="24"/>
        </w:rPr>
      </w:pPr>
      <w:r>
        <w:rPr>
          <w:sz w:val="24"/>
          <w:szCs w:val="24"/>
        </w:rPr>
        <w:t>S</w:t>
      </w:r>
      <w:r>
        <w:rPr>
          <w:spacing w:val="1"/>
          <w:sz w:val="24"/>
          <w:szCs w:val="24"/>
        </w:rPr>
        <w:t>T</w:t>
      </w:r>
      <w:r>
        <w:rPr>
          <w:sz w:val="24"/>
          <w:szCs w:val="24"/>
        </w:rPr>
        <w:t>IKOM   Dinami</w:t>
      </w:r>
      <w:r>
        <w:rPr>
          <w:spacing w:val="-1"/>
          <w:sz w:val="24"/>
          <w:szCs w:val="24"/>
        </w:rPr>
        <w:t>k</w:t>
      </w:r>
      <w:r>
        <w:rPr>
          <w:sz w:val="24"/>
          <w:szCs w:val="24"/>
        </w:rPr>
        <w:t xml:space="preserve">a  </w:t>
      </w:r>
      <w:r>
        <w:rPr>
          <w:spacing w:val="1"/>
          <w:sz w:val="24"/>
          <w:szCs w:val="24"/>
        </w:rPr>
        <w:t xml:space="preserve"> </w:t>
      </w:r>
      <w:r>
        <w:rPr>
          <w:spacing w:val="2"/>
          <w:sz w:val="24"/>
          <w:szCs w:val="24"/>
        </w:rPr>
        <w:t>B</w:t>
      </w:r>
      <w:r>
        <w:rPr>
          <w:sz w:val="24"/>
          <w:szCs w:val="24"/>
        </w:rPr>
        <w:t xml:space="preserve">angsa  </w:t>
      </w:r>
      <w:r>
        <w:rPr>
          <w:spacing w:val="1"/>
          <w:sz w:val="24"/>
          <w:szCs w:val="24"/>
        </w:rPr>
        <w:t xml:space="preserve"> </w:t>
      </w:r>
      <w:r>
        <w:rPr>
          <w:sz w:val="24"/>
          <w:szCs w:val="24"/>
        </w:rPr>
        <w:t>m</w:t>
      </w:r>
      <w:r>
        <w:rPr>
          <w:spacing w:val="-1"/>
          <w:sz w:val="24"/>
          <w:szCs w:val="24"/>
        </w:rPr>
        <w:t>e</w:t>
      </w:r>
      <w:r>
        <w:rPr>
          <w:sz w:val="24"/>
          <w:szCs w:val="24"/>
        </w:rPr>
        <w:t>rupa</w:t>
      </w:r>
      <w:r>
        <w:rPr>
          <w:spacing w:val="-1"/>
          <w:sz w:val="24"/>
          <w:szCs w:val="24"/>
        </w:rPr>
        <w:t>k</w:t>
      </w:r>
      <w:r>
        <w:rPr>
          <w:sz w:val="24"/>
          <w:szCs w:val="24"/>
        </w:rPr>
        <w:t xml:space="preserve">an  </w:t>
      </w:r>
      <w:r>
        <w:rPr>
          <w:spacing w:val="1"/>
          <w:sz w:val="24"/>
          <w:szCs w:val="24"/>
        </w:rPr>
        <w:t xml:space="preserve"> </w:t>
      </w:r>
      <w:r>
        <w:rPr>
          <w:sz w:val="24"/>
          <w:szCs w:val="24"/>
        </w:rPr>
        <w:t>sal</w:t>
      </w:r>
      <w:r>
        <w:rPr>
          <w:spacing w:val="3"/>
          <w:sz w:val="24"/>
          <w:szCs w:val="24"/>
        </w:rPr>
        <w:t>a</w:t>
      </w:r>
      <w:r>
        <w:rPr>
          <w:sz w:val="24"/>
          <w:szCs w:val="24"/>
        </w:rPr>
        <w:t xml:space="preserve">h  </w:t>
      </w:r>
      <w:r>
        <w:rPr>
          <w:spacing w:val="1"/>
          <w:sz w:val="24"/>
          <w:szCs w:val="24"/>
        </w:rPr>
        <w:t xml:space="preserve"> </w:t>
      </w:r>
      <w:r>
        <w:rPr>
          <w:sz w:val="24"/>
          <w:szCs w:val="24"/>
        </w:rPr>
        <w:t xml:space="preserve">satu  </w:t>
      </w:r>
      <w:r>
        <w:rPr>
          <w:spacing w:val="2"/>
          <w:sz w:val="24"/>
          <w:szCs w:val="24"/>
        </w:rPr>
        <w:t xml:space="preserve"> </w:t>
      </w:r>
      <w:r>
        <w:rPr>
          <w:sz w:val="24"/>
          <w:szCs w:val="24"/>
        </w:rPr>
        <w:t xml:space="preserve">perguruan tinggi swasta di  kota Jambi yang memiliki 3 (tiga) program studi dibidang ilmu komputer dengan jenjang Strata-1, yaitu Sistem Informasi, Sistem Komputer, dan Teknik Informatika. Penerimaan mahasiswa baru 2 (dua) tahun kebelakang memliki peningkatan yang cukup signifikan, sehingga jumlah mahasiswa aktif di kampus menjadi lebih banyak. Hal ini bedampak pada proses rekapitulasi absensi perkuliahan oleh staf prodi menjadi lebih lama dari sebelumnya, dikarenakan proses perhitungan yang dilakukan secara manual.  Penelitian ini akan membuat rancangan sebuah sistem yang dtiujukan untuk meningkatkan efesiensi dalam kegiatan absensi perkuliahan yaitu dengan menerapakan sebuah sistem absensi yang dilengkapi dengan </w:t>
      </w:r>
      <w:r>
        <w:rPr>
          <w:i/>
          <w:sz w:val="24"/>
          <w:szCs w:val="24"/>
        </w:rPr>
        <w:t>RFID (Radio Frequency Identification) Reader</w:t>
      </w:r>
      <w:r>
        <w:rPr>
          <w:sz w:val="24"/>
          <w:szCs w:val="24"/>
        </w:rPr>
        <w:t xml:space="preserve"> dan kamera. Selain proses digitilisasi data absensi akan ditambahkan metode </w:t>
      </w:r>
      <w:r>
        <w:rPr>
          <w:i/>
          <w:sz w:val="24"/>
          <w:szCs w:val="24"/>
        </w:rPr>
        <w:t xml:space="preserve">Similiarity Metric Learning </w:t>
      </w:r>
      <w:r>
        <w:rPr>
          <w:sz w:val="24"/>
          <w:szCs w:val="24"/>
        </w:rPr>
        <w:t xml:space="preserve">untuk validasi absensi mahasiswa yang dilakukan secara periodik. Metode yang akan digunakan dalam pengembangan sistem adalah </w:t>
      </w:r>
      <w:r>
        <w:rPr>
          <w:i/>
          <w:sz w:val="24"/>
          <w:szCs w:val="24"/>
        </w:rPr>
        <w:t xml:space="preserve">prototyping. </w:t>
      </w:r>
      <w:r>
        <w:rPr>
          <w:sz w:val="24"/>
          <w:szCs w:val="24"/>
        </w:rPr>
        <w:t xml:space="preserve">Penelitian ini menghasilkan rancangan sistem </w:t>
      </w:r>
      <w:r w:rsidR="00ED2621">
        <w:rPr>
          <w:sz w:val="24"/>
          <w:szCs w:val="24"/>
        </w:rPr>
        <w:t xml:space="preserve">dengan pemodelanUML </w:t>
      </w:r>
      <w:r>
        <w:rPr>
          <w:sz w:val="24"/>
          <w:szCs w:val="24"/>
        </w:rPr>
        <w:t>dan rancangan perangkat absensi.</w:t>
      </w:r>
    </w:p>
    <w:p w:rsidR="00FF317E" w:rsidRDefault="008920D4" w:rsidP="00F03E85">
      <w:pPr>
        <w:ind w:left="119" w:right="72"/>
        <w:jc w:val="both"/>
        <w:rPr>
          <w:i/>
          <w:sz w:val="24"/>
          <w:szCs w:val="24"/>
        </w:rPr>
      </w:pPr>
      <w:r>
        <w:rPr>
          <w:i/>
          <w:sz w:val="24"/>
          <w:szCs w:val="24"/>
        </w:rPr>
        <w:t xml:space="preserve"> </w:t>
      </w:r>
    </w:p>
    <w:p w:rsidR="005E0CC2" w:rsidRDefault="005E0CC2">
      <w:pPr>
        <w:rPr>
          <w:i/>
          <w:sz w:val="24"/>
          <w:szCs w:val="24"/>
        </w:rPr>
      </w:pPr>
    </w:p>
    <w:p w:rsidR="005E0CC2" w:rsidRDefault="003C14B5">
      <w:pPr>
        <w:rPr>
          <w:b/>
          <w:noProof/>
          <w:sz w:val="28"/>
          <w:szCs w:val="24"/>
          <w:lang w:val="id-ID"/>
        </w:rPr>
      </w:pPr>
      <w:r>
        <w:rPr>
          <w:noProof/>
          <w:sz w:val="24"/>
          <w:lang w:val="id-ID"/>
        </w:rPr>
        <w:t>Daftar Pustaka (2009</w:t>
      </w:r>
      <w:r w:rsidR="005E0CC2" w:rsidRPr="00791EA3">
        <w:rPr>
          <w:noProof/>
          <w:sz w:val="24"/>
          <w:lang w:val="id-ID"/>
        </w:rPr>
        <w:t xml:space="preserve"> – 201</w:t>
      </w:r>
      <w:r w:rsidR="00320326">
        <w:rPr>
          <w:noProof/>
          <w:sz w:val="24"/>
        </w:rPr>
        <w:t>8</w:t>
      </w:r>
      <w:r w:rsidR="005E0CC2" w:rsidRPr="00791EA3">
        <w:rPr>
          <w:noProof/>
          <w:sz w:val="24"/>
          <w:lang w:val="id-ID"/>
        </w:rPr>
        <w:t>)</w:t>
      </w:r>
      <w:r w:rsidR="005E0CC2">
        <w:rPr>
          <w:b/>
          <w:noProof/>
          <w:sz w:val="28"/>
          <w:szCs w:val="24"/>
          <w:lang w:val="id-ID"/>
        </w:rPr>
        <w:br w:type="page"/>
      </w:r>
    </w:p>
    <w:p w:rsidR="00FF317E" w:rsidRDefault="00FF317E" w:rsidP="00FF317E">
      <w:pPr>
        <w:jc w:val="center"/>
        <w:rPr>
          <w:b/>
          <w:noProof/>
          <w:sz w:val="24"/>
          <w:lang w:val="id-ID"/>
        </w:rPr>
      </w:pPr>
      <w:r>
        <w:rPr>
          <w:b/>
          <w:noProof/>
          <w:sz w:val="28"/>
          <w:szCs w:val="24"/>
          <w:lang w:val="id-ID"/>
        </w:rPr>
        <w:lastRenderedPageBreak/>
        <w:t>PRA</w:t>
      </w:r>
      <w:r>
        <w:rPr>
          <w:b/>
          <w:noProof/>
          <w:sz w:val="24"/>
          <w:lang w:val="id-ID"/>
        </w:rPr>
        <w:t>KATA</w:t>
      </w:r>
    </w:p>
    <w:p w:rsidR="00FF317E" w:rsidRDefault="00FF317E" w:rsidP="00FF317E">
      <w:pPr>
        <w:tabs>
          <w:tab w:val="left" w:pos="720"/>
          <w:tab w:val="left" w:pos="1440"/>
          <w:tab w:val="left" w:pos="2160"/>
          <w:tab w:val="left" w:pos="2880"/>
          <w:tab w:val="left" w:pos="3600"/>
          <w:tab w:val="left" w:pos="4320"/>
          <w:tab w:val="center" w:pos="4702"/>
          <w:tab w:val="left" w:pos="5040"/>
          <w:tab w:val="left" w:pos="5760"/>
          <w:tab w:val="left" w:pos="6630"/>
        </w:tabs>
        <w:rPr>
          <w:rFonts w:asciiTheme="minorHAnsi" w:hAnsiTheme="minorHAnsi"/>
          <w:b/>
          <w:noProof/>
          <w:sz w:val="28"/>
          <w:szCs w:val="28"/>
          <w:lang w:val="id-ID"/>
        </w:rPr>
      </w:pPr>
      <w:r>
        <w:rPr>
          <w:noProof/>
          <w:sz w:val="24"/>
          <w:lang w:val="id-ID"/>
        </w:rPr>
        <w:tab/>
      </w:r>
      <w:r>
        <w:rPr>
          <w:noProof/>
          <w:sz w:val="24"/>
          <w:lang w:val="id-ID"/>
        </w:rPr>
        <w:tab/>
      </w:r>
      <w:r>
        <w:rPr>
          <w:noProof/>
          <w:sz w:val="24"/>
          <w:lang w:val="id-ID"/>
        </w:rPr>
        <w:tab/>
      </w:r>
      <w:r>
        <w:rPr>
          <w:noProof/>
          <w:sz w:val="24"/>
          <w:lang w:val="id-ID"/>
        </w:rPr>
        <w:tab/>
      </w:r>
      <w:r>
        <w:rPr>
          <w:noProof/>
          <w:sz w:val="24"/>
          <w:lang w:val="id-ID"/>
        </w:rPr>
        <w:tab/>
      </w:r>
      <w:r>
        <w:rPr>
          <w:noProof/>
          <w:sz w:val="24"/>
          <w:lang w:val="id-ID"/>
        </w:rPr>
        <w:tab/>
      </w:r>
    </w:p>
    <w:p w:rsidR="00FF317E" w:rsidRDefault="00FF317E" w:rsidP="001427E3">
      <w:pPr>
        <w:spacing w:line="360" w:lineRule="auto"/>
        <w:ind w:firstLine="720"/>
        <w:jc w:val="both"/>
        <w:rPr>
          <w:noProof/>
          <w:sz w:val="24"/>
          <w:szCs w:val="24"/>
          <w:lang w:val="id-ID"/>
        </w:rPr>
      </w:pPr>
      <w:r>
        <w:rPr>
          <w:noProof/>
          <w:sz w:val="24"/>
          <w:szCs w:val="24"/>
          <w:lang w:val="id-ID"/>
        </w:rPr>
        <w:t xml:space="preserve">Puji dan syukur penulis panjatkan kepada </w:t>
      </w:r>
      <w:r>
        <w:rPr>
          <w:noProof/>
          <w:sz w:val="24"/>
          <w:szCs w:val="24"/>
        </w:rPr>
        <w:t>Allah SWT</w:t>
      </w:r>
      <w:r>
        <w:rPr>
          <w:noProof/>
          <w:sz w:val="24"/>
          <w:szCs w:val="24"/>
          <w:lang w:val="id-ID"/>
        </w:rPr>
        <w:t xml:space="preserve"> yang telah melimpahkan rahmat dan karunianya kepada penulis sehingga penulis dapat menyelesaikan penelitian ini tepat pada waktunya.</w:t>
      </w:r>
      <w:r w:rsidR="001427E3">
        <w:rPr>
          <w:noProof/>
          <w:sz w:val="24"/>
          <w:szCs w:val="24"/>
        </w:rPr>
        <w:t xml:space="preserve"> </w:t>
      </w:r>
      <w:r>
        <w:rPr>
          <w:noProof/>
          <w:sz w:val="24"/>
          <w:szCs w:val="24"/>
          <w:lang w:val="id-ID"/>
        </w:rPr>
        <w:t>Penulis menyadari bahwa dalam penelitian ini masih banyak kekurangan serta masih jauh dari sempurna. Oleh karena itu penulis sangat mengharapkan saran dan kritik yang membangun demi perbaikan dan penyempurnaan penelitian ini</w:t>
      </w:r>
    </w:p>
    <w:p w:rsidR="00FF317E" w:rsidRDefault="00FF317E" w:rsidP="00150A2D">
      <w:pPr>
        <w:spacing w:line="360" w:lineRule="auto"/>
        <w:ind w:firstLine="720"/>
        <w:jc w:val="both"/>
        <w:rPr>
          <w:noProof/>
          <w:sz w:val="24"/>
          <w:szCs w:val="24"/>
          <w:lang w:val="id-ID"/>
        </w:rPr>
      </w:pPr>
      <w:r>
        <w:rPr>
          <w:noProof/>
          <w:sz w:val="24"/>
          <w:szCs w:val="24"/>
          <w:lang w:val="id-ID"/>
        </w:rPr>
        <w:t>Selama melakukan penelitian ini penulis banyak mendapat bantuan dukungan dan masukan baik berupa ide maupun saran dari berbagai pihak sehingga penelitian ini dapat diselesaikan. Atas bantuan dan bimbingan yang telah diberikan maka penulis ingin menyampaikan ucapan terima kasih yang sebesar-besarnya kepada :</w:t>
      </w:r>
    </w:p>
    <w:p w:rsidR="00FF317E" w:rsidRDefault="00FF317E" w:rsidP="004248A5">
      <w:pPr>
        <w:numPr>
          <w:ilvl w:val="0"/>
          <w:numId w:val="7"/>
        </w:numPr>
        <w:spacing w:line="360" w:lineRule="auto"/>
        <w:jc w:val="both"/>
        <w:rPr>
          <w:noProof/>
          <w:sz w:val="24"/>
          <w:szCs w:val="24"/>
          <w:lang w:val="id-ID"/>
        </w:rPr>
      </w:pPr>
      <w:r>
        <w:rPr>
          <w:noProof/>
          <w:sz w:val="24"/>
          <w:szCs w:val="24"/>
          <w:lang w:val="id-ID"/>
        </w:rPr>
        <w:t>Bapak Dr. Ir. Herry Mulyono, MM, selaku Pembina Yayasan Dinamika Bangsa Jambi.</w:t>
      </w:r>
    </w:p>
    <w:p w:rsidR="00FF317E" w:rsidRDefault="00FF317E" w:rsidP="004248A5">
      <w:pPr>
        <w:numPr>
          <w:ilvl w:val="0"/>
          <w:numId w:val="7"/>
        </w:numPr>
        <w:spacing w:line="360" w:lineRule="auto"/>
        <w:jc w:val="both"/>
        <w:rPr>
          <w:noProof/>
          <w:sz w:val="24"/>
          <w:szCs w:val="24"/>
          <w:lang w:val="id-ID"/>
        </w:rPr>
      </w:pPr>
      <w:r>
        <w:rPr>
          <w:noProof/>
          <w:sz w:val="24"/>
          <w:szCs w:val="24"/>
          <w:lang w:val="id-ID"/>
        </w:rPr>
        <w:t>Bapak Setiawan Assegaff, ST, MMSi, Ph.D selaku Ketua STIKOM Dinamika Bangsa Jambi yang telah mendukung program ini.</w:t>
      </w:r>
    </w:p>
    <w:p w:rsidR="00FF317E" w:rsidRDefault="00FF317E" w:rsidP="004248A5">
      <w:pPr>
        <w:numPr>
          <w:ilvl w:val="0"/>
          <w:numId w:val="7"/>
        </w:numPr>
        <w:spacing w:line="360" w:lineRule="auto"/>
        <w:jc w:val="both"/>
        <w:rPr>
          <w:noProof/>
          <w:sz w:val="24"/>
          <w:szCs w:val="24"/>
          <w:lang w:val="id-ID"/>
        </w:rPr>
      </w:pPr>
      <w:r>
        <w:rPr>
          <w:noProof/>
          <w:sz w:val="24"/>
          <w:szCs w:val="24"/>
          <w:lang w:val="id-ID"/>
        </w:rPr>
        <w:t xml:space="preserve">Bapak </w:t>
      </w:r>
      <w:r w:rsidR="003C14B5" w:rsidRPr="003C14B5">
        <w:rPr>
          <w:noProof/>
          <w:sz w:val="24"/>
          <w:szCs w:val="24"/>
        </w:rPr>
        <w:t>Pareza Alam Jusia, S.Kom, M.Kom</w:t>
      </w:r>
      <w:r>
        <w:rPr>
          <w:noProof/>
          <w:sz w:val="24"/>
          <w:szCs w:val="24"/>
          <w:lang w:val="id-ID"/>
        </w:rPr>
        <w:t>, selaku Ketua LPPM STIKOM Dinamika Bangsa Jambi yang telah memotori  penelitian ini.</w:t>
      </w:r>
    </w:p>
    <w:p w:rsidR="00FF317E" w:rsidRDefault="00A06C63" w:rsidP="004248A5">
      <w:pPr>
        <w:numPr>
          <w:ilvl w:val="0"/>
          <w:numId w:val="7"/>
        </w:numPr>
        <w:spacing w:line="360" w:lineRule="auto"/>
        <w:jc w:val="both"/>
        <w:rPr>
          <w:noProof/>
          <w:sz w:val="24"/>
          <w:szCs w:val="24"/>
          <w:lang w:val="id-ID"/>
        </w:rPr>
      </w:pPr>
      <w:r>
        <w:rPr>
          <w:noProof/>
          <w:sz w:val="24"/>
          <w:szCs w:val="24"/>
        </w:rPr>
        <w:t>Ibu</w:t>
      </w:r>
      <w:r w:rsidR="00FF317E">
        <w:rPr>
          <w:noProof/>
          <w:sz w:val="24"/>
          <w:szCs w:val="24"/>
          <w:lang w:val="id-ID"/>
        </w:rPr>
        <w:t xml:space="preserve"> </w:t>
      </w:r>
      <w:r w:rsidR="00FF317E">
        <w:rPr>
          <w:noProof/>
          <w:sz w:val="24"/>
          <w:szCs w:val="24"/>
        </w:rPr>
        <w:t xml:space="preserve">Herti Yani, S.Kom, M.S.I </w:t>
      </w:r>
      <w:r w:rsidR="00FF317E">
        <w:rPr>
          <w:noProof/>
          <w:sz w:val="24"/>
          <w:szCs w:val="24"/>
          <w:lang w:val="id-ID"/>
        </w:rPr>
        <w:t xml:space="preserve">selaku Ketua Program Studi </w:t>
      </w:r>
      <w:r w:rsidR="00FF317E">
        <w:rPr>
          <w:noProof/>
          <w:sz w:val="24"/>
          <w:szCs w:val="24"/>
        </w:rPr>
        <w:t>Sistem Informasi</w:t>
      </w:r>
      <w:r w:rsidR="00FF317E">
        <w:rPr>
          <w:noProof/>
          <w:sz w:val="24"/>
          <w:szCs w:val="24"/>
          <w:lang w:val="id-ID"/>
        </w:rPr>
        <w:t xml:space="preserve"> yang telah mendukung penelitian ini.</w:t>
      </w:r>
    </w:p>
    <w:p w:rsidR="00FF317E" w:rsidRDefault="00FF317E" w:rsidP="004248A5">
      <w:pPr>
        <w:numPr>
          <w:ilvl w:val="0"/>
          <w:numId w:val="7"/>
        </w:numPr>
        <w:spacing w:line="360" w:lineRule="auto"/>
        <w:jc w:val="both"/>
        <w:rPr>
          <w:noProof/>
          <w:sz w:val="24"/>
          <w:szCs w:val="24"/>
          <w:lang w:val="id-ID"/>
        </w:rPr>
      </w:pPr>
      <w:r>
        <w:rPr>
          <w:noProof/>
          <w:sz w:val="24"/>
          <w:szCs w:val="24"/>
          <w:lang w:val="id-ID"/>
        </w:rPr>
        <w:t>Para Dosen dan Staf STIKOM Dinamika bangsa Jambi, rekan-rekan dan semua pihak yang tidak dapat disebutkan satu per satu, yang telah memberikan saran kritik, dorongan, semangat baik secara langsung maupun tidak langsung kepada penulis.</w:t>
      </w:r>
    </w:p>
    <w:p w:rsidR="00FF317E" w:rsidRDefault="00FF317E" w:rsidP="00150A2D">
      <w:pPr>
        <w:spacing w:line="360" w:lineRule="auto"/>
        <w:ind w:firstLine="720"/>
        <w:rPr>
          <w:noProof/>
          <w:sz w:val="24"/>
          <w:szCs w:val="24"/>
          <w:lang w:val="id-ID"/>
        </w:rPr>
      </w:pPr>
    </w:p>
    <w:p w:rsidR="00FF317E" w:rsidRDefault="00FF317E" w:rsidP="003C14B5">
      <w:pPr>
        <w:spacing w:line="360" w:lineRule="auto"/>
        <w:ind w:firstLine="720"/>
        <w:jc w:val="both"/>
        <w:rPr>
          <w:noProof/>
          <w:sz w:val="24"/>
          <w:szCs w:val="24"/>
          <w:lang w:val="id-ID"/>
        </w:rPr>
      </w:pPr>
      <w:r>
        <w:rPr>
          <w:noProof/>
          <w:sz w:val="24"/>
          <w:szCs w:val="24"/>
          <w:lang w:val="id-ID"/>
        </w:rPr>
        <w:t>Akhir kata semoga penelitian ini dapat bermanfaat bagi kita semua dan bagi pihak yang membutuhkan.</w:t>
      </w:r>
    </w:p>
    <w:p w:rsidR="00150A2D" w:rsidRDefault="00150A2D" w:rsidP="00FF317E">
      <w:pPr>
        <w:ind w:firstLine="720"/>
        <w:rPr>
          <w:noProof/>
          <w:sz w:val="24"/>
          <w:szCs w:val="24"/>
          <w:lang w:val="id-ID"/>
        </w:rPr>
      </w:pPr>
    </w:p>
    <w:p w:rsidR="00FF317E" w:rsidRDefault="00FF317E" w:rsidP="00FF317E">
      <w:pPr>
        <w:jc w:val="right"/>
        <w:rPr>
          <w:noProof/>
          <w:sz w:val="24"/>
          <w:szCs w:val="24"/>
        </w:rPr>
      </w:pPr>
      <w:r>
        <w:rPr>
          <w:noProof/>
          <w:sz w:val="24"/>
          <w:szCs w:val="24"/>
          <w:lang w:val="id-ID"/>
        </w:rPr>
        <w:t xml:space="preserve">Jambi, </w:t>
      </w:r>
      <w:r w:rsidR="002A348B">
        <w:rPr>
          <w:noProof/>
          <w:sz w:val="24"/>
          <w:szCs w:val="24"/>
        </w:rPr>
        <w:t xml:space="preserve"> Oktober</w:t>
      </w:r>
      <w:r>
        <w:rPr>
          <w:noProof/>
          <w:sz w:val="24"/>
          <w:szCs w:val="24"/>
          <w:lang w:val="id-ID"/>
        </w:rPr>
        <w:t xml:space="preserve"> 201</w:t>
      </w:r>
      <w:r w:rsidR="00762C0D">
        <w:rPr>
          <w:noProof/>
          <w:sz w:val="24"/>
          <w:szCs w:val="24"/>
        </w:rPr>
        <w:t>9</w:t>
      </w:r>
    </w:p>
    <w:p w:rsidR="00FF317E" w:rsidRDefault="00FF317E" w:rsidP="00FF317E">
      <w:pPr>
        <w:jc w:val="right"/>
        <w:rPr>
          <w:noProof/>
          <w:sz w:val="24"/>
          <w:szCs w:val="24"/>
          <w:lang w:val="id-ID"/>
        </w:rPr>
      </w:pPr>
    </w:p>
    <w:p w:rsidR="00FF317E" w:rsidRDefault="00FF317E" w:rsidP="00FF317E">
      <w:pPr>
        <w:jc w:val="right"/>
        <w:rPr>
          <w:noProof/>
          <w:sz w:val="24"/>
          <w:szCs w:val="24"/>
          <w:lang w:val="id-ID"/>
        </w:rPr>
      </w:pPr>
    </w:p>
    <w:p w:rsidR="00FF317E" w:rsidRDefault="00FF317E" w:rsidP="00FF317E">
      <w:pPr>
        <w:jc w:val="right"/>
        <w:rPr>
          <w:noProof/>
          <w:sz w:val="24"/>
          <w:szCs w:val="24"/>
          <w:lang w:val="id-ID"/>
        </w:rPr>
      </w:pPr>
    </w:p>
    <w:p w:rsidR="00FF317E" w:rsidRDefault="00FF317E" w:rsidP="00FF317E">
      <w:pPr>
        <w:jc w:val="right"/>
        <w:rPr>
          <w:noProof/>
          <w:sz w:val="24"/>
          <w:szCs w:val="24"/>
          <w:lang w:val="id-ID"/>
        </w:rPr>
      </w:pPr>
      <w:r>
        <w:rPr>
          <w:noProof/>
          <w:sz w:val="24"/>
          <w:szCs w:val="24"/>
          <w:lang w:val="id-ID"/>
        </w:rPr>
        <w:t>Penulis</w:t>
      </w:r>
    </w:p>
    <w:p w:rsidR="00C16FCA" w:rsidRPr="008920D4" w:rsidRDefault="00C16FCA" w:rsidP="00F03E85">
      <w:pPr>
        <w:ind w:left="119" w:right="72"/>
        <w:jc w:val="both"/>
        <w:rPr>
          <w:sz w:val="24"/>
          <w:szCs w:val="24"/>
        </w:rPr>
        <w:sectPr w:rsidR="00C16FCA" w:rsidRPr="008920D4" w:rsidSect="00861718">
          <w:footerReference w:type="default" r:id="rId9"/>
          <w:pgSz w:w="11920" w:h="16840"/>
          <w:pgMar w:top="1985" w:right="1418" w:bottom="1418" w:left="1418" w:header="0" w:footer="1014" w:gutter="0"/>
          <w:pgNumType w:fmt="lowerRoman"/>
          <w:cols w:space="720"/>
        </w:sectPr>
      </w:pPr>
    </w:p>
    <w:p w:rsidR="00C16FCA" w:rsidRDefault="00C16FCA">
      <w:pPr>
        <w:spacing w:line="180" w:lineRule="exact"/>
        <w:rPr>
          <w:sz w:val="18"/>
          <w:szCs w:val="18"/>
        </w:rPr>
      </w:pPr>
    </w:p>
    <w:p w:rsidR="00320326" w:rsidRDefault="00320326" w:rsidP="00320326">
      <w:pPr>
        <w:spacing w:before="24"/>
        <w:ind w:left="3808" w:right="3527"/>
        <w:jc w:val="center"/>
        <w:rPr>
          <w:b/>
          <w:sz w:val="28"/>
          <w:szCs w:val="28"/>
        </w:rPr>
      </w:pPr>
      <w:r>
        <w:rPr>
          <w:b/>
          <w:spacing w:val="-1"/>
          <w:sz w:val="28"/>
          <w:szCs w:val="28"/>
        </w:rPr>
        <w:t>DAF</w:t>
      </w:r>
      <w:r>
        <w:rPr>
          <w:b/>
          <w:sz w:val="28"/>
          <w:szCs w:val="28"/>
        </w:rPr>
        <w:t>T</w:t>
      </w:r>
      <w:r>
        <w:rPr>
          <w:b/>
          <w:spacing w:val="-1"/>
          <w:sz w:val="28"/>
          <w:szCs w:val="28"/>
        </w:rPr>
        <w:t>A</w:t>
      </w:r>
      <w:r>
        <w:rPr>
          <w:b/>
          <w:sz w:val="28"/>
          <w:szCs w:val="28"/>
        </w:rPr>
        <w:t>R</w:t>
      </w:r>
      <w:r>
        <w:rPr>
          <w:b/>
          <w:spacing w:val="-1"/>
          <w:sz w:val="28"/>
          <w:szCs w:val="28"/>
        </w:rPr>
        <w:t xml:space="preserve"> </w:t>
      </w:r>
      <w:r>
        <w:rPr>
          <w:b/>
          <w:sz w:val="28"/>
          <w:szCs w:val="28"/>
        </w:rPr>
        <w:t>ISI</w:t>
      </w:r>
    </w:p>
    <w:p w:rsidR="00320326" w:rsidRDefault="00320326" w:rsidP="00320326">
      <w:pPr>
        <w:spacing w:before="24"/>
        <w:ind w:left="3808" w:right="3527"/>
        <w:jc w:val="center"/>
        <w:rPr>
          <w:sz w:val="28"/>
          <w:szCs w:val="28"/>
        </w:rPr>
      </w:pPr>
    </w:p>
    <w:p w:rsidR="00320326" w:rsidRDefault="00320326" w:rsidP="00320326">
      <w:pPr>
        <w:spacing w:before="4" w:line="120" w:lineRule="exact"/>
        <w:rPr>
          <w:sz w:val="12"/>
          <w:szCs w:val="12"/>
        </w:rPr>
      </w:pPr>
    </w:p>
    <w:p w:rsidR="00320326" w:rsidRDefault="00320326" w:rsidP="00320326">
      <w:pPr>
        <w:spacing w:before="4" w:line="120" w:lineRule="exact"/>
        <w:rPr>
          <w:sz w:val="12"/>
          <w:szCs w:val="12"/>
        </w:rPr>
      </w:pPr>
    </w:p>
    <w:p w:rsidR="00320326" w:rsidRDefault="00320326" w:rsidP="00320326">
      <w:pPr>
        <w:spacing w:before="4" w:line="120" w:lineRule="exact"/>
        <w:rPr>
          <w:sz w:val="12"/>
          <w:szCs w:val="12"/>
        </w:rPr>
      </w:pPr>
    </w:p>
    <w:p w:rsidR="00320326" w:rsidRDefault="00320326" w:rsidP="00320326">
      <w:pPr>
        <w:jc w:val="both"/>
        <w:rPr>
          <w:b/>
          <w:sz w:val="24"/>
        </w:rPr>
      </w:pPr>
    </w:p>
    <w:p w:rsidR="00320326" w:rsidRPr="00D066EA" w:rsidRDefault="00320326" w:rsidP="00E0036F">
      <w:pPr>
        <w:tabs>
          <w:tab w:val="left" w:leader="dot" w:pos="8364"/>
          <w:tab w:val="right" w:pos="8789"/>
        </w:tabs>
        <w:spacing w:line="360" w:lineRule="auto"/>
        <w:ind w:left="284"/>
        <w:jc w:val="both"/>
        <w:rPr>
          <w:sz w:val="24"/>
        </w:rPr>
      </w:pPr>
      <w:r w:rsidRPr="00D066EA">
        <w:rPr>
          <w:sz w:val="24"/>
        </w:rPr>
        <w:t xml:space="preserve">HALAMAN </w:t>
      </w:r>
      <w:r>
        <w:rPr>
          <w:sz w:val="24"/>
        </w:rPr>
        <w:t>SAMPUL</w:t>
      </w:r>
      <w:r w:rsidRPr="00D066EA">
        <w:rPr>
          <w:sz w:val="24"/>
        </w:rPr>
        <w:tab/>
      </w:r>
      <w:r w:rsidRPr="00D066EA">
        <w:rPr>
          <w:sz w:val="24"/>
        </w:rPr>
        <w:tab/>
        <w:t>i</w:t>
      </w:r>
    </w:p>
    <w:p w:rsidR="00320326" w:rsidRPr="00D066EA" w:rsidRDefault="00320326" w:rsidP="00E0036F">
      <w:pPr>
        <w:tabs>
          <w:tab w:val="left" w:leader="dot" w:pos="8364"/>
          <w:tab w:val="right" w:pos="8789"/>
        </w:tabs>
        <w:spacing w:line="360" w:lineRule="auto"/>
        <w:ind w:left="284"/>
        <w:jc w:val="both"/>
        <w:rPr>
          <w:sz w:val="24"/>
        </w:rPr>
      </w:pPr>
      <w:r w:rsidRPr="00D066EA">
        <w:rPr>
          <w:sz w:val="24"/>
        </w:rPr>
        <w:t>HALAMAN PENGESAHAN</w:t>
      </w:r>
      <w:r w:rsidRPr="00D066EA">
        <w:rPr>
          <w:sz w:val="24"/>
        </w:rPr>
        <w:tab/>
      </w:r>
      <w:r w:rsidRPr="00D066EA">
        <w:rPr>
          <w:sz w:val="24"/>
        </w:rPr>
        <w:tab/>
        <w:t>ii</w:t>
      </w:r>
    </w:p>
    <w:p w:rsidR="00320326" w:rsidRDefault="00320326" w:rsidP="00E0036F">
      <w:pPr>
        <w:tabs>
          <w:tab w:val="left" w:leader="dot" w:pos="8364"/>
          <w:tab w:val="right" w:pos="8789"/>
        </w:tabs>
        <w:spacing w:line="360" w:lineRule="auto"/>
        <w:ind w:left="284"/>
        <w:jc w:val="both"/>
        <w:rPr>
          <w:sz w:val="24"/>
        </w:rPr>
      </w:pPr>
      <w:r>
        <w:rPr>
          <w:sz w:val="24"/>
        </w:rPr>
        <w:t>ABSTRAK</w:t>
      </w:r>
      <w:r>
        <w:rPr>
          <w:sz w:val="24"/>
        </w:rPr>
        <w:tab/>
      </w:r>
      <w:r>
        <w:rPr>
          <w:sz w:val="24"/>
        </w:rPr>
        <w:tab/>
        <w:t>iii</w:t>
      </w:r>
    </w:p>
    <w:p w:rsidR="00320326" w:rsidRDefault="00320326" w:rsidP="00E0036F">
      <w:pPr>
        <w:tabs>
          <w:tab w:val="left" w:leader="dot" w:pos="8364"/>
          <w:tab w:val="right" w:pos="8789"/>
        </w:tabs>
        <w:spacing w:line="360" w:lineRule="auto"/>
        <w:ind w:left="284"/>
        <w:jc w:val="both"/>
        <w:rPr>
          <w:sz w:val="24"/>
        </w:rPr>
      </w:pPr>
      <w:r>
        <w:rPr>
          <w:sz w:val="24"/>
        </w:rPr>
        <w:t>PRAKATA</w:t>
      </w:r>
      <w:r>
        <w:rPr>
          <w:sz w:val="24"/>
        </w:rPr>
        <w:tab/>
      </w:r>
      <w:r>
        <w:rPr>
          <w:sz w:val="24"/>
        </w:rPr>
        <w:tab/>
        <w:t>iv</w:t>
      </w:r>
    </w:p>
    <w:p w:rsidR="00320326" w:rsidRDefault="00320326" w:rsidP="00E0036F">
      <w:pPr>
        <w:tabs>
          <w:tab w:val="left" w:leader="dot" w:pos="8364"/>
          <w:tab w:val="right" w:pos="8789"/>
        </w:tabs>
        <w:spacing w:line="360" w:lineRule="auto"/>
        <w:ind w:left="284"/>
        <w:jc w:val="both"/>
        <w:rPr>
          <w:sz w:val="24"/>
        </w:rPr>
      </w:pPr>
      <w:r>
        <w:rPr>
          <w:sz w:val="24"/>
        </w:rPr>
        <w:t>DAFTAR ISI</w:t>
      </w:r>
      <w:r>
        <w:rPr>
          <w:sz w:val="24"/>
        </w:rPr>
        <w:tab/>
      </w:r>
      <w:r>
        <w:rPr>
          <w:sz w:val="24"/>
        </w:rPr>
        <w:tab/>
        <w:t>v</w:t>
      </w:r>
    </w:p>
    <w:p w:rsidR="00320326" w:rsidRDefault="00320326" w:rsidP="00E0036F">
      <w:pPr>
        <w:tabs>
          <w:tab w:val="left" w:leader="dot" w:pos="8364"/>
          <w:tab w:val="right" w:pos="8789"/>
        </w:tabs>
        <w:spacing w:line="360" w:lineRule="auto"/>
        <w:ind w:left="284"/>
        <w:jc w:val="both"/>
        <w:rPr>
          <w:sz w:val="24"/>
        </w:rPr>
      </w:pPr>
      <w:r>
        <w:rPr>
          <w:sz w:val="24"/>
        </w:rPr>
        <w:t>DAFTAR GAMBAR</w:t>
      </w:r>
      <w:r>
        <w:rPr>
          <w:sz w:val="24"/>
        </w:rPr>
        <w:tab/>
      </w:r>
      <w:r>
        <w:rPr>
          <w:sz w:val="24"/>
        </w:rPr>
        <w:tab/>
        <w:t>vi</w:t>
      </w:r>
      <w:r w:rsidR="008C0494">
        <w:rPr>
          <w:sz w:val="24"/>
        </w:rPr>
        <w:t>i</w:t>
      </w:r>
    </w:p>
    <w:p w:rsidR="00320326" w:rsidRPr="00D066EA" w:rsidRDefault="00320326" w:rsidP="00E0036F">
      <w:pPr>
        <w:tabs>
          <w:tab w:val="left" w:leader="dot" w:pos="8364"/>
          <w:tab w:val="right" w:pos="8789"/>
        </w:tabs>
        <w:spacing w:line="360" w:lineRule="auto"/>
        <w:ind w:left="284"/>
        <w:jc w:val="both"/>
        <w:rPr>
          <w:sz w:val="24"/>
        </w:rPr>
      </w:pPr>
      <w:r>
        <w:rPr>
          <w:sz w:val="24"/>
        </w:rPr>
        <w:t>DAFTAR TABEL</w:t>
      </w:r>
      <w:r>
        <w:rPr>
          <w:sz w:val="24"/>
        </w:rPr>
        <w:tab/>
      </w:r>
      <w:r>
        <w:rPr>
          <w:sz w:val="24"/>
        </w:rPr>
        <w:tab/>
        <w:t>vii</w:t>
      </w:r>
      <w:r w:rsidR="008C0494">
        <w:rPr>
          <w:sz w:val="24"/>
        </w:rPr>
        <w:t>i</w:t>
      </w:r>
    </w:p>
    <w:p w:rsidR="00320326" w:rsidRPr="00D066EA" w:rsidRDefault="00320326" w:rsidP="00E0036F">
      <w:pPr>
        <w:tabs>
          <w:tab w:val="left" w:leader="dot" w:pos="8364"/>
          <w:tab w:val="right" w:pos="8789"/>
        </w:tabs>
        <w:spacing w:line="360" w:lineRule="auto"/>
        <w:ind w:left="284"/>
        <w:jc w:val="both"/>
        <w:rPr>
          <w:sz w:val="24"/>
        </w:rPr>
      </w:pPr>
      <w:r w:rsidRPr="00D066EA">
        <w:rPr>
          <w:sz w:val="24"/>
        </w:rPr>
        <w:t xml:space="preserve">BAB </w:t>
      </w:r>
      <w:r>
        <w:rPr>
          <w:sz w:val="24"/>
        </w:rPr>
        <w:t>I</w:t>
      </w:r>
      <w:r w:rsidRPr="00D066EA">
        <w:rPr>
          <w:sz w:val="24"/>
        </w:rPr>
        <w:t xml:space="preserve"> PENDAHULUAN</w:t>
      </w:r>
      <w:r w:rsidRPr="00D066EA">
        <w:rPr>
          <w:sz w:val="24"/>
        </w:rPr>
        <w:tab/>
      </w:r>
      <w:r w:rsidRPr="00D066EA">
        <w:rPr>
          <w:sz w:val="24"/>
        </w:rPr>
        <w:tab/>
        <w:t>1</w:t>
      </w:r>
    </w:p>
    <w:p w:rsidR="00320326" w:rsidRPr="00D066EA" w:rsidRDefault="00320326" w:rsidP="00E0036F">
      <w:pPr>
        <w:tabs>
          <w:tab w:val="left" w:pos="709"/>
          <w:tab w:val="left" w:leader="dot" w:pos="8364"/>
          <w:tab w:val="right" w:pos="8789"/>
        </w:tabs>
        <w:spacing w:line="360" w:lineRule="auto"/>
        <w:ind w:left="284"/>
        <w:jc w:val="both"/>
        <w:rPr>
          <w:sz w:val="24"/>
        </w:rPr>
      </w:pPr>
      <w:r w:rsidRPr="00D066EA">
        <w:rPr>
          <w:sz w:val="24"/>
        </w:rPr>
        <w:tab/>
        <w:t>1.1 Latar Belakang Masalah</w:t>
      </w:r>
      <w:r w:rsidRPr="00D066EA">
        <w:rPr>
          <w:sz w:val="24"/>
        </w:rPr>
        <w:tab/>
      </w:r>
      <w:r w:rsidRPr="00D066EA">
        <w:rPr>
          <w:sz w:val="24"/>
        </w:rPr>
        <w:tab/>
        <w:t>1</w:t>
      </w:r>
    </w:p>
    <w:p w:rsidR="00320326" w:rsidRPr="00D066EA" w:rsidRDefault="00320326" w:rsidP="00E0036F">
      <w:pPr>
        <w:tabs>
          <w:tab w:val="left" w:pos="709"/>
          <w:tab w:val="left" w:leader="dot" w:pos="8364"/>
          <w:tab w:val="right" w:pos="8789"/>
        </w:tabs>
        <w:spacing w:line="360" w:lineRule="auto"/>
        <w:ind w:left="284"/>
        <w:jc w:val="both"/>
        <w:rPr>
          <w:sz w:val="24"/>
        </w:rPr>
      </w:pPr>
      <w:r w:rsidRPr="00D066EA">
        <w:rPr>
          <w:sz w:val="24"/>
        </w:rPr>
        <w:tab/>
        <w:t xml:space="preserve">1.2 </w:t>
      </w:r>
      <w:r w:rsidR="00907F33">
        <w:rPr>
          <w:sz w:val="24"/>
        </w:rPr>
        <w:t>Rumusan Masalah</w:t>
      </w:r>
      <w:r w:rsidR="00907F33">
        <w:rPr>
          <w:sz w:val="24"/>
        </w:rPr>
        <w:tab/>
      </w:r>
      <w:r w:rsidR="00907F33">
        <w:rPr>
          <w:sz w:val="24"/>
        </w:rPr>
        <w:tab/>
        <w:t>3</w:t>
      </w:r>
    </w:p>
    <w:p w:rsidR="00320326" w:rsidRPr="00D066EA" w:rsidRDefault="00907F33" w:rsidP="00E0036F">
      <w:pPr>
        <w:tabs>
          <w:tab w:val="left" w:pos="709"/>
          <w:tab w:val="left" w:leader="dot" w:pos="8364"/>
          <w:tab w:val="right" w:pos="8789"/>
        </w:tabs>
        <w:spacing w:line="360" w:lineRule="auto"/>
        <w:ind w:left="284"/>
        <w:jc w:val="both"/>
        <w:rPr>
          <w:sz w:val="24"/>
        </w:rPr>
      </w:pPr>
      <w:r>
        <w:rPr>
          <w:sz w:val="24"/>
        </w:rPr>
        <w:tab/>
        <w:t>1.3 Batasan Masalah</w:t>
      </w:r>
      <w:r>
        <w:rPr>
          <w:sz w:val="24"/>
        </w:rPr>
        <w:tab/>
      </w:r>
      <w:r>
        <w:rPr>
          <w:sz w:val="24"/>
        </w:rPr>
        <w:tab/>
        <w:t>3</w:t>
      </w:r>
    </w:p>
    <w:p w:rsidR="00320326" w:rsidRPr="00D066EA" w:rsidRDefault="00320326" w:rsidP="00E0036F">
      <w:pPr>
        <w:tabs>
          <w:tab w:val="left" w:pos="709"/>
          <w:tab w:val="left" w:leader="dot" w:pos="8364"/>
          <w:tab w:val="right" w:pos="8789"/>
        </w:tabs>
        <w:spacing w:line="360" w:lineRule="auto"/>
        <w:ind w:left="284"/>
        <w:jc w:val="both"/>
        <w:rPr>
          <w:sz w:val="24"/>
        </w:rPr>
      </w:pPr>
      <w:r w:rsidRPr="00D066EA">
        <w:rPr>
          <w:sz w:val="24"/>
        </w:rPr>
        <w:t>BA</w:t>
      </w:r>
      <w:r>
        <w:rPr>
          <w:sz w:val="24"/>
        </w:rPr>
        <w:t>B II</w:t>
      </w:r>
      <w:r w:rsidR="00907F33">
        <w:rPr>
          <w:sz w:val="24"/>
        </w:rPr>
        <w:t xml:space="preserve"> TINJAUAN PUSTAKA</w:t>
      </w:r>
      <w:r w:rsidR="00907F33">
        <w:rPr>
          <w:sz w:val="24"/>
        </w:rPr>
        <w:tab/>
      </w:r>
      <w:r w:rsidR="00907F33">
        <w:rPr>
          <w:sz w:val="24"/>
        </w:rPr>
        <w:tab/>
        <w:t>4</w:t>
      </w:r>
    </w:p>
    <w:p w:rsidR="00320326" w:rsidRPr="00D066EA" w:rsidRDefault="00320326" w:rsidP="00E0036F">
      <w:pPr>
        <w:tabs>
          <w:tab w:val="left" w:pos="709"/>
          <w:tab w:val="left" w:leader="dot" w:pos="8364"/>
          <w:tab w:val="right" w:pos="8789"/>
        </w:tabs>
        <w:spacing w:line="360" w:lineRule="auto"/>
        <w:ind w:left="284"/>
        <w:jc w:val="both"/>
        <w:rPr>
          <w:sz w:val="24"/>
        </w:rPr>
      </w:pPr>
      <w:r>
        <w:rPr>
          <w:sz w:val="24"/>
        </w:rPr>
        <w:tab/>
        <w:t>2.1</w:t>
      </w:r>
      <w:r w:rsidR="00907F33">
        <w:rPr>
          <w:sz w:val="24"/>
        </w:rPr>
        <w:t xml:space="preserve"> Konsep Rancang Bangun Sistem</w:t>
      </w:r>
      <w:r w:rsidR="00907F33">
        <w:rPr>
          <w:sz w:val="24"/>
        </w:rPr>
        <w:tab/>
      </w:r>
      <w:r w:rsidR="00907F33">
        <w:rPr>
          <w:sz w:val="24"/>
        </w:rPr>
        <w:tab/>
        <w:t>4</w:t>
      </w:r>
    </w:p>
    <w:p w:rsidR="00320326" w:rsidRDefault="00320326" w:rsidP="00E0036F">
      <w:pPr>
        <w:tabs>
          <w:tab w:val="left" w:pos="709"/>
          <w:tab w:val="left" w:leader="dot" w:pos="8364"/>
          <w:tab w:val="right" w:pos="8789"/>
        </w:tabs>
        <w:spacing w:line="360" w:lineRule="auto"/>
        <w:ind w:left="284"/>
        <w:jc w:val="both"/>
        <w:rPr>
          <w:sz w:val="24"/>
        </w:rPr>
      </w:pPr>
      <w:r w:rsidRPr="00D066EA">
        <w:rPr>
          <w:sz w:val="24"/>
        </w:rPr>
        <w:tab/>
        <w:t xml:space="preserve">2.2 </w:t>
      </w:r>
      <w:r>
        <w:rPr>
          <w:sz w:val="24"/>
        </w:rPr>
        <w:t>Absensi Perkuliahan</w:t>
      </w:r>
      <w:r w:rsidRPr="00D066EA">
        <w:rPr>
          <w:sz w:val="24"/>
        </w:rPr>
        <w:tab/>
      </w:r>
      <w:r w:rsidRPr="00D066EA">
        <w:rPr>
          <w:sz w:val="24"/>
        </w:rPr>
        <w:tab/>
      </w:r>
      <w:r w:rsidR="005F5812">
        <w:rPr>
          <w:sz w:val="24"/>
        </w:rPr>
        <w:t>4</w:t>
      </w:r>
    </w:p>
    <w:p w:rsidR="00320326" w:rsidRDefault="00320326" w:rsidP="00E0036F">
      <w:pPr>
        <w:tabs>
          <w:tab w:val="left" w:pos="709"/>
          <w:tab w:val="left" w:leader="dot" w:pos="8364"/>
          <w:tab w:val="right" w:pos="8789"/>
        </w:tabs>
        <w:spacing w:line="360" w:lineRule="auto"/>
        <w:ind w:left="284"/>
        <w:jc w:val="both"/>
        <w:rPr>
          <w:sz w:val="24"/>
        </w:rPr>
      </w:pPr>
      <w:r>
        <w:rPr>
          <w:sz w:val="24"/>
        </w:rPr>
        <w:tab/>
        <w:t xml:space="preserve">2.3 </w:t>
      </w:r>
      <w:r w:rsidRPr="00646040">
        <w:rPr>
          <w:sz w:val="24"/>
        </w:rPr>
        <w:t>RFID (</w:t>
      </w:r>
      <w:r>
        <w:rPr>
          <w:sz w:val="24"/>
        </w:rPr>
        <w:t>Ra</w:t>
      </w:r>
      <w:r w:rsidR="005F5812">
        <w:rPr>
          <w:sz w:val="24"/>
        </w:rPr>
        <w:t>dio Frequency Identification)</w:t>
      </w:r>
      <w:r w:rsidR="005F5812">
        <w:rPr>
          <w:sz w:val="24"/>
        </w:rPr>
        <w:tab/>
      </w:r>
      <w:r w:rsidR="005F5812">
        <w:rPr>
          <w:sz w:val="24"/>
        </w:rPr>
        <w:tab/>
        <w:t>5</w:t>
      </w:r>
    </w:p>
    <w:p w:rsidR="00320326" w:rsidRDefault="00320326" w:rsidP="00E0036F">
      <w:pPr>
        <w:tabs>
          <w:tab w:val="left" w:pos="709"/>
          <w:tab w:val="left" w:leader="dot" w:pos="8364"/>
          <w:tab w:val="right" w:pos="8789"/>
        </w:tabs>
        <w:spacing w:line="360" w:lineRule="auto"/>
        <w:ind w:left="284"/>
        <w:jc w:val="both"/>
        <w:rPr>
          <w:sz w:val="24"/>
        </w:rPr>
      </w:pPr>
      <w:r>
        <w:rPr>
          <w:sz w:val="24"/>
        </w:rPr>
        <w:tab/>
        <w:t>2.</w:t>
      </w:r>
      <w:r w:rsidR="005F5812">
        <w:rPr>
          <w:sz w:val="24"/>
        </w:rPr>
        <w:t>4 Similiarity Matric Learning</w:t>
      </w:r>
      <w:r w:rsidR="005F5812">
        <w:rPr>
          <w:sz w:val="24"/>
        </w:rPr>
        <w:tab/>
      </w:r>
      <w:r w:rsidR="005F5812">
        <w:rPr>
          <w:sz w:val="24"/>
        </w:rPr>
        <w:tab/>
        <w:t>6</w:t>
      </w:r>
    </w:p>
    <w:p w:rsidR="00320326" w:rsidRDefault="00320326" w:rsidP="00E0036F">
      <w:pPr>
        <w:tabs>
          <w:tab w:val="left" w:pos="709"/>
          <w:tab w:val="left" w:leader="dot" w:pos="8364"/>
          <w:tab w:val="right" w:pos="8789"/>
        </w:tabs>
        <w:spacing w:line="360" w:lineRule="auto"/>
        <w:ind w:left="284"/>
        <w:jc w:val="both"/>
        <w:rPr>
          <w:sz w:val="24"/>
        </w:rPr>
      </w:pPr>
      <w:r>
        <w:rPr>
          <w:sz w:val="24"/>
        </w:rPr>
        <w:tab/>
        <w:t>2.5 UML</w:t>
      </w:r>
      <w:r w:rsidR="005F5812">
        <w:rPr>
          <w:sz w:val="24"/>
        </w:rPr>
        <w:t xml:space="preserve"> (Unified Modelling Language)</w:t>
      </w:r>
      <w:r w:rsidR="005F5812">
        <w:rPr>
          <w:sz w:val="24"/>
        </w:rPr>
        <w:tab/>
      </w:r>
      <w:r w:rsidR="005F5812">
        <w:rPr>
          <w:sz w:val="24"/>
        </w:rPr>
        <w:tab/>
        <w:t>9</w:t>
      </w:r>
    </w:p>
    <w:p w:rsidR="00320326" w:rsidRDefault="005F5812" w:rsidP="00E0036F">
      <w:pPr>
        <w:tabs>
          <w:tab w:val="left" w:pos="709"/>
          <w:tab w:val="left" w:leader="dot" w:pos="8364"/>
          <w:tab w:val="right" w:pos="8789"/>
        </w:tabs>
        <w:spacing w:line="360" w:lineRule="auto"/>
        <w:ind w:left="284"/>
        <w:jc w:val="both"/>
        <w:rPr>
          <w:sz w:val="24"/>
        </w:rPr>
      </w:pPr>
      <w:r>
        <w:rPr>
          <w:sz w:val="24"/>
        </w:rPr>
        <w:tab/>
        <w:t xml:space="preserve">      2.5.1 Use Case Diagram</w:t>
      </w:r>
      <w:r>
        <w:rPr>
          <w:sz w:val="24"/>
        </w:rPr>
        <w:tab/>
      </w:r>
      <w:r>
        <w:rPr>
          <w:sz w:val="24"/>
        </w:rPr>
        <w:tab/>
        <w:t>10</w:t>
      </w:r>
    </w:p>
    <w:p w:rsidR="00320326" w:rsidRDefault="00320326" w:rsidP="00E0036F">
      <w:pPr>
        <w:tabs>
          <w:tab w:val="left" w:pos="709"/>
          <w:tab w:val="left" w:leader="dot" w:pos="8364"/>
          <w:tab w:val="right" w:pos="8789"/>
        </w:tabs>
        <w:spacing w:line="360" w:lineRule="auto"/>
        <w:ind w:left="284"/>
        <w:jc w:val="both"/>
        <w:rPr>
          <w:sz w:val="24"/>
        </w:rPr>
      </w:pPr>
      <w:r>
        <w:rPr>
          <w:sz w:val="24"/>
        </w:rPr>
        <w:tab/>
        <w:t xml:space="preserve">      2.5.2 </w:t>
      </w:r>
      <w:r w:rsidR="00EA7566">
        <w:rPr>
          <w:sz w:val="24"/>
        </w:rPr>
        <w:t>Class Diagram</w:t>
      </w:r>
      <w:r w:rsidR="00EA7566">
        <w:rPr>
          <w:sz w:val="24"/>
        </w:rPr>
        <w:tab/>
      </w:r>
      <w:r w:rsidR="00EA7566">
        <w:rPr>
          <w:sz w:val="24"/>
        </w:rPr>
        <w:tab/>
        <w:t>10</w:t>
      </w:r>
    </w:p>
    <w:p w:rsidR="00320326" w:rsidRDefault="00EA7566" w:rsidP="00E0036F">
      <w:pPr>
        <w:tabs>
          <w:tab w:val="left" w:pos="709"/>
          <w:tab w:val="left" w:leader="dot" w:pos="8364"/>
          <w:tab w:val="right" w:pos="8789"/>
        </w:tabs>
        <w:spacing w:line="360" w:lineRule="auto"/>
        <w:ind w:left="284"/>
        <w:jc w:val="both"/>
        <w:rPr>
          <w:sz w:val="24"/>
        </w:rPr>
      </w:pPr>
      <w:r>
        <w:rPr>
          <w:sz w:val="24"/>
        </w:rPr>
        <w:tab/>
        <w:t xml:space="preserve">      2.5.3 Activity Diagram</w:t>
      </w:r>
      <w:r>
        <w:rPr>
          <w:sz w:val="24"/>
        </w:rPr>
        <w:tab/>
      </w:r>
      <w:r>
        <w:rPr>
          <w:sz w:val="24"/>
        </w:rPr>
        <w:tab/>
        <w:t>11</w:t>
      </w:r>
    </w:p>
    <w:p w:rsidR="00320326" w:rsidRDefault="00320326" w:rsidP="00E0036F">
      <w:pPr>
        <w:tabs>
          <w:tab w:val="left" w:pos="709"/>
          <w:tab w:val="left" w:leader="dot" w:pos="8364"/>
          <w:tab w:val="right" w:pos="8789"/>
        </w:tabs>
        <w:spacing w:line="360" w:lineRule="auto"/>
        <w:ind w:left="284"/>
        <w:jc w:val="both"/>
        <w:rPr>
          <w:sz w:val="24"/>
        </w:rPr>
      </w:pPr>
      <w:r>
        <w:rPr>
          <w:sz w:val="24"/>
        </w:rPr>
        <w:tab/>
        <w:t>2.6 PHP</w:t>
      </w:r>
      <w:r w:rsidR="00EA7566">
        <w:rPr>
          <w:sz w:val="24"/>
        </w:rPr>
        <w:t xml:space="preserve"> (PHP Hypertext Preprocessor)</w:t>
      </w:r>
      <w:r w:rsidR="00EA7566">
        <w:rPr>
          <w:sz w:val="24"/>
        </w:rPr>
        <w:tab/>
      </w:r>
      <w:r w:rsidR="00EA7566">
        <w:rPr>
          <w:sz w:val="24"/>
        </w:rPr>
        <w:tab/>
        <w:t>12</w:t>
      </w:r>
    </w:p>
    <w:p w:rsidR="00320326" w:rsidRDefault="00320326" w:rsidP="00E0036F">
      <w:pPr>
        <w:tabs>
          <w:tab w:val="left" w:pos="709"/>
          <w:tab w:val="left" w:leader="dot" w:pos="8364"/>
          <w:tab w:val="right" w:pos="8789"/>
        </w:tabs>
        <w:spacing w:line="360" w:lineRule="auto"/>
        <w:ind w:left="284"/>
        <w:jc w:val="both"/>
        <w:rPr>
          <w:sz w:val="24"/>
        </w:rPr>
      </w:pPr>
      <w:r>
        <w:rPr>
          <w:sz w:val="24"/>
        </w:rPr>
        <w:tab/>
        <w:t>2.7 MySQL</w:t>
      </w:r>
      <w:r w:rsidR="00EA7566">
        <w:rPr>
          <w:sz w:val="24"/>
        </w:rPr>
        <w:t>(My Structure Query Language)</w:t>
      </w:r>
      <w:r w:rsidR="00EA7566">
        <w:rPr>
          <w:sz w:val="24"/>
        </w:rPr>
        <w:tab/>
      </w:r>
      <w:r w:rsidR="00EA7566">
        <w:rPr>
          <w:sz w:val="24"/>
        </w:rPr>
        <w:tab/>
        <w:t>12</w:t>
      </w:r>
    </w:p>
    <w:p w:rsidR="00320326" w:rsidRDefault="00EA7566" w:rsidP="00E0036F">
      <w:pPr>
        <w:tabs>
          <w:tab w:val="left" w:pos="709"/>
          <w:tab w:val="left" w:leader="dot" w:pos="8364"/>
          <w:tab w:val="right" w:pos="8789"/>
        </w:tabs>
        <w:spacing w:line="360" w:lineRule="auto"/>
        <w:ind w:left="284"/>
        <w:jc w:val="both"/>
        <w:rPr>
          <w:sz w:val="24"/>
        </w:rPr>
      </w:pPr>
      <w:r>
        <w:rPr>
          <w:sz w:val="24"/>
        </w:rPr>
        <w:tab/>
        <w:t>2.8 Penelitian Sebelumnya</w:t>
      </w:r>
      <w:r>
        <w:rPr>
          <w:sz w:val="24"/>
        </w:rPr>
        <w:tab/>
      </w:r>
      <w:r>
        <w:rPr>
          <w:sz w:val="24"/>
        </w:rPr>
        <w:tab/>
        <w:t>12</w:t>
      </w:r>
    </w:p>
    <w:p w:rsidR="00320326" w:rsidRDefault="00320326" w:rsidP="00E0036F">
      <w:pPr>
        <w:tabs>
          <w:tab w:val="left" w:pos="709"/>
          <w:tab w:val="left" w:leader="dot" w:pos="8364"/>
          <w:tab w:val="right" w:pos="8789"/>
        </w:tabs>
        <w:spacing w:line="360" w:lineRule="auto"/>
        <w:ind w:left="284"/>
        <w:jc w:val="both"/>
        <w:rPr>
          <w:sz w:val="24"/>
        </w:rPr>
      </w:pPr>
      <w:r>
        <w:rPr>
          <w:sz w:val="24"/>
        </w:rPr>
        <w:t xml:space="preserve">BAB III </w:t>
      </w:r>
      <w:r w:rsidR="008C0494">
        <w:rPr>
          <w:sz w:val="24"/>
        </w:rPr>
        <w:t>TUJUAN DAN MANFAAT PENELITIAN</w:t>
      </w:r>
      <w:r w:rsidR="008C0494">
        <w:rPr>
          <w:sz w:val="24"/>
        </w:rPr>
        <w:tab/>
      </w:r>
      <w:r w:rsidR="008C0494">
        <w:rPr>
          <w:sz w:val="24"/>
        </w:rPr>
        <w:tab/>
        <w:t>14</w:t>
      </w:r>
      <w:r>
        <w:rPr>
          <w:sz w:val="24"/>
        </w:rPr>
        <w:t xml:space="preserve"> </w:t>
      </w:r>
    </w:p>
    <w:p w:rsidR="00320326" w:rsidRDefault="00320326" w:rsidP="00E0036F">
      <w:pPr>
        <w:tabs>
          <w:tab w:val="left" w:pos="709"/>
          <w:tab w:val="left" w:leader="dot" w:pos="8364"/>
          <w:tab w:val="right" w:pos="8789"/>
        </w:tabs>
        <w:spacing w:line="360" w:lineRule="auto"/>
        <w:ind w:left="284"/>
        <w:jc w:val="both"/>
        <w:rPr>
          <w:sz w:val="24"/>
        </w:rPr>
      </w:pPr>
      <w:r>
        <w:rPr>
          <w:sz w:val="24"/>
        </w:rPr>
        <w:tab/>
      </w:r>
      <w:r w:rsidR="008C0494">
        <w:rPr>
          <w:sz w:val="24"/>
        </w:rPr>
        <w:t>3.1 Tujuan Penelitian</w:t>
      </w:r>
      <w:r w:rsidR="008C0494">
        <w:rPr>
          <w:sz w:val="24"/>
        </w:rPr>
        <w:tab/>
      </w:r>
      <w:r w:rsidR="008C0494">
        <w:rPr>
          <w:sz w:val="24"/>
        </w:rPr>
        <w:tab/>
        <w:t>14</w:t>
      </w:r>
    </w:p>
    <w:p w:rsidR="00320326" w:rsidRPr="00D066EA" w:rsidRDefault="00320326" w:rsidP="00E0036F">
      <w:pPr>
        <w:tabs>
          <w:tab w:val="left" w:pos="709"/>
          <w:tab w:val="left" w:leader="dot" w:pos="8364"/>
          <w:tab w:val="right" w:pos="8789"/>
        </w:tabs>
        <w:spacing w:line="360" w:lineRule="auto"/>
        <w:ind w:left="284"/>
        <w:jc w:val="both"/>
        <w:rPr>
          <w:sz w:val="24"/>
        </w:rPr>
      </w:pPr>
      <w:r>
        <w:rPr>
          <w:sz w:val="24"/>
        </w:rPr>
        <w:tab/>
      </w:r>
      <w:r w:rsidR="008C0494">
        <w:rPr>
          <w:sz w:val="24"/>
        </w:rPr>
        <w:t>3.2 Manfaat Penelitian</w:t>
      </w:r>
      <w:r w:rsidR="008C0494">
        <w:rPr>
          <w:sz w:val="24"/>
        </w:rPr>
        <w:tab/>
      </w:r>
      <w:r w:rsidR="008C0494">
        <w:rPr>
          <w:sz w:val="24"/>
        </w:rPr>
        <w:tab/>
        <w:t>14</w:t>
      </w:r>
    </w:p>
    <w:p w:rsidR="00320326" w:rsidRDefault="00320326" w:rsidP="00E0036F">
      <w:pPr>
        <w:tabs>
          <w:tab w:val="left" w:pos="709"/>
          <w:tab w:val="left" w:pos="1134"/>
          <w:tab w:val="left" w:leader="dot" w:pos="8364"/>
          <w:tab w:val="right" w:pos="8789"/>
        </w:tabs>
        <w:spacing w:line="360" w:lineRule="auto"/>
        <w:ind w:left="284"/>
        <w:jc w:val="both"/>
        <w:rPr>
          <w:sz w:val="24"/>
        </w:rPr>
      </w:pPr>
      <w:r>
        <w:rPr>
          <w:sz w:val="24"/>
        </w:rPr>
        <w:t>BAB IV</w:t>
      </w:r>
      <w:r w:rsidRPr="00D066EA">
        <w:rPr>
          <w:sz w:val="24"/>
        </w:rPr>
        <w:t xml:space="preserve"> </w:t>
      </w:r>
      <w:r>
        <w:rPr>
          <w:sz w:val="24"/>
        </w:rPr>
        <w:t>METODOLOGI</w:t>
      </w:r>
      <w:r w:rsidR="008C0494">
        <w:rPr>
          <w:sz w:val="24"/>
        </w:rPr>
        <w:t xml:space="preserve"> PENELITIAN</w:t>
      </w:r>
      <w:r w:rsidR="008C0494">
        <w:rPr>
          <w:sz w:val="24"/>
        </w:rPr>
        <w:tab/>
      </w:r>
      <w:r w:rsidR="008C0494">
        <w:rPr>
          <w:sz w:val="24"/>
        </w:rPr>
        <w:tab/>
        <w:t>15</w:t>
      </w:r>
    </w:p>
    <w:p w:rsidR="008C0494" w:rsidRDefault="008C0494" w:rsidP="00E0036F">
      <w:pPr>
        <w:tabs>
          <w:tab w:val="left" w:pos="709"/>
          <w:tab w:val="left" w:pos="1134"/>
          <w:tab w:val="left" w:leader="dot" w:pos="8364"/>
          <w:tab w:val="right" w:pos="8789"/>
        </w:tabs>
        <w:spacing w:line="360" w:lineRule="auto"/>
        <w:ind w:left="284"/>
        <w:jc w:val="both"/>
        <w:rPr>
          <w:sz w:val="24"/>
        </w:rPr>
      </w:pPr>
      <w:r>
        <w:rPr>
          <w:sz w:val="24"/>
        </w:rPr>
        <w:tab/>
        <w:t>4.1 Kerangka Kerja Penelitian</w:t>
      </w:r>
      <w:r>
        <w:rPr>
          <w:sz w:val="24"/>
        </w:rPr>
        <w:tab/>
      </w:r>
      <w:r>
        <w:rPr>
          <w:sz w:val="24"/>
        </w:rPr>
        <w:tab/>
        <w:t>15</w:t>
      </w:r>
    </w:p>
    <w:p w:rsidR="008C0494" w:rsidRPr="00D066EA" w:rsidRDefault="008C0494" w:rsidP="00E0036F">
      <w:pPr>
        <w:tabs>
          <w:tab w:val="left" w:pos="709"/>
          <w:tab w:val="left" w:pos="1134"/>
          <w:tab w:val="left" w:leader="dot" w:pos="8364"/>
          <w:tab w:val="right" w:pos="8789"/>
        </w:tabs>
        <w:spacing w:line="360" w:lineRule="auto"/>
        <w:ind w:left="284"/>
        <w:jc w:val="both"/>
        <w:rPr>
          <w:sz w:val="24"/>
        </w:rPr>
      </w:pPr>
      <w:r>
        <w:rPr>
          <w:sz w:val="24"/>
        </w:rPr>
        <w:tab/>
        <w:t>4.2 Perangkat Dalam Perancangan Sistem</w:t>
      </w:r>
      <w:r>
        <w:rPr>
          <w:sz w:val="24"/>
        </w:rPr>
        <w:tab/>
      </w:r>
      <w:r>
        <w:rPr>
          <w:sz w:val="24"/>
        </w:rPr>
        <w:tab/>
        <w:t>17</w:t>
      </w:r>
    </w:p>
    <w:p w:rsidR="00320326" w:rsidRDefault="00320326" w:rsidP="00E0036F">
      <w:pPr>
        <w:tabs>
          <w:tab w:val="left" w:pos="709"/>
          <w:tab w:val="left" w:pos="1134"/>
          <w:tab w:val="left" w:leader="dot" w:pos="8364"/>
          <w:tab w:val="right" w:pos="8789"/>
        </w:tabs>
        <w:spacing w:line="360" w:lineRule="auto"/>
        <w:ind w:left="284"/>
        <w:rPr>
          <w:bCs/>
          <w:sz w:val="24"/>
        </w:rPr>
      </w:pPr>
      <w:r>
        <w:rPr>
          <w:sz w:val="24"/>
        </w:rPr>
        <w:lastRenderedPageBreak/>
        <w:t>BAB V HASIL DAN PEMBAHASAN</w:t>
      </w:r>
      <w:r w:rsidR="008C0494">
        <w:rPr>
          <w:bCs/>
          <w:sz w:val="24"/>
        </w:rPr>
        <w:tab/>
      </w:r>
      <w:r w:rsidR="008C0494">
        <w:rPr>
          <w:bCs/>
          <w:sz w:val="24"/>
        </w:rPr>
        <w:tab/>
        <w:t>18</w:t>
      </w:r>
    </w:p>
    <w:p w:rsidR="00320326" w:rsidRDefault="00320326" w:rsidP="00E0036F">
      <w:pPr>
        <w:tabs>
          <w:tab w:val="left" w:pos="709"/>
          <w:tab w:val="left" w:pos="1134"/>
          <w:tab w:val="left" w:leader="dot" w:pos="8364"/>
          <w:tab w:val="right" w:pos="8789"/>
        </w:tabs>
        <w:spacing w:line="360" w:lineRule="auto"/>
        <w:ind w:left="284"/>
        <w:rPr>
          <w:bCs/>
          <w:sz w:val="24"/>
        </w:rPr>
      </w:pPr>
      <w:r>
        <w:rPr>
          <w:bCs/>
          <w:sz w:val="24"/>
        </w:rPr>
        <w:tab/>
        <w:t xml:space="preserve">5.1 </w:t>
      </w:r>
      <w:r w:rsidR="008C0494">
        <w:rPr>
          <w:bCs/>
          <w:sz w:val="24"/>
        </w:rPr>
        <w:t>Analisis Sistem</w:t>
      </w:r>
      <w:r w:rsidR="008C0494">
        <w:rPr>
          <w:bCs/>
          <w:sz w:val="24"/>
        </w:rPr>
        <w:tab/>
      </w:r>
      <w:r w:rsidR="008C0494">
        <w:rPr>
          <w:bCs/>
          <w:sz w:val="24"/>
        </w:rPr>
        <w:tab/>
        <w:t>18</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r>
      <w:r>
        <w:rPr>
          <w:bCs/>
          <w:sz w:val="24"/>
        </w:rPr>
        <w:tab/>
        <w:t>5.1.1 Sistem Yang Berjalan</w:t>
      </w:r>
      <w:r>
        <w:rPr>
          <w:bCs/>
          <w:sz w:val="24"/>
        </w:rPr>
        <w:tab/>
      </w:r>
      <w:r>
        <w:rPr>
          <w:bCs/>
          <w:sz w:val="24"/>
        </w:rPr>
        <w:tab/>
        <w:t>18</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r>
      <w:r>
        <w:rPr>
          <w:bCs/>
          <w:sz w:val="24"/>
        </w:rPr>
        <w:tab/>
        <w:t>5.1.2 Sistem Usulan</w:t>
      </w:r>
      <w:r>
        <w:rPr>
          <w:bCs/>
          <w:sz w:val="24"/>
        </w:rPr>
        <w:tab/>
      </w:r>
      <w:r>
        <w:rPr>
          <w:bCs/>
          <w:sz w:val="24"/>
        </w:rPr>
        <w:tab/>
        <w:t>19</w:t>
      </w:r>
    </w:p>
    <w:p w:rsidR="00320326" w:rsidRDefault="00320326" w:rsidP="00E0036F">
      <w:pPr>
        <w:tabs>
          <w:tab w:val="left" w:pos="709"/>
          <w:tab w:val="left" w:pos="1134"/>
          <w:tab w:val="left" w:leader="dot" w:pos="8364"/>
          <w:tab w:val="right" w:pos="8789"/>
        </w:tabs>
        <w:spacing w:line="360" w:lineRule="auto"/>
        <w:ind w:left="284"/>
        <w:rPr>
          <w:bCs/>
          <w:sz w:val="24"/>
        </w:rPr>
      </w:pPr>
      <w:r>
        <w:rPr>
          <w:bCs/>
          <w:sz w:val="24"/>
        </w:rPr>
        <w:tab/>
        <w:t>5</w:t>
      </w:r>
      <w:r w:rsidR="008C0494">
        <w:rPr>
          <w:bCs/>
          <w:sz w:val="24"/>
        </w:rPr>
        <w:t>.2 Pemodelan Sistem</w:t>
      </w:r>
      <w:r w:rsidR="008C0494">
        <w:rPr>
          <w:bCs/>
          <w:sz w:val="24"/>
        </w:rPr>
        <w:tab/>
      </w:r>
      <w:r w:rsidR="008C0494">
        <w:rPr>
          <w:bCs/>
          <w:sz w:val="24"/>
        </w:rPr>
        <w:tab/>
        <w:t>19</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r>
      <w:r>
        <w:rPr>
          <w:bCs/>
          <w:sz w:val="24"/>
        </w:rPr>
        <w:tab/>
        <w:t>5.2.1 Use Case Diagaram</w:t>
      </w:r>
      <w:r>
        <w:rPr>
          <w:bCs/>
          <w:sz w:val="24"/>
        </w:rPr>
        <w:tab/>
      </w:r>
      <w:r>
        <w:rPr>
          <w:bCs/>
          <w:sz w:val="24"/>
        </w:rPr>
        <w:tab/>
        <w:t>19</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r>
      <w:r>
        <w:rPr>
          <w:bCs/>
          <w:sz w:val="24"/>
        </w:rPr>
        <w:tab/>
        <w:t>5.2.2 Deskripsi Use Case</w:t>
      </w:r>
      <w:r>
        <w:rPr>
          <w:bCs/>
          <w:sz w:val="24"/>
        </w:rPr>
        <w:tab/>
      </w:r>
      <w:r>
        <w:rPr>
          <w:bCs/>
          <w:sz w:val="24"/>
        </w:rPr>
        <w:tab/>
        <w:t>21</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r>
      <w:r>
        <w:rPr>
          <w:bCs/>
          <w:sz w:val="24"/>
        </w:rPr>
        <w:tab/>
        <w:t>5.2.3 Activity Diagram</w:t>
      </w:r>
      <w:r>
        <w:rPr>
          <w:bCs/>
          <w:sz w:val="24"/>
        </w:rPr>
        <w:tab/>
      </w:r>
      <w:r>
        <w:rPr>
          <w:bCs/>
          <w:sz w:val="24"/>
        </w:rPr>
        <w:tab/>
        <w:t>30</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r>
      <w:r>
        <w:rPr>
          <w:bCs/>
          <w:sz w:val="24"/>
        </w:rPr>
        <w:tab/>
        <w:t>5.2.4 Class Diagram</w:t>
      </w:r>
      <w:r>
        <w:rPr>
          <w:bCs/>
          <w:sz w:val="24"/>
        </w:rPr>
        <w:tab/>
      </w:r>
      <w:r>
        <w:rPr>
          <w:bCs/>
          <w:sz w:val="24"/>
        </w:rPr>
        <w:tab/>
        <w:t>39</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t>5.3 Rancangan Arsitektur Jaringan Komputer</w:t>
      </w:r>
      <w:r>
        <w:rPr>
          <w:bCs/>
          <w:sz w:val="24"/>
        </w:rPr>
        <w:tab/>
      </w:r>
      <w:r>
        <w:rPr>
          <w:bCs/>
          <w:sz w:val="24"/>
        </w:rPr>
        <w:tab/>
        <w:t>40</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t>5.4 Rancangan Perangkatn Absensi</w:t>
      </w:r>
      <w:r>
        <w:rPr>
          <w:bCs/>
          <w:sz w:val="24"/>
        </w:rPr>
        <w:tab/>
      </w:r>
      <w:r>
        <w:rPr>
          <w:bCs/>
          <w:sz w:val="24"/>
        </w:rPr>
        <w:tab/>
        <w:t>40</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t>5.5 Rancangan Antar Muka</w:t>
      </w:r>
      <w:r>
        <w:rPr>
          <w:bCs/>
          <w:sz w:val="24"/>
        </w:rPr>
        <w:tab/>
      </w:r>
      <w:r>
        <w:rPr>
          <w:bCs/>
          <w:sz w:val="24"/>
        </w:rPr>
        <w:tab/>
        <w:t>42</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t>5.6 Metode Similartiy Metric Learning</w:t>
      </w:r>
      <w:r>
        <w:rPr>
          <w:bCs/>
          <w:sz w:val="24"/>
        </w:rPr>
        <w:tab/>
      </w:r>
      <w:r>
        <w:rPr>
          <w:bCs/>
          <w:sz w:val="24"/>
        </w:rPr>
        <w:tab/>
        <w:t>43</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BAB VI KESIMPULAN DAN SARAN</w:t>
      </w:r>
      <w:r>
        <w:rPr>
          <w:bCs/>
          <w:sz w:val="24"/>
        </w:rPr>
        <w:tab/>
      </w:r>
      <w:r>
        <w:rPr>
          <w:bCs/>
          <w:sz w:val="24"/>
        </w:rPr>
        <w:tab/>
        <w:t>46</w:t>
      </w:r>
    </w:p>
    <w:p w:rsidR="008C0494" w:rsidRDefault="008C0494" w:rsidP="00E0036F">
      <w:pPr>
        <w:tabs>
          <w:tab w:val="left" w:pos="709"/>
          <w:tab w:val="left" w:pos="1134"/>
          <w:tab w:val="left" w:leader="dot" w:pos="8364"/>
          <w:tab w:val="right" w:pos="8789"/>
        </w:tabs>
        <w:spacing w:line="360" w:lineRule="auto"/>
        <w:ind w:left="284"/>
        <w:rPr>
          <w:bCs/>
          <w:sz w:val="24"/>
        </w:rPr>
      </w:pPr>
      <w:r>
        <w:rPr>
          <w:bCs/>
          <w:sz w:val="24"/>
        </w:rPr>
        <w:tab/>
        <w:t>6.1 Kesimpulan</w:t>
      </w:r>
      <w:r>
        <w:rPr>
          <w:bCs/>
          <w:sz w:val="24"/>
        </w:rPr>
        <w:tab/>
      </w:r>
      <w:r>
        <w:rPr>
          <w:bCs/>
          <w:sz w:val="24"/>
        </w:rPr>
        <w:tab/>
        <w:t>46</w:t>
      </w:r>
    </w:p>
    <w:p w:rsidR="008C0494" w:rsidRPr="00D066EA" w:rsidRDefault="008C0494" w:rsidP="00E0036F">
      <w:pPr>
        <w:tabs>
          <w:tab w:val="left" w:pos="709"/>
          <w:tab w:val="left" w:pos="1134"/>
          <w:tab w:val="left" w:leader="dot" w:pos="8364"/>
          <w:tab w:val="right" w:pos="8789"/>
        </w:tabs>
        <w:spacing w:line="360" w:lineRule="auto"/>
        <w:ind w:left="284"/>
        <w:rPr>
          <w:sz w:val="24"/>
        </w:rPr>
      </w:pPr>
      <w:r>
        <w:rPr>
          <w:bCs/>
          <w:sz w:val="24"/>
        </w:rPr>
        <w:tab/>
        <w:t>6.2 Saran</w:t>
      </w:r>
      <w:r>
        <w:rPr>
          <w:bCs/>
          <w:sz w:val="24"/>
        </w:rPr>
        <w:tab/>
      </w:r>
      <w:r>
        <w:rPr>
          <w:bCs/>
          <w:sz w:val="24"/>
        </w:rPr>
        <w:tab/>
        <w:t>46</w:t>
      </w:r>
    </w:p>
    <w:p w:rsidR="00320326" w:rsidRPr="00D066EA" w:rsidRDefault="00320326" w:rsidP="00E0036F">
      <w:pPr>
        <w:tabs>
          <w:tab w:val="left" w:leader="dot" w:pos="8364"/>
          <w:tab w:val="right" w:pos="8789"/>
        </w:tabs>
        <w:spacing w:line="360" w:lineRule="auto"/>
        <w:ind w:left="284"/>
        <w:rPr>
          <w:sz w:val="24"/>
        </w:rPr>
      </w:pPr>
    </w:p>
    <w:p w:rsidR="00320326" w:rsidRPr="00D066EA" w:rsidRDefault="00320326" w:rsidP="00E0036F">
      <w:pPr>
        <w:tabs>
          <w:tab w:val="left" w:leader="dot" w:pos="8364"/>
          <w:tab w:val="right" w:pos="8789"/>
        </w:tabs>
        <w:spacing w:line="360" w:lineRule="auto"/>
        <w:ind w:left="284"/>
        <w:rPr>
          <w:sz w:val="24"/>
        </w:rPr>
      </w:pPr>
      <w:r>
        <w:rPr>
          <w:sz w:val="24"/>
        </w:rPr>
        <w:t>DAFTAR PUSTAKA.</w:t>
      </w:r>
    </w:p>
    <w:p w:rsidR="00320326" w:rsidRPr="00D066EA" w:rsidRDefault="00320326" w:rsidP="00E0036F">
      <w:pPr>
        <w:tabs>
          <w:tab w:val="left" w:leader="dot" w:pos="8364"/>
          <w:tab w:val="right" w:pos="8789"/>
        </w:tabs>
        <w:spacing w:line="360" w:lineRule="auto"/>
        <w:ind w:left="284"/>
        <w:rPr>
          <w:sz w:val="24"/>
        </w:rPr>
      </w:pPr>
      <w:r>
        <w:rPr>
          <w:sz w:val="24"/>
        </w:rPr>
        <w:t>LAMPIRAN</w:t>
      </w:r>
      <w:r w:rsidRPr="00D066EA">
        <w:rPr>
          <w:sz w:val="24"/>
        </w:rPr>
        <w:br/>
      </w:r>
    </w:p>
    <w:p w:rsidR="00320326" w:rsidRDefault="00320326" w:rsidP="00320326">
      <w:pPr>
        <w:spacing w:before="2" w:line="160" w:lineRule="exact"/>
        <w:rPr>
          <w:sz w:val="17"/>
          <w:szCs w:val="17"/>
        </w:rPr>
      </w:pPr>
    </w:p>
    <w:p w:rsidR="00320326" w:rsidRDefault="00320326" w:rsidP="00320326">
      <w:pPr>
        <w:spacing w:line="200" w:lineRule="exact"/>
      </w:pPr>
    </w:p>
    <w:p w:rsidR="00320326" w:rsidRDefault="00320326" w:rsidP="00320326">
      <w:pPr>
        <w:rPr>
          <w:b/>
          <w:spacing w:val="-1"/>
          <w:sz w:val="28"/>
          <w:szCs w:val="28"/>
        </w:rPr>
      </w:pPr>
      <w:r>
        <w:rPr>
          <w:b/>
          <w:spacing w:val="-1"/>
          <w:sz w:val="28"/>
          <w:szCs w:val="28"/>
        </w:rPr>
        <w:br w:type="page"/>
      </w:r>
    </w:p>
    <w:p w:rsidR="00320326" w:rsidRDefault="00320326" w:rsidP="008C0494">
      <w:pPr>
        <w:spacing w:before="24"/>
        <w:ind w:left="3402" w:right="3414" w:hanging="406"/>
        <w:jc w:val="center"/>
        <w:rPr>
          <w:b/>
          <w:sz w:val="28"/>
          <w:szCs w:val="28"/>
        </w:rPr>
      </w:pPr>
      <w:r>
        <w:rPr>
          <w:b/>
          <w:spacing w:val="-1"/>
          <w:sz w:val="28"/>
          <w:szCs w:val="28"/>
        </w:rPr>
        <w:lastRenderedPageBreak/>
        <w:t>DAF</w:t>
      </w:r>
      <w:r>
        <w:rPr>
          <w:b/>
          <w:sz w:val="28"/>
          <w:szCs w:val="28"/>
        </w:rPr>
        <w:t>T</w:t>
      </w:r>
      <w:r>
        <w:rPr>
          <w:b/>
          <w:spacing w:val="-1"/>
          <w:sz w:val="28"/>
          <w:szCs w:val="28"/>
        </w:rPr>
        <w:t>A</w:t>
      </w:r>
      <w:r>
        <w:rPr>
          <w:b/>
          <w:sz w:val="28"/>
          <w:szCs w:val="28"/>
        </w:rPr>
        <w:t>R</w:t>
      </w:r>
      <w:r>
        <w:rPr>
          <w:b/>
          <w:spacing w:val="-1"/>
          <w:sz w:val="28"/>
          <w:szCs w:val="28"/>
        </w:rPr>
        <w:t xml:space="preserve"> </w:t>
      </w:r>
      <w:r w:rsidR="008C0494">
        <w:rPr>
          <w:b/>
          <w:sz w:val="28"/>
          <w:szCs w:val="28"/>
        </w:rPr>
        <w:t>GAMBAR</w:t>
      </w:r>
    </w:p>
    <w:p w:rsidR="00320326" w:rsidRDefault="00320326" w:rsidP="00320326">
      <w:pPr>
        <w:spacing w:before="24"/>
        <w:ind w:left="3808" w:right="3527"/>
        <w:jc w:val="center"/>
        <w:rPr>
          <w:sz w:val="28"/>
          <w:szCs w:val="28"/>
        </w:rPr>
      </w:pPr>
    </w:p>
    <w:p w:rsidR="00320326" w:rsidRDefault="00320326" w:rsidP="00320326">
      <w:pPr>
        <w:spacing w:before="4" w:line="120" w:lineRule="exact"/>
        <w:rPr>
          <w:sz w:val="12"/>
          <w:szCs w:val="12"/>
        </w:rPr>
      </w:pPr>
    </w:p>
    <w:p w:rsidR="00320326" w:rsidRDefault="00320326" w:rsidP="00320326">
      <w:pPr>
        <w:jc w:val="both"/>
        <w:rPr>
          <w:b/>
          <w:sz w:val="24"/>
        </w:rPr>
      </w:pPr>
    </w:p>
    <w:p w:rsidR="00320326" w:rsidRPr="00D066EA" w:rsidRDefault="008C0494" w:rsidP="00E777E0">
      <w:pPr>
        <w:tabs>
          <w:tab w:val="left" w:pos="1985"/>
          <w:tab w:val="left" w:leader="dot" w:pos="8364"/>
          <w:tab w:val="right" w:pos="8789"/>
        </w:tabs>
        <w:spacing w:line="360" w:lineRule="auto"/>
        <w:ind w:left="284"/>
        <w:jc w:val="both"/>
        <w:rPr>
          <w:sz w:val="24"/>
        </w:rPr>
      </w:pPr>
      <w:r>
        <w:rPr>
          <w:sz w:val="24"/>
        </w:rPr>
        <w:t xml:space="preserve">GAMBAR </w:t>
      </w:r>
      <w:r w:rsidR="009E089D">
        <w:rPr>
          <w:sz w:val="24"/>
        </w:rPr>
        <w:t xml:space="preserve">I. </w:t>
      </w:r>
      <w:r w:rsidR="009E089D">
        <w:rPr>
          <w:sz w:val="24"/>
        </w:rPr>
        <w:tab/>
        <w:t>Grafik Pendapatan RFID disiurul dunian 2014 hingga 2025</w:t>
      </w:r>
      <w:r w:rsidR="009E089D">
        <w:rPr>
          <w:sz w:val="24"/>
        </w:rPr>
        <w:tab/>
      </w:r>
      <w:r w:rsidR="009E089D">
        <w:rPr>
          <w:sz w:val="24"/>
        </w:rPr>
        <w:tab/>
        <w:t>1</w:t>
      </w:r>
    </w:p>
    <w:p w:rsidR="00320326" w:rsidRDefault="009E089D" w:rsidP="00E777E0">
      <w:pPr>
        <w:tabs>
          <w:tab w:val="left" w:pos="1985"/>
          <w:tab w:val="left" w:leader="dot" w:pos="8364"/>
          <w:tab w:val="right" w:pos="8789"/>
        </w:tabs>
        <w:spacing w:line="360" w:lineRule="auto"/>
        <w:ind w:left="284"/>
        <w:jc w:val="both"/>
        <w:rPr>
          <w:sz w:val="24"/>
        </w:rPr>
      </w:pPr>
      <w:r>
        <w:rPr>
          <w:sz w:val="24"/>
        </w:rPr>
        <w:t xml:space="preserve">GAMBAR II. </w:t>
      </w:r>
      <w:r>
        <w:rPr>
          <w:sz w:val="24"/>
        </w:rPr>
        <w:tab/>
        <w:t>Metric Learning</w:t>
      </w:r>
      <w:r>
        <w:rPr>
          <w:sz w:val="24"/>
        </w:rPr>
        <w:tab/>
      </w:r>
      <w:r>
        <w:rPr>
          <w:sz w:val="24"/>
        </w:rPr>
        <w:tab/>
        <w:t>7</w:t>
      </w:r>
    </w:p>
    <w:p w:rsidR="009E089D" w:rsidRDefault="009E089D" w:rsidP="00E777E0">
      <w:pPr>
        <w:tabs>
          <w:tab w:val="left" w:pos="1985"/>
          <w:tab w:val="left" w:leader="dot" w:pos="8364"/>
          <w:tab w:val="right" w:pos="8789"/>
        </w:tabs>
        <w:spacing w:line="360" w:lineRule="auto"/>
        <w:ind w:left="284"/>
        <w:jc w:val="both"/>
        <w:rPr>
          <w:sz w:val="24"/>
        </w:rPr>
      </w:pPr>
      <w:r>
        <w:rPr>
          <w:sz w:val="24"/>
        </w:rPr>
        <w:t xml:space="preserve">GAMBAR III. </w:t>
      </w:r>
      <w:r>
        <w:rPr>
          <w:sz w:val="24"/>
        </w:rPr>
        <w:tab/>
        <w:t>Proses Meteric Learning</w:t>
      </w:r>
      <w:r>
        <w:rPr>
          <w:sz w:val="24"/>
        </w:rPr>
        <w:tab/>
      </w:r>
      <w:r>
        <w:rPr>
          <w:sz w:val="24"/>
        </w:rPr>
        <w:tab/>
        <w:t>7</w:t>
      </w:r>
    </w:p>
    <w:p w:rsidR="009E089D" w:rsidRDefault="009E089D" w:rsidP="00E777E0">
      <w:pPr>
        <w:tabs>
          <w:tab w:val="left" w:pos="1985"/>
          <w:tab w:val="left" w:leader="dot" w:pos="8364"/>
          <w:tab w:val="right" w:pos="8789"/>
        </w:tabs>
        <w:spacing w:line="360" w:lineRule="auto"/>
        <w:ind w:left="284"/>
        <w:jc w:val="both"/>
        <w:rPr>
          <w:sz w:val="24"/>
        </w:rPr>
      </w:pPr>
      <w:r>
        <w:rPr>
          <w:sz w:val="24"/>
        </w:rPr>
        <w:t xml:space="preserve">GAMBAR IV. </w:t>
      </w:r>
      <w:r>
        <w:rPr>
          <w:sz w:val="24"/>
        </w:rPr>
        <w:tab/>
        <w:t>Lima Kunci Properti Metric Learning</w:t>
      </w:r>
      <w:r>
        <w:rPr>
          <w:sz w:val="24"/>
        </w:rPr>
        <w:tab/>
      </w:r>
      <w:r>
        <w:rPr>
          <w:sz w:val="24"/>
        </w:rPr>
        <w:tab/>
        <w:t>8</w:t>
      </w:r>
    </w:p>
    <w:p w:rsidR="009E089D" w:rsidRDefault="009E089D" w:rsidP="00E777E0">
      <w:pPr>
        <w:tabs>
          <w:tab w:val="left" w:pos="1985"/>
          <w:tab w:val="left" w:leader="dot" w:pos="8364"/>
          <w:tab w:val="right" w:pos="8789"/>
        </w:tabs>
        <w:spacing w:line="360" w:lineRule="auto"/>
        <w:ind w:left="284"/>
        <w:jc w:val="both"/>
        <w:rPr>
          <w:sz w:val="24"/>
        </w:rPr>
      </w:pPr>
      <w:r>
        <w:rPr>
          <w:sz w:val="24"/>
        </w:rPr>
        <w:t xml:space="preserve">GAMBAR V. </w:t>
      </w:r>
      <w:r>
        <w:rPr>
          <w:sz w:val="24"/>
        </w:rPr>
        <w:tab/>
        <w:t>Kerangka Kerja Penelitian</w:t>
      </w:r>
      <w:r>
        <w:rPr>
          <w:sz w:val="24"/>
        </w:rPr>
        <w:tab/>
      </w:r>
      <w:r>
        <w:rPr>
          <w:sz w:val="24"/>
        </w:rPr>
        <w:tab/>
        <w:t>15</w:t>
      </w:r>
    </w:p>
    <w:p w:rsidR="009E089D" w:rsidRDefault="009E089D" w:rsidP="00E777E0">
      <w:pPr>
        <w:tabs>
          <w:tab w:val="left" w:pos="1985"/>
          <w:tab w:val="left" w:leader="dot" w:pos="8364"/>
          <w:tab w:val="right" w:pos="8789"/>
        </w:tabs>
        <w:spacing w:line="360" w:lineRule="auto"/>
        <w:ind w:left="284"/>
        <w:jc w:val="both"/>
        <w:rPr>
          <w:sz w:val="24"/>
        </w:rPr>
      </w:pPr>
      <w:r>
        <w:rPr>
          <w:sz w:val="24"/>
        </w:rPr>
        <w:t xml:space="preserve">GAMBAR VI. </w:t>
      </w:r>
      <w:r>
        <w:rPr>
          <w:sz w:val="24"/>
        </w:rPr>
        <w:tab/>
        <w:t>Daftar Absensi STIKOM Dinamika Bangsa</w:t>
      </w:r>
      <w:r>
        <w:rPr>
          <w:sz w:val="24"/>
        </w:rPr>
        <w:tab/>
      </w:r>
      <w:r>
        <w:rPr>
          <w:sz w:val="24"/>
        </w:rPr>
        <w:tab/>
        <w:t>18</w:t>
      </w:r>
    </w:p>
    <w:p w:rsidR="009E089D" w:rsidRDefault="009E089D" w:rsidP="00E777E0">
      <w:pPr>
        <w:tabs>
          <w:tab w:val="left" w:pos="1985"/>
          <w:tab w:val="left" w:leader="dot" w:pos="8364"/>
          <w:tab w:val="right" w:pos="8789"/>
        </w:tabs>
        <w:spacing w:line="360" w:lineRule="auto"/>
        <w:ind w:left="284"/>
        <w:jc w:val="both"/>
        <w:rPr>
          <w:sz w:val="24"/>
        </w:rPr>
      </w:pPr>
      <w:r>
        <w:rPr>
          <w:sz w:val="24"/>
        </w:rPr>
        <w:t xml:space="preserve">GAMBAR VII. </w:t>
      </w:r>
      <w:r>
        <w:rPr>
          <w:sz w:val="24"/>
        </w:rPr>
        <w:tab/>
        <w:t>Use Case Diagram Admin</w:t>
      </w:r>
      <w:r>
        <w:rPr>
          <w:sz w:val="24"/>
        </w:rPr>
        <w:tab/>
      </w:r>
      <w:r>
        <w:rPr>
          <w:sz w:val="24"/>
        </w:rPr>
        <w:tab/>
        <w:t>20</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VIII.</w:t>
      </w:r>
      <w:r>
        <w:rPr>
          <w:sz w:val="24"/>
        </w:rPr>
        <w:tab/>
        <w:t>Use Case Diagram Responden</w:t>
      </w:r>
      <w:r>
        <w:rPr>
          <w:sz w:val="24"/>
        </w:rPr>
        <w:tab/>
      </w:r>
      <w:r>
        <w:rPr>
          <w:sz w:val="24"/>
        </w:rPr>
        <w:tab/>
        <w:t>20</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IX.</w:t>
      </w:r>
      <w:r>
        <w:rPr>
          <w:sz w:val="24"/>
        </w:rPr>
        <w:tab/>
        <w:t>Activity Diagram Login</w:t>
      </w:r>
      <w:r>
        <w:rPr>
          <w:sz w:val="24"/>
        </w:rPr>
        <w:tab/>
      </w:r>
      <w:r>
        <w:rPr>
          <w:sz w:val="24"/>
        </w:rPr>
        <w:tab/>
        <w:t>30</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X.</w:t>
      </w:r>
      <w:r>
        <w:rPr>
          <w:sz w:val="24"/>
        </w:rPr>
        <w:tab/>
        <w:t>Activity Diagram Menambah Data Jadwal</w:t>
      </w:r>
      <w:r>
        <w:rPr>
          <w:sz w:val="24"/>
        </w:rPr>
        <w:tab/>
      </w:r>
      <w:r>
        <w:rPr>
          <w:sz w:val="24"/>
        </w:rPr>
        <w:tab/>
        <w:t>31</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XI.</w:t>
      </w:r>
      <w:r>
        <w:rPr>
          <w:sz w:val="24"/>
        </w:rPr>
        <w:tab/>
        <w:t>Activity Diagram Mengubah Data Jadwal</w:t>
      </w:r>
      <w:r>
        <w:rPr>
          <w:sz w:val="24"/>
        </w:rPr>
        <w:tab/>
      </w:r>
      <w:r>
        <w:rPr>
          <w:sz w:val="24"/>
        </w:rPr>
        <w:tab/>
        <w:t>32</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XII.</w:t>
      </w:r>
      <w:r>
        <w:rPr>
          <w:sz w:val="24"/>
        </w:rPr>
        <w:tab/>
        <w:t>Activity Diagram Menghapus Data Jadwal</w:t>
      </w:r>
      <w:r>
        <w:rPr>
          <w:sz w:val="24"/>
        </w:rPr>
        <w:tab/>
      </w:r>
      <w:r>
        <w:rPr>
          <w:sz w:val="24"/>
        </w:rPr>
        <w:tab/>
        <w:t>33</w:t>
      </w:r>
    </w:p>
    <w:p w:rsidR="009E089D" w:rsidRDefault="009E089D" w:rsidP="00E777E0">
      <w:pPr>
        <w:tabs>
          <w:tab w:val="left" w:pos="1985"/>
          <w:tab w:val="left" w:leader="dot" w:pos="8364"/>
          <w:tab w:val="right" w:pos="8789"/>
        </w:tabs>
        <w:spacing w:line="360" w:lineRule="auto"/>
        <w:ind w:left="284"/>
        <w:jc w:val="both"/>
        <w:rPr>
          <w:sz w:val="24"/>
        </w:rPr>
      </w:pPr>
      <w:r>
        <w:rPr>
          <w:sz w:val="24"/>
        </w:rPr>
        <w:t xml:space="preserve">GAMBAR XIII. </w:t>
      </w:r>
      <w:r>
        <w:rPr>
          <w:sz w:val="24"/>
        </w:rPr>
        <w:tab/>
        <w:t>Activity Diagram Import Data Jadwal</w:t>
      </w:r>
      <w:r>
        <w:rPr>
          <w:sz w:val="24"/>
        </w:rPr>
        <w:tab/>
      </w:r>
      <w:r>
        <w:rPr>
          <w:sz w:val="24"/>
        </w:rPr>
        <w:tab/>
        <w:t>34</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XIV.</w:t>
      </w:r>
      <w:r>
        <w:rPr>
          <w:sz w:val="24"/>
        </w:rPr>
        <w:tab/>
        <w:t>Activity Diagram Melihat Kehadiran</w:t>
      </w:r>
      <w:r>
        <w:rPr>
          <w:sz w:val="24"/>
        </w:rPr>
        <w:tab/>
      </w:r>
      <w:r>
        <w:rPr>
          <w:sz w:val="24"/>
        </w:rPr>
        <w:tab/>
        <w:t>35</w:t>
      </w:r>
    </w:p>
    <w:p w:rsidR="009E089D" w:rsidRDefault="009E089D" w:rsidP="00E777E0">
      <w:pPr>
        <w:tabs>
          <w:tab w:val="left" w:pos="1985"/>
          <w:tab w:val="left" w:leader="dot" w:pos="8364"/>
          <w:tab w:val="right" w:pos="8789"/>
        </w:tabs>
        <w:spacing w:line="360" w:lineRule="auto"/>
        <w:ind w:left="284"/>
        <w:jc w:val="both"/>
        <w:rPr>
          <w:sz w:val="24"/>
        </w:rPr>
      </w:pPr>
      <w:r>
        <w:rPr>
          <w:sz w:val="24"/>
        </w:rPr>
        <w:t xml:space="preserve">GAMBAR XV. </w:t>
      </w:r>
      <w:r>
        <w:rPr>
          <w:sz w:val="24"/>
        </w:rPr>
        <w:tab/>
        <w:t>Activity Diagram Validasi Foto Mahasiswa</w:t>
      </w:r>
      <w:r>
        <w:rPr>
          <w:sz w:val="24"/>
        </w:rPr>
        <w:tab/>
      </w:r>
      <w:r>
        <w:rPr>
          <w:sz w:val="24"/>
        </w:rPr>
        <w:tab/>
        <w:t>35</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XVI</w:t>
      </w:r>
      <w:r>
        <w:rPr>
          <w:sz w:val="24"/>
        </w:rPr>
        <w:tab/>
        <w:t>Activity Diagram Melakukan Absensi dengan RFID</w:t>
      </w:r>
      <w:r>
        <w:rPr>
          <w:sz w:val="24"/>
        </w:rPr>
        <w:tab/>
      </w:r>
      <w:r>
        <w:rPr>
          <w:sz w:val="24"/>
        </w:rPr>
        <w:tab/>
        <w:t>36</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XVII</w:t>
      </w:r>
      <w:r>
        <w:rPr>
          <w:sz w:val="24"/>
        </w:rPr>
        <w:tab/>
        <w:t>Activity Diagram Login Mahasiswa</w:t>
      </w:r>
      <w:r>
        <w:rPr>
          <w:sz w:val="24"/>
        </w:rPr>
        <w:tab/>
      </w:r>
      <w:r>
        <w:rPr>
          <w:sz w:val="24"/>
        </w:rPr>
        <w:tab/>
        <w:t>37</w:t>
      </w:r>
    </w:p>
    <w:p w:rsidR="009E089D" w:rsidRDefault="009E089D" w:rsidP="00E777E0">
      <w:pPr>
        <w:tabs>
          <w:tab w:val="left" w:pos="1985"/>
          <w:tab w:val="left" w:leader="dot" w:pos="8364"/>
          <w:tab w:val="right" w:pos="8789"/>
        </w:tabs>
        <w:spacing w:line="360" w:lineRule="auto"/>
        <w:ind w:left="284"/>
        <w:jc w:val="both"/>
        <w:rPr>
          <w:sz w:val="24"/>
        </w:rPr>
      </w:pPr>
      <w:r>
        <w:rPr>
          <w:sz w:val="24"/>
        </w:rPr>
        <w:t>GAMBAR XVIII</w:t>
      </w:r>
      <w:r>
        <w:rPr>
          <w:sz w:val="24"/>
        </w:rPr>
        <w:tab/>
        <w:t>Activity Diagram Melihat Absensi Mahasiswa</w:t>
      </w:r>
      <w:r>
        <w:rPr>
          <w:sz w:val="24"/>
        </w:rPr>
        <w:tab/>
      </w:r>
      <w:r>
        <w:rPr>
          <w:sz w:val="24"/>
        </w:rPr>
        <w:tab/>
        <w:t>38</w:t>
      </w:r>
    </w:p>
    <w:p w:rsidR="009E089D" w:rsidRDefault="00415392" w:rsidP="00E777E0">
      <w:pPr>
        <w:tabs>
          <w:tab w:val="left" w:pos="1985"/>
          <w:tab w:val="left" w:leader="dot" w:pos="8364"/>
          <w:tab w:val="right" w:pos="8789"/>
        </w:tabs>
        <w:spacing w:line="360" w:lineRule="auto"/>
        <w:ind w:left="284"/>
        <w:jc w:val="both"/>
        <w:rPr>
          <w:sz w:val="24"/>
        </w:rPr>
      </w:pPr>
      <w:r>
        <w:rPr>
          <w:sz w:val="24"/>
        </w:rPr>
        <w:t>GAMBAR X</w:t>
      </w:r>
      <w:r w:rsidR="009E089D">
        <w:rPr>
          <w:sz w:val="24"/>
        </w:rPr>
        <w:t>IX</w:t>
      </w:r>
      <w:r>
        <w:rPr>
          <w:sz w:val="24"/>
        </w:rPr>
        <w:tab/>
      </w:r>
      <w:r w:rsidR="009E089D">
        <w:rPr>
          <w:sz w:val="24"/>
        </w:rPr>
        <w:t>Activity Diagram Logout</w:t>
      </w:r>
      <w:r w:rsidR="009E089D">
        <w:rPr>
          <w:sz w:val="24"/>
        </w:rPr>
        <w:tab/>
      </w:r>
      <w:r w:rsidR="009E089D">
        <w:rPr>
          <w:sz w:val="24"/>
        </w:rPr>
        <w:tab/>
        <w:t>38</w:t>
      </w:r>
    </w:p>
    <w:p w:rsidR="00415392" w:rsidRDefault="00415392" w:rsidP="00E777E0">
      <w:pPr>
        <w:tabs>
          <w:tab w:val="left" w:pos="1985"/>
          <w:tab w:val="left" w:leader="dot" w:pos="8364"/>
          <w:tab w:val="right" w:pos="8789"/>
        </w:tabs>
        <w:spacing w:line="360" w:lineRule="auto"/>
        <w:ind w:left="284"/>
        <w:jc w:val="both"/>
        <w:rPr>
          <w:sz w:val="24"/>
        </w:rPr>
      </w:pPr>
      <w:r>
        <w:rPr>
          <w:sz w:val="24"/>
        </w:rPr>
        <w:t>GAMBAR XX</w:t>
      </w:r>
      <w:r>
        <w:rPr>
          <w:sz w:val="24"/>
        </w:rPr>
        <w:tab/>
        <w:t>Class Diagram</w:t>
      </w:r>
      <w:r>
        <w:rPr>
          <w:sz w:val="24"/>
        </w:rPr>
        <w:tab/>
      </w:r>
      <w:r>
        <w:rPr>
          <w:sz w:val="24"/>
        </w:rPr>
        <w:tab/>
        <w:t>39</w:t>
      </w:r>
    </w:p>
    <w:p w:rsidR="00415392" w:rsidRDefault="00415392" w:rsidP="00E777E0">
      <w:pPr>
        <w:tabs>
          <w:tab w:val="left" w:pos="1985"/>
          <w:tab w:val="left" w:leader="dot" w:pos="8364"/>
          <w:tab w:val="right" w:pos="8789"/>
        </w:tabs>
        <w:spacing w:line="360" w:lineRule="auto"/>
        <w:ind w:left="284"/>
        <w:jc w:val="both"/>
        <w:rPr>
          <w:sz w:val="24"/>
        </w:rPr>
      </w:pPr>
      <w:r>
        <w:rPr>
          <w:sz w:val="24"/>
        </w:rPr>
        <w:t>GAMBAR XXI</w:t>
      </w:r>
      <w:r>
        <w:rPr>
          <w:sz w:val="24"/>
        </w:rPr>
        <w:tab/>
        <w:t>Rancangan Arsitektur Jaringan Komputer</w:t>
      </w:r>
      <w:r>
        <w:rPr>
          <w:sz w:val="24"/>
        </w:rPr>
        <w:tab/>
      </w:r>
      <w:r>
        <w:rPr>
          <w:sz w:val="24"/>
        </w:rPr>
        <w:tab/>
        <w:t>40</w:t>
      </w:r>
    </w:p>
    <w:p w:rsidR="00415392" w:rsidRDefault="00415392" w:rsidP="00E777E0">
      <w:pPr>
        <w:tabs>
          <w:tab w:val="left" w:pos="1985"/>
          <w:tab w:val="left" w:leader="dot" w:pos="8364"/>
          <w:tab w:val="right" w:pos="8789"/>
        </w:tabs>
        <w:spacing w:line="360" w:lineRule="auto"/>
        <w:ind w:left="284"/>
        <w:jc w:val="both"/>
        <w:rPr>
          <w:sz w:val="24"/>
        </w:rPr>
      </w:pPr>
      <w:r>
        <w:rPr>
          <w:sz w:val="24"/>
        </w:rPr>
        <w:t>GAMBAR XXII</w:t>
      </w:r>
      <w:r>
        <w:rPr>
          <w:sz w:val="24"/>
        </w:rPr>
        <w:tab/>
        <w:t>Rancangan Perangkat Absensi Dengan RFID (Tampak Bawah)</w:t>
      </w:r>
      <w:r>
        <w:rPr>
          <w:sz w:val="24"/>
        </w:rPr>
        <w:tab/>
      </w:r>
      <w:r>
        <w:rPr>
          <w:sz w:val="24"/>
        </w:rPr>
        <w:tab/>
        <w:t>40</w:t>
      </w:r>
    </w:p>
    <w:p w:rsidR="00415392" w:rsidRDefault="00415392" w:rsidP="00E777E0">
      <w:pPr>
        <w:tabs>
          <w:tab w:val="left" w:pos="1985"/>
          <w:tab w:val="left" w:leader="dot" w:pos="8364"/>
          <w:tab w:val="right" w:pos="8789"/>
        </w:tabs>
        <w:spacing w:line="360" w:lineRule="auto"/>
        <w:ind w:left="284"/>
        <w:jc w:val="both"/>
        <w:rPr>
          <w:sz w:val="24"/>
        </w:rPr>
      </w:pPr>
      <w:r>
        <w:rPr>
          <w:sz w:val="24"/>
        </w:rPr>
        <w:t>GAMBAR XXIII Rancangan Perangkat Absensi dengan RFID (Tampak Samping)</w:t>
      </w:r>
      <w:r>
        <w:rPr>
          <w:sz w:val="24"/>
        </w:rPr>
        <w:tab/>
      </w:r>
      <w:r>
        <w:rPr>
          <w:sz w:val="24"/>
        </w:rPr>
        <w:tab/>
        <w:t>41</w:t>
      </w:r>
    </w:p>
    <w:p w:rsidR="00415392" w:rsidRDefault="00415392" w:rsidP="00E777E0">
      <w:pPr>
        <w:tabs>
          <w:tab w:val="left" w:pos="1985"/>
          <w:tab w:val="left" w:leader="dot" w:pos="8364"/>
          <w:tab w:val="right" w:pos="8789"/>
        </w:tabs>
        <w:spacing w:line="360" w:lineRule="auto"/>
        <w:ind w:left="284"/>
        <w:jc w:val="both"/>
        <w:rPr>
          <w:sz w:val="24"/>
        </w:rPr>
      </w:pPr>
      <w:r>
        <w:rPr>
          <w:sz w:val="24"/>
        </w:rPr>
        <w:t>GAMBAR XXIV Blok Diagram</w:t>
      </w:r>
      <w:r>
        <w:rPr>
          <w:sz w:val="24"/>
        </w:rPr>
        <w:tab/>
      </w:r>
      <w:r>
        <w:rPr>
          <w:sz w:val="24"/>
        </w:rPr>
        <w:tab/>
        <w:t>41</w:t>
      </w:r>
    </w:p>
    <w:p w:rsidR="00415392" w:rsidRDefault="00415392" w:rsidP="00E777E0">
      <w:pPr>
        <w:tabs>
          <w:tab w:val="left" w:pos="1985"/>
          <w:tab w:val="left" w:leader="dot" w:pos="8364"/>
          <w:tab w:val="right" w:pos="8789"/>
        </w:tabs>
        <w:spacing w:line="360" w:lineRule="auto"/>
        <w:ind w:left="284"/>
        <w:jc w:val="both"/>
        <w:rPr>
          <w:sz w:val="24"/>
        </w:rPr>
      </w:pPr>
      <w:r>
        <w:rPr>
          <w:sz w:val="24"/>
        </w:rPr>
        <w:t>GAMBAR XXV</w:t>
      </w:r>
      <w:r>
        <w:rPr>
          <w:sz w:val="24"/>
        </w:rPr>
        <w:tab/>
        <w:t>Tampilan Import Jadwal</w:t>
      </w:r>
      <w:r>
        <w:rPr>
          <w:sz w:val="24"/>
        </w:rPr>
        <w:tab/>
      </w:r>
      <w:r>
        <w:rPr>
          <w:sz w:val="24"/>
        </w:rPr>
        <w:tab/>
        <w:t>42</w:t>
      </w:r>
    </w:p>
    <w:p w:rsidR="00415392" w:rsidRDefault="00415392" w:rsidP="00E777E0">
      <w:pPr>
        <w:tabs>
          <w:tab w:val="left" w:pos="1985"/>
          <w:tab w:val="left" w:leader="dot" w:pos="8364"/>
          <w:tab w:val="right" w:pos="8789"/>
        </w:tabs>
        <w:spacing w:line="360" w:lineRule="auto"/>
        <w:ind w:left="284"/>
        <w:jc w:val="both"/>
        <w:rPr>
          <w:sz w:val="24"/>
        </w:rPr>
      </w:pPr>
      <w:r>
        <w:rPr>
          <w:sz w:val="24"/>
        </w:rPr>
        <w:t>GAMBAR XXVI Tampilan Daftar Absensi</w:t>
      </w:r>
      <w:r>
        <w:rPr>
          <w:sz w:val="24"/>
        </w:rPr>
        <w:tab/>
      </w:r>
      <w:r>
        <w:rPr>
          <w:sz w:val="24"/>
        </w:rPr>
        <w:tab/>
        <w:t>42</w:t>
      </w:r>
    </w:p>
    <w:p w:rsidR="00415392" w:rsidRPr="00D066EA" w:rsidRDefault="00415392" w:rsidP="00E777E0">
      <w:pPr>
        <w:tabs>
          <w:tab w:val="left" w:pos="1985"/>
          <w:tab w:val="left" w:leader="dot" w:pos="8364"/>
          <w:tab w:val="right" w:pos="8789"/>
        </w:tabs>
        <w:spacing w:line="360" w:lineRule="auto"/>
        <w:ind w:left="284"/>
        <w:jc w:val="both"/>
        <w:rPr>
          <w:sz w:val="24"/>
        </w:rPr>
      </w:pPr>
      <w:r>
        <w:rPr>
          <w:sz w:val="24"/>
        </w:rPr>
        <w:t>GAMBAR XXVII Tampilan Daftar Absensi pada Halaman Mahasiswa</w:t>
      </w:r>
      <w:r>
        <w:rPr>
          <w:sz w:val="24"/>
        </w:rPr>
        <w:tab/>
      </w:r>
      <w:r>
        <w:rPr>
          <w:sz w:val="24"/>
        </w:rPr>
        <w:tab/>
        <w:t>43</w:t>
      </w:r>
    </w:p>
    <w:p w:rsidR="009E089D" w:rsidRDefault="009E089D" w:rsidP="00E777E0">
      <w:pPr>
        <w:spacing w:line="360" w:lineRule="auto"/>
        <w:rPr>
          <w:sz w:val="24"/>
        </w:rPr>
      </w:pPr>
      <w:r>
        <w:rPr>
          <w:sz w:val="24"/>
        </w:rPr>
        <w:br w:type="page"/>
      </w:r>
    </w:p>
    <w:p w:rsidR="00320326" w:rsidRDefault="00320326" w:rsidP="00320326">
      <w:pPr>
        <w:spacing w:before="24"/>
        <w:ind w:left="3808" w:right="3272" w:hanging="547"/>
        <w:jc w:val="center"/>
        <w:rPr>
          <w:b/>
          <w:sz w:val="28"/>
          <w:szCs w:val="28"/>
        </w:rPr>
      </w:pPr>
      <w:r>
        <w:rPr>
          <w:b/>
          <w:spacing w:val="-1"/>
          <w:sz w:val="28"/>
          <w:szCs w:val="28"/>
        </w:rPr>
        <w:lastRenderedPageBreak/>
        <w:t>DAF</w:t>
      </w:r>
      <w:r>
        <w:rPr>
          <w:b/>
          <w:sz w:val="28"/>
          <w:szCs w:val="28"/>
        </w:rPr>
        <w:t>T</w:t>
      </w:r>
      <w:r>
        <w:rPr>
          <w:b/>
          <w:spacing w:val="-1"/>
          <w:sz w:val="28"/>
          <w:szCs w:val="28"/>
        </w:rPr>
        <w:t>A</w:t>
      </w:r>
      <w:r>
        <w:rPr>
          <w:b/>
          <w:sz w:val="28"/>
          <w:szCs w:val="28"/>
        </w:rPr>
        <w:t>R</w:t>
      </w:r>
      <w:r>
        <w:rPr>
          <w:b/>
          <w:spacing w:val="-1"/>
          <w:sz w:val="28"/>
          <w:szCs w:val="28"/>
        </w:rPr>
        <w:t xml:space="preserve"> </w:t>
      </w:r>
      <w:r>
        <w:rPr>
          <w:b/>
          <w:sz w:val="28"/>
          <w:szCs w:val="28"/>
        </w:rPr>
        <w:t>TABEL</w:t>
      </w:r>
    </w:p>
    <w:p w:rsidR="00320326" w:rsidRDefault="00320326" w:rsidP="00320326">
      <w:pPr>
        <w:spacing w:before="24"/>
        <w:ind w:left="3808" w:right="3527"/>
        <w:jc w:val="center"/>
        <w:rPr>
          <w:sz w:val="28"/>
          <w:szCs w:val="28"/>
        </w:rPr>
      </w:pPr>
    </w:p>
    <w:p w:rsidR="00320326" w:rsidRDefault="00320326" w:rsidP="00320326">
      <w:pPr>
        <w:spacing w:before="4" w:line="120" w:lineRule="exact"/>
        <w:rPr>
          <w:sz w:val="12"/>
          <w:szCs w:val="12"/>
        </w:rPr>
      </w:pPr>
    </w:p>
    <w:p w:rsidR="00320326" w:rsidRDefault="00320326" w:rsidP="00320326">
      <w:pPr>
        <w:spacing w:before="4" w:line="120" w:lineRule="exact"/>
        <w:rPr>
          <w:sz w:val="12"/>
          <w:szCs w:val="12"/>
        </w:rPr>
      </w:pPr>
    </w:p>
    <w:p w:rsidR="00320326" w:rsidRDefault="00320326" w:rsidP="00320326">
      <w:pPr>
        <w:spacing w:before="4" w:line="120" w:lineRule="exact"/>
        <w:rPr>
          <w:sz w:val="12"/>
          <w:szCs w:val="12"/>
        </w:rPr>
      </w:pPr>
    </w:p>
    <w:p w:rsidR="00320326" w:rsidRDefault="00320326" w:rsidP="00320326">
      <w:pPr>
        <w:jc w:val="both"/>
        <w:rPr>
          <w:b/>
          <w:sz w:val="24"/>
        </w:rPr>
      </w:pPr>
    </w:p>
    <w:p w:rsidR="00320326" w:rsidRDefault="003438D5" w:rsidP="00E777E0">
      <w:pPr>
        <w:tabs>
          <w:tab w:val="left" w:pos="1843"/>
          <w:tab w:val="left" w:leader="dot" w:pos="8364"/>
          <w:tab w:val="right" w:pos="8789"/>
        </w:tabs>
        <w:spacing w:line="360" w:lineRule="auto"/>
        <w:ind w:left="284"/>
        <w:jc w:val="both"/>
        <w:rPr>
          <w:sz w:val="24"/>
        </w:rPr>
      </w:pPr>
      <w:r>
        <w:rPr>
          <w:sz w:val="24"/>
        </w:rPr>
        <w:t>TABEL I</w:t>
      </w:r>
      <w:r>
        <w:rPr>
          <w:sz w:val="24"/>
        </w:rPr>
        <w:tab/>
      </w:r>
      <w:r w:rsidR="001022E0">
        <w:rPr>
          <w:sz w:val="24"/>
        </w:rPr>
        <w:t xml:space="preserve">Perbedaan Tag Aktif dan Tag </w:t>
      </w:r>
      <w:r>
        <w:rPr>
          <w:sz w:val="24"/>
        </w:rPr>
        <w:tab/>
      </w:r>
      <w:r>
        <w:rPr>
          <w:sz w:val="24"/>
        </w:rPr>
        <w:tab/>
      </w:r>
      <w:r w:rsidR="001022E0">
        <w:rPr>
          <w:sz w:val="24"/>
        </w:rPr>
        <w:t>5</w:t>
      </w:r>
    </w:p>
    <w:p w:rsidR="001022E0" w:rsidRDefault="001022E0" w:rsidP="00E777E0">
      <w:pPr>
        <w:tabs>
          <w:tab w:val="left" w:pos="1843"/>
          <w:tab w:val="left" w:leader="dot" w:pos="8364"/>
          <w:tab w:val="right" w:pos="8789"/>
        </w:tabs>
        <w:spacing w:line="360" w:lineRule="auto"/>
        <w:ind w:left="284"/>
        <w:jc w:val="both"/>
        <w:rPr>
          <w:sz w:val="24"/>
        </w:rPr>
      </w:pPr>
      <w:r>
        <w:rPr>
          <w:sz w:val="24"/>
        </w:rPr>
        <w:t>TABEL II</w:t>
      </w:r>
      <w:r>
        <w:rPr>
          <w:sz w:val="24"/>
        </w:rPr>
        <w:tab/>
        <w:t>Notasi Metric Learning</w:t>
      </w:r>
      <w:r>
        <w:rPr>
          <w:sz w:val="24"/>
        </w:rPr>
        <w:tab/>
      </w:r>
      <w:r>
        <w:rPr>
          <w:sz w:val="24"/>
        </w:rPr>
        <w:tab/>
        <w:t>8</w:t>
      </w:r>
    </w:p>
    <w:p w:rsidR="001022E0" w:rsidRDefault="001022E0" w:rsidP="00E777E0">
      <w:pPr>
        <w:tabs>
          <w:tab w:val="left" w:pos="1843"/>
          <w:tab w:val="left" w:leader="dot" w:pos="8364"/>
          <w:tab w:val="right" w:pos="8789"/>
        </w:tabs>
        <w:spacing w:line="360" w:lineRule="auto"/>
        <w:ind w:left="284"/>
        <w:jc w:val="both"/>
        <w:rPr>
          <w:sz w:val="24"/>
        </w:rPr>
      </w:pPr>
      <w:r>
        <w:rPr>
          <w:sz w:val="24"/>
        </w:rPr>
        <w:t>TABEL III</w:t>
      </w:r>
      <w:r>
        <w:rPr>
          <w:sz w:val="24"/>
        </w:rPr>
        <w:tab/>
        <w:t>Hasil Penelitian Sebelumnya</w:t>
      </w:r>
      <w:r>
        <w:rPr>
          <w:sz w:val="24"/>
        </w:rPr>
        <w:tab/>
      </w:r>
      <w:r>
        <w:rPr>
          <w:sz w:val="24"/>
        </w:rPr>
        <w:tab/>
        <w:t>12</w:t>
      </w:r>
    </w:p>
    <w:p w:rsidR="001022E0" w:rsidRDefault="001022E0" w:rsidP="00E777E0">
      <w:pPr>
        <w:tabs>
          <w:tab w:val="left" w:pos="1843"/>
          <w:tab w:val="left" w:leader="dot" w:pos="8364"/>
          <w:tab w:val="right" w:pos="8789"/>
        </w:tabs>
        <w:spacing w:line="360" w:lineRule="auto"/>
        <w:ind w:left="284"/>
        <w:jc w:val="both"/>
        <w:rPr>
          <w:sz w:val="24"/>
        </w:rPr>
      </w:pPr>
      <w:r>
        <w:rPr>
          <w:sz w:val="24"/>
        </w:rPr>
        <w:t>TABEL IV</w:t>
      </w:r>
      <w:r>
        <w:rPr>
          <w:sz w:val="24"/>
        </w:rPr>
        <w:tab/>
        <w:t>Deskripsi Use Case Login Admin</w:t>
      </w:r>
      <w:r>
        <w:rPr>
          <w:sz w:val="24"/>
        </w:rPr>
        <w:tab/>
      </w:r>
      <w:r>
        <w:rPr>
          <w:sz w:val="24"/>
        </w:rPr>
        <w:tab/>
        <w:t>21</w:t>
      </w:r>
    </w:p>
    <w:p w:rsidR="001022E0" w:rsidRDefault="001022E0" w:rsidP="00E777E0">
      <w:pPr>
        <w:tabs>
          <w:tab w:val="left" w:pos="1843"/>
          <w:tab w:val="left" w:leader="dot" w:pos="8364"/>
          <w:tab w:val="right" w:pos="8789"/>
        </w:tabs>
        <w:spacing w:line="360" w:lineRule="auto"/>
        <w:ind w:left="284"/>
        <w:jc w:val="both"/>
        <w:rPr>
          <w:sz w:val="24"/>
        </w:rPr>
      </w:pPr>
      <w:r>
        <w:rPr>
          <w:sz w:val="24"/>
        </w:rPr>
        <w:t>TABEL V</w:t>
      </w:r>
      <w:r>
        <w:rPr>
          <w:sz w:val="24"/>
        </w:rPr>
        <w:tab/>
        <w:t>Deskripsi Use Case Data RFID</w:t>
      </w:r>
      <w:r>
        <w:rPr>
          <w:sz w:val="24"/>
        </w:rPr>
        <w:tab/>
      </w:r>
      <w:r>
        <w:rPr>
          <w:sz w:val="24"/>
        </w:rPr>
        <w:tab/>
        <w:t>22</w:t>
      </w:r>
    </w:p>
    <w:p w:rsidR="001022E0" w:rsidRDefault="001022E0" w:rsidP="00E777E0">
      <w:pPr>
        <w:tabs>
          <w:tab w:val="left" w:pos="1843"/>
          <w:tab w:val="left" w:leader="dot" w:pos="8364"/>
          <w:tab w:val="right" w:pos="8789"/>
        </w:tabs>
        <w:spacing w:line="360" w:lineRule="auto"/>
        <w:ind w:left="284"/>
        <w:jc w:val="both"/>
        <w:rPr>
          <w:sz w:val="24"/>
        </w:rPr>
      </w:pPr>
      <w:r>
        <w:rPr>
          <w:sz w:val="24"/>
        </w:rPr>
        <w:t>TABEL VI</w:t>
      </w:r>
      <w:r>
        <w:rPr>
          <w:sz w:val="24"/>
        </w:rPr>
        <w:tab/>
        <w:t>Deskripsi Use Case Mengelola Data Jadwal</w:t>
      </w:r>
      <w:r>
        <w:rPr>
          <w:sz w:val="24"/>
        </w:rPr>
        <w:tab/>
      </w:r>
      <w:r>
        <w:rPr>
          <w:sz w:val="24"/>
        </w:rPr>
        <w:tab/>
        <w:t>23</w:t>
      </w:r>
    </w:p>
    <w:p w:rsidR="001022E0" w:rsidRDefault="001022E0" w:rsidP="00E777E0">
      <w:pPr>
        <w:tabs>
          <w:tab w:val="left" w:pos="1843"/>
          <w:tab w:val="left" w:leader="dot" w:pos="8364"/>
          <w:tab w:val="right" w:pos="8789"/>
        </w:tabs>
        <w:spacing w:line="360" w:lineRule="auto"/>
        <w:ind w:left="284"/>
        <w:jc w:val="both"/>
        <w:rPr>
          <w:sz w:val="24"/>
        </w:rPr>
      </w:pPr>
      <w:r>
        <w:rPr>
          <w:sz w:val="24"/>
        </w:rPr>
        <w:t>TABEL VII</w:t>
      </w:r>
      <w:r>
        <w:rPr>
          <w:sz w:val="24"/>
        </w:rPr>
        <w:tab/>
        <w:t>Deskripsi Use Case Import Jadwal</w:t>
      </w:r>
      <w:r>
        <w:rPr>
          <w:sz w:val="24"/>
        </w:rPr>
        <w:tab/>
      </w:r>
      <w:r>
        <w:rPr>
          <w:sz w:val="24"/>
        </w:rPr>
        <w:tab/>
        <w:t>25</w:t>
      </w:r>
    </w:p>
    <w:p w:rsidR="001022E0" w:rsidRDefault="001022E0" w:rsidP="00E777E0">
      <w:pPr>
        <w:tabs>
          <w:tab w:val="left" w:pos="1843"/>
          <w:tab w:val="left" w:leader="dot" w:pos="8364"/>
          <w:tab w:val="right" w:pos="8789"/>
        </w:tabs>
        <w:spacing w:line="360" w:lineRule="auto"/>
        <w:ind w:left="284"/>
        <w:jc w:val="both"/>
        <w:rPr>
          <w:sz w:val="24"/>
        </w:rPr>
      </w:pPr>
      <w:r>
        <w:rPr>
          <w:sz w:val="24"/>
        </w:rPr>
        <w:t>TABEL VIII</w:t>
      </w:r>
      <w:r>
        <w:rPr>
          <w:sz w:val="24"/>
        </w:rPr>
        <w:tab/>
        <w:t>Deskripsi Use Case Melihat Kehadiran</w:t>
      </w:r>
      <w:r>
        <w:rPr>
          <w:sz w:val="24"/>
        </w:rPr>
        <w:tab/>
      </w:r>
      <w:r>
        <w:rPr>
          <w:sz w:val="24"/>
        </w:rPr>
        <w:tab/>
        <w:t>26</w:t>
      </w:r>
    </w:p>
    <w:p w:rsidR="001022E0" w:rsidRDefault="001022E0" w:rsidP="00E777E0">
      <w:pPr>
        <w:tabs>
          <w:tab w:val="left" w:pos="1843"/>
          <w:tab w:val="left" w:leader="dot" w:pos="8364"/>
          <w:tab w:val="right" w:pos="8789"/>
        </w:tabs>
        <w:spacing w:line="360" w:lineRule="auto"/>
        <w:ind w:left="284"/>
        <w:jc w:val="both"/>
        <w:rPr>
          <w:sz w:val="24"/>
        </w:rPr>
      </w:pPr>
      <w:r>
        <w:rPr>
          <w:sz w:val="24"/>
        </w:rPr>
        <w:t>TABEL IX</w:t>
      </w:r>
      <w:r>
        <w:rPr>
          <w:sz w:val="24"/>
        </w:rPr>
        <w:tab/>
        <w:t>Deskripsi Use Case Validasi Foto Mahasiswa</w:t>
      </w:r>
      <w:r>
        <w:rPr>
          <w:sz w:val="24"/>
        </w:rPr>
        <w:tab/>
      </w:r>
      <w:r>
        <w:rPr>
          <w:sz w:val="24"/>
        </w:rPr>
        <w:tab/>
        <w:t>26</w:t>
      </w:r>
    </w:p>
    <w:p w:rsidR="001022E0" w:rsidRDefault="001022E0" w:rsidP="00E777E0">
      <w:pPr>
        <w:tabs>
          <w:tab w:val="left" w:pos="1843"/>
          <w:tab w:val="left" w:leader="dot" w:pos="8364"/>
          <w:tab w:val="right" w:pos="8789"/>
        </w:tabs>
        <w:spacing w:line="360" w:lineRule="auto"/>
        <w:ind w:left="284"/>
        <w:jc w:val="both"/>
        <w:rPr>
          <w:sz w:val="24"/>
        </w:rPr>
      </w:pPr>
      <w:r>
        <w:rPr>
          <w:sz w:val="24"/>
        </w:rPr>
        <w:t>TABEL X</w:t>
      </w:r>
      <w:r>
        <w:rPr>
          <w:sz w:val="24"/>
        </w:rPr>
        <w:tab/>
        <w:t>Deskripsi Use Case Melakukan Absensi dengan RFID</w:t>
      </w:r>
      <w:r>
        <w:rPr>
          <w:sz w:val="24"/>
        </w:rPr>
        <w:tab/>
      </w:r>
      <w:r>
        <w:rPr>
          <w:sz w:val="24"/>
        </w:rPr>
        <w:tab/>
        <w:t>27</w:t>
      </w:r>
    </w:p>
    <w:p w:rsidR="001022E0" w:rsidRDefault="001022E0" w:rsidP="00E777E0">
      <w:pPr>
        <w:tabs>
          <w:tab w:val="left" w:pos="1843"/>
          <w:tab w:val="left" w:leader="dot" w:pos="8364"/>
          <w:tab w:val="right" w:pos="8789"/>
        </w:tabs>
        <w:spacing w:line="360" w:lineRule="auto"/>
        <w:ind w:left="284"/>
        <w:jc w:val="both"/>
        <w:rPr>
          <w:sz w:val="24"/>
        </w:rPr>
      </w:pPr>
      <w:r>
        <w:rPr>
          <w:sz w:val="24"/>
        </w:rPr>
        <w:t>TABEL XI</w:t>
      </w:r>
      <w:r>
        <w:rPr>
          <w:sz w:val="24"/>
        </w:rPr>
        <w:tab/>
        <w:t>Deskripsi Use Case Login Mahasiswa</w:t>
      </w:r>
      <w:r>
        <w:rPr>
          <w:sz w:val="24"/>
        </w:rPr>
        <w:tab/>
      </w:r>
      <w:r>
        <w:rPr>
          <w:sz w:val="24"/>
        </w:rPr>
        <w:tab/>
        <w:t>27</w:t>
      </w:r>
    </w:p>
    <w:p w:rsidR="001022E0" w:rsidRDefault="001022E0" w:rsidP="00E777E0">
      <w:pPr>
        <w:tabs>
          <w:tab w:val="left" w:pos="1843"/>
          <w:tab w:val="left" w:leader="dot" w:pos="8364"/>
          <w:tab w:val="right" w:pos="8789"/>
        </w:tabs>
        <w:spacing w:line="360" w:lineRule="auto"/>
        <w:ind w:left="284"/>
        <w:jc w:val="both"/>
        <w:rPr>
          <w:sz w:val="24"/>
        </w:rPr>
      </w:pPr>
      <w:r>
        <w:rPr>
          <w:sz w:val="24"/>
        </w:rPr>
        <w:t>TABEL XII</w:t>
      </w:r>
      <w:r>
        <w:rPr>
          <w:sz w:val="24"/>
        </w:rPr>
        <w:tab/>
        <w:t>Deskripsi Use Case Melihat Absen Mahasiswa</w:t>
      </w:r>
      <w:r>
        <w:rPr>
          <w:sz w:val="24"/>
        </w:rPr>
        <w:tab/>
      </w:r>
      <w:r>
        <w:rPr>
          <w:sz w:val="24"/>
        </w:rPr>
        <w:tab/>
        <w:t>29</w:t>
      </w:r>
    </w:p>
    <w:p w:rsidR="001022E0" w:rsidRDefault="001022E0" w:rsidP="00E777E0">
      <w:pPr>
        <w:tabs>
          <w:tab w:val="left" w:pos="1843"/>
          <w:tab w:val="left" w:leader="dot" w:pos="8364"/>
          <w:tab w:val="right" w:pos="8789"/>
        </w:tabs>
        <w:spacing w:line="360" w:lineRule="auto"/>
        <w:ind w:left="284"/>
        <w:jc w:val="both"/>
        <w:rPr>
          <w:sz w:val="24"/>
        </w:rPr>
      </w:pPr>
      <w:r>
        <w:rPr>
          <w:sz w:val="24"/>
        </w:rPr>
        <w:t>TABEL XIII</w:t>
      </w:r>
      <w:r>
        <w:rPr>
          <w:sz w:val="24"/>
        </w:rPr>
        <w:tab/>
        <w:t>Deskripsi Use Case Logout</w:t>
      </w:r>
      <w:r>
        <w:rPr>
          <w:sz w:val="24"/>
        </w:rPr>
        <w:tab/>
      </w:r>
      <w:r>
        <w:rPr>
          <w:sz w:val="24"/>
        </w:rPr>
        <w:tab/>
      </w:r>
      <w:r w:rsidR="00146542">
        <w:rPr>
          <w:sz w:val="24"/>
        </w:rPr>
        <w:t>29</w:t>
      </w:r>
    </w:p>
    <w:p w:rsidR="00146542" w:rsidRPr="00D066EA" w:rsidRDefault="00146542" w:rsidP="00E777E0">
      <w:pPr>
        <w:tabs>
          <w:tab w:val="left" w:pos="1843"/>
          <w:tab w:val="left" w:leader="dot" w:pos="8364"/>
          <w:tab w:val="right" w:pos="8789"/>
        </w:tabs>
        <w:spacing w:line="360" w:lineRule="auto"/>
        <w:ind w:left="284"/>
        <w:jc w:val="both"/>
        <w:rPr>
          <w:sz w:val="24"/>
        </w:rPr>
      </w:pPr>
    </w:p>
    <w:p w:rsidR="00907F33" w:rsidRDefault="00320326" w:rsidP="00E777E0">
      <w:pPr>
        <w:spacing w:line="360" w:lineRule="auto"/>
        <w:rPr>
          <w:b/>
          <w:noProof/>
          <w:sz w:val="28"/>
          <w:szCs w:val="24"/>
          <w:lang w:val="id-ID"/>
        </w:rPr>
        <w:sectPr w:rsidR="00907F33" w:rsidSect="00907F33">
          <w:footerReference w:type="default" r:id="rId10"/>
          <w:pgSz w:w="11920" w:h="16840"/>
          <w:pgMar w:top="1985" w:right="1418" w:bottom="1418" w:left="1418" w:header="0" w:footer="1014" w:gutter="0"/>
          <w:pgNumType w:fmt="lowerRoman"/>
          <w:cols w:space="720"/>
        </w:sectPr>
      </w:pPr>
      <w:r>
        <w:rPr>
          <w:b/>
          <w:noProof/>
          <w:sz w:val="28"/>
          <w:szCs w:val="24"/>
          <w:lang w:val="id-ID"/>
        </w:rPr>
        <w:br w:type="page"/>
      </w:r>
    </w:p>
    <w:p w:rsidR="00C16FCA" w:rsidRPr="00320326" w:rsidRDefault="00C16FCA" w:rsidP="00320326">
      <w:pPr>
        <w:rPr>
          <w:b/>
          <w:noProof/>
          <w:sz w:val="28"/>
          <w:szCs w:val="24"/>
          <w:lang w:val="id-ID"/>
        </w:rPr>
      </w:pPr>
    </w:p>
    <w:p w:rsidR="00C16FCA" w:rsidRDefault="00F13FCE" w:rsidP="002A348B">
      <w:pPr>
        <w:spacing w:before="24" w:line="360" w:lineRule="auto"/>
        <w:ind w:right="12"/>
        <w:jc w:val="center"/>
        <w:rPr>
          <w:sz w:val="28"/>
          <w:szCs w:val="28"/>
        </w:rPr>
      </w:pPr>
      <w:r>
        <w:rPr>
          <w:b/>
          <w:sz w:val="28"/>
          <w:szCs w:val="28"/>
        </w:rPr>
        <w:t>B</w:t>
      </w:r>
      <w:r>
        <w:rPr>
          <w:b/>
          <w:spacing w:val="-1"/>
          <w:sz w:val="28"/>
          <w:szCs w:val="28"/>
        </w:rPr>
        <w:t>A</w:t>
      </w:r>
      <w:r w:rsidR="0020258F">
        <w:rPr>
          <w:b/>
          <w:sz w:val="28"/>
          <w:szCs w:val="28"/>
        </w:rPr>
        <w:t>B I</w:t>
      </w:r>
    </w:p>
    <w:p w:rsidR="00C16FCA" w:rsidRDefault="00F13FCE" w:rsidP="002A348B">
      <w:pPr>
        <w:spacing w:line="360" w:lineRule="auto"/>
        <w:ind w:right="12"/>
        <w:jc w:val="center"/>
        <w:rPr>
          <w:sz w:val="28"/>
          <w:szCs w:val="28"/>
        </w:rPr>
      </w:pPr>
      <w:r>
        <w:rPr>
          <w:b/>
          <w:spacing w:val="-1"/>
          <w:sz w:val="28"/>
          <w:szCs w:val="28"/>
        </w:rPr>
        <w:t>P</w:t>
      </w:r>
      <w:r>
        <w:rPr>
          <w:b/>
          <w:sz w:val="28"/>
          <w:szCs w:val="28"/>
        </w:rPr>
        <w:t>E</w:t>
      </w:r>
      <w:r>
        <w:rPr>
          <w:b/>
          <w:spacing w:val="-1"/>
          <w:sz w:val="28"/>
          <w:szCs w:val="28"/>
        </w:rPr>
        <w:t>NDA</w:t>
      </w:r>
      <w:r>
        <w:rPr>
          <w:b/>
          <w:sz w:val="28"/>
          <w:szCs w:val="28"/>
        </w:rPr>
        <w:t>H</w:t>
      </w:r>
      <w:r>
        <w:rPr>
          <w:b/>
          <w:spacing w:val="-1"/>
          <w:sz w:val="28"/>
          <w:szCs w:val="28"/>
        </w:rPr>
        <w:t>U</w:t>
      </w:r>
      <w:r>
        <w:rPr>
          <w:b/>
          <w:sz w:val="28"/>
          <w:szCs w:val="28"/>
        </w:rPr>
        <w:t>L</w:t>
      </w:r>
      <w:r>
        <w:rPr>
          <w:b/>
          <w:spacing w:val="-1"/>
          <w:sz w:val="28"/>
          <w:szCs w:val="28"/>
        </w:rPr>
        <w:t>UA</w:t>
      </w:r>
      <w:r>
        <w:rPr>
          <w:b/>
          <w:sz w:val="28"/>
          <w:szCs w:val="28"/>
        </w:rPr>
        <w:t>N</w:t>
      </w:r>
    </w:p>
    <w:p w:rsidR="00C16FCA" w:rsidRDefault="00C16FCA">
      <w:pPr>
        <w:spacing w:line="200" w:lineRule="exact"/>
      </w:pPr>
    </w:p>
    <w:p w:rsidR="00C16FCA" w:rsidRDefault="00C16FCA">
      <w:pPr>
        <w:spacing w:line="200" w:lineRule="exact"/>
      </w:pPr>
    </w:p>
    <w:p w:rsidR="0060615E" w:rsidRDefault="0060615E">
      <w:pPr>
        <w:spacing w:before="7" w:line="240" w:lineRule="exact"/>
        <w:rPr>
          <w:sz w:val="24"/>
          <w:szCs w:val="24"/>
        </w:rPr>
      </w:pPr>
    </w:p>
    <w:p w:rsidR="00C16FCA" w:rsidRDefault="00F13FCE" w:rsidP="00ED2861">
      <w:pPr>
        <w:rPr>
          <w:sz w:val="24"/>
          <w:szCs w:val="24"/>
        </w:rPr>
      </w:pPr>
      <w:r>
        <w:rPr>
          <w:b/>
          <w:sz w:val="24"/>
          <w:szCs w:val="24"/>
        </w:rPr>
        <w:t>1.1 La</w:t>
      </w:r>
      <w:r>
        <w:rPr>
          <w:b/>
          <w:spacing w:val="-1"/>
          <w:sz w:val="24"/>
          <w:szCs w:val="24"/>
        </w:rPr>
        <w:t>t</w:t>
      </w:r>
      <w:r>
        <w:rPr>
          <w:b/>
          <w:sz w:val="24"/>
          <w:szCs w:val="24"/>
        </w:rPr>
        <w:t>ar</w:t>
      </w:r>
      <w:r>
        <w:rPr>
          <w:b/>
          <w:spacing w:val="-1"/>
          <w:sz w:val="24"/>
          <w:szCs w:val="24"/>
        </w:rPr>
        <w:t xml:space="preserve"> </w:t>
      </w:r>
      <w:r>
        <w:rPr>
          <w:b/>
          <w:sz w:val="24"/>
          <w:szCs w:val="24"/>
        </w:rPr>
        <w:t>B</w:t>
      </w:r>
      <w:r>
        <w:rPr>
          <w:b/>
          <w:spacing w:val="-1"/>
          <w:sz w:val="24"/>
          <w:szCs w:val="24"/>
        </w:rPr>
        <w:t>e</w:t>
      </w:r>
      <w:r>
        <w:rPr>
          <w:b/>
          <w:sz w:val="24"/>
          <w:szCs w:val="24"/>
        </w:rPr>
        <w:t>la</w:t>
      </w:r>
      <w:r>
        <w:rPr>
          <w:b/>
          <w:spacing w:val="1"/>
          <w:sz w:val="24"/>
          <w:szCs w:val="24"/>
        </w:rPr>
        <w:t>k</w:t>
      </w:r>
      <w:r>
        <w:rPr>
          <w:b/>
          <w:sz w:val="24"/>
          <w:szCs w:val="24"/>
        </w:rPr>
        <w:t>a</w:t>
      </w:r>
      <w:r>
        <w:rPr>
          <w:b/>
          <w:spacing w:val="1"/>
          <w:sz w:val="24"/>
          <w:szCs w:val="24"/>
        </w:rPr>
        <w:t>n</w:t>
      </w:r>
      <w:r>
        <w:rPr>
          <w:b/>
          <w:sz w:val="24"/>
          <w:szCs w:val="24"/>
        </w:rPr>
        <w:t xml:space="preserve">g </w:t>
      </w:r>
      <w:r>
        <w:rPr>
          <w:b/>
          <w:spacing w:val="-1"/>
          <w:sz w:val="24"/>
          <w:szCs w:val="24"/>
        </w:rPr>
        <w:t>M</w:t>
      </w:r>
      <w:r>
        <w:rPr>
          <w:b/>
          <w:sz w:val="24"/>
          <w:szCs w:val="24"/>
        </w:rPr>
        <w:t>asalah</w:t>
      </w:r>
    </w:p>
    <w:p w:rsidR="00C16FCA" w:rsidRDefault="00C16FCA">
      <w:pPr>
        <w:spacing w:before="2" w:line="120" w:lineRule="exact"/>
        <w:rPr>
          <w:sz w:val="13"/>
          <w:szCs w:val="13"/>
        </w:rPr>
      </w:pPr>
    </w:p>
    <w:p w:rsidR="00ED2861" w:rsidRDefault="006D6CF9" w:rsidP="00ED2861">
      <w:pPr>
        <w:spacing w:line="360" w:lineRule="auto"/>
        <w:ind w:right="71" w:firstLine="546"/>
        <w:jc w:val="both"/>
        <w:rPr>
          <w:spacing w:val="1"/>
          <w:sz w:val="24"/>
          <w:szCs w:val="24"/>
        </w:rPr>
      </w:pPr>
      <w:r>
        <w:rPr>
          <w:spacing w:val="1"/>
          <w:sz w:val="24"/>
          <w:szCs w:val="24"/>
        </w:rPr>
        <w:t>S</w:t>
      </w:r>
      <w:r w:rsidR="002533CA">
        <w:rPr>
          <w:spacing w:val="1"/>
          <w:sz w:val="24"/>
          <w:szCs w:val="24"/>
        </w:rPr>
        <w:t xml:space="preserve">aat ini perkembangan teknologi sudah berkembang </w:t>
      </w:r>
      <w:r>
        <w:rPr>
          <w:spacing w:val="1"/>
          <w:sz w:val="24"/>
          <w:szCs w:val="24"/>
        </w:rPr>
        <w:t xml:space="preserve">pesat </w:t>
      </w:r>
      <w:r w:rsidR="002533CA">
        <w:rPr>
          <w:spacing w:val="1"/>
          <w:sz w:val="24"/>
          <w:szCs w:val="24"/>
        </w:rPr>
        <w:t xml:space="preserve">dan semakin canggih. </w:t>
      </w:r>
      <w:r>
        <w:rPr>
          <w:spacing w:val="1"/>
          <w:sz w:val="24"/>
          <w:szCs w:val="24"/>
        </w:rPr>
        <w:t>Hal ini ditandai oleh penemuan teknologi seperti radio, televisi, komputer, robot,</w:t>
      </w:r>
      <w:r w:rsidR="00880B26">
        <w:rPr>
          <w:spacing w:val="1"/>
          <w:sz w:val="24"/>
          <w:szCs w:val="24"/>
        </w:rPr>
        <w:t xml:space="preserve"> dan teknologi lainnya. </w:t>
      </w:r>
      <w:r w:rsidR="002533CA">
        <w:rPr>
          <w:spacing w:val="1"/>
          <w:sz w:val="24"/>
          <w:szCs w:val="24"/>
        </w:rPr>
        <w:t xml:space="preserve">Dampak positif yang dapat dirasakan adalah terbantunya manusia dalam mengerjakan rutinitas </w:t>
      </w:r>
      <w:r w:rsidR="00880B26">
        <w:rPr>
          <w:spacing w:val="1"/>
          <w:sz w:val="24"/>
          <w:szCs w:val="24"/>
        </w:rPr>
        <w:t>baik di rumah maupun di tempat kerja</w:t>
      </w:r>
      <w:r w:rsidR="002947AF">
        <w:rPr>
          <w:spacing w:val="1"/>
          <w:sz w:val="24"/>
          <w:szCs w:val="24"/>
        </w:rPr>
        <w:t xml:space="preserve">. </w:t>
      </w:r>
      <w:r w:rsidR="00880B26">
        <w:rPr>
          <w:spacing w:val="1"/>
          <w:sz w:val="24"/>
          <w:szCs w:val="24"/>
        </w:rPr>
        <w:t>T</w:t>
      </w:r>
      <w:r w:rsidR="0073419E">
        <w:rPr>
          <w:spacing w:val="1"/>
          <w:sz w:val="24"/>
          <w:szCs w:val="24"/>
        </w:rPr>
        <w:t>eknologi</w:t>
      </w:r>
      <w:r w:rsidR="00880B26">
        <w:rPr>
          <w:spacing w:val="1"/>
          <w:sz w:val="24"/>
          <w:szCs w:val="24"/>
        </w:rPr>
        <w:t xml:space="preserve"> telah</w:t>
      </w:r>
      <w:r w:rsidR="0073419E">
        <w:rPr>
          <w:spacing w:val="1"/>
          <w:sz w:val="24"/>
          <w:szCs w:val="24"/>
        </w:rPr>
        <w:t xml:space="preserve"> menjadi kebutuhan dasar</w:t>
      </w:r>
      <w:r w:rsidR="00880B26">
        <w:rPr>
          <w:spacing w:val="1"/>
          <w:sz w:val="24"/>
          <w:szCs w:val="24"/>
        </w:rPr>
        <w:t xml:space="preserve"> manusia, dengan adanya teknologi gaya hidup manusia menjadi berubah</w:t>
      </w:r>
      <w:r w:rsidR="0073419E">
        <w:rPr>
          <w:spacing w:val="1"/>
          <w:sz w:val="24"/>
          <w:szCs w:val="24"/>
        </w:rPr>
        <w:t>.</w:t>
      </w:r>
      <w:r w:rsidR="00880B26">
        <w:rPr>
          <w:spacing w:val="1"/>
          <w:sz w:val="24"/>
          <w:szCs w:val="24"/>
        </w:rPr>
        <w:t xml:space="preserve"> </w:t>
      </w:r>
      <w:r w:rsidR="00A90BEA">
        <w:rPr>
          <w:spacing w:val="1"/>
          <w:sz w:val="24"/>
          <w:szCs w:val="24"/>
        </w:rPr>
        <w:t>Salah satunya yaitu t</w:t>
      </w:r>
      <w:r w:rsidR="00880B26">
        <w:rPr>
          <w:spacing w:val="1"/>
          <w:sz w:val="24"/>
          <w:szCs w:val="24"/>
        </w:rPr>
        <w:t>eknologi komunikasi</w:t>
      </w:r>
      <w:r w:rsidR="00A90BEA">
        <w:rPr>
          <w:spacing w:val="1"/>
          <w:sz w:val="24"/>
          <w:szCs w:val="24"/>
        </w:rPr>
        <w:t>, teknologi ini</w:t>
      </w:r>
      <w:r w:rsidR="00880B26">
        <w:rPr>
          <w:spacing w:val="1"/>
          <w:sz w:val="24"/>
          <w:szCs w:val="24"/>
        </w:rPr>
        <w:t xml:space="preserve"> dapat membantu manusia dalam bertukar informasi tanpa ada kendala ruang dan waktu.</w:t>
      </w:r>
      <w:r w:rsidR="0073419E">
        <w:rPr>
          <w:spacing w:val="1"/>
          <w:sz w:val="24"/>
          <w:szCs w:val="24"/>
        </w:rPr>
        <w:t xml:space="preserve"> Dalam dunia pendidikan teknologi kini memiliki peranan tersendiri</w:t>
      </w:r>
      <w:r w:rsidR="00127742">
        <w:rPr>
          <w:spacing w:val="1"/>
          <w:sz w:val="24"/>
          <w:szCs w:val="24"/>
        </w:rPr>
        <w:t>,</w:t>
      </w:r>
      <w:r w:rsidR="0073419E">
        <w:rPr>
          <w:spacing w:val="1"/>
          <w:sz w:val="24"/>
          <w:szCs w:val="24"/>
        </w:rPr>
        <w:t xml:space="preserve"> </w:t>
      </w:r>
      <w:r w:rsidR="00127742">
        <w:rPr>
          <w:spacing w:val="1"/>
          <w:sz w:val="24"/>
          <w:szCs w:val="24"/>
        </w:rPr>
        <w:t>walaupun pada</w:t>
      </w:r>
      <w:r w:rsidR="0073419E">
        <w:rPr>
          <w:spacing w:val="1"/>
          <w:sz w:val="24"/>
          <w:szCs w:val="24"/>
        </w:rPr>
        <w:t xml:space="preserve"> hakekatnya teknologi tersebut tidak dibuat khusus untuk pendidikan, namun teknologi tersebut dapat dimanfaatkan </w:t>
      </w:r>
      <w:r w:rsidR="00975711">
        <w:rPr>
          <w:spacing w:val="1"/>
          <w:sz w:val="24"/>
          <w:szCs w:val="24"/>
        </w:rPr>
        <w:t>dengan baik  di</w:t>
      </w:r>
      <w:r w:rsidR="0073419E">
        <w:rPr>
          <w:spacing w:val="1"/>
          <w:sz w:val="24"/>
          <w:szCs w:val="24"/>
        </w:rPr>
        <w:t xml:space="preserve"> dunia pendidikan.</w:t>
      </w:r>
    </w:p>
    <w:p w:rsidR="00ED2861" w:rsidRDefault="00A52D57" w:rsidP="00ED2861">
      <w:pPr>
        <w:spacing w:line="360" w:lineRule="auto"/>
        <w:ind w:right="71" w:firstLine="546"/>
        <w:jc w:val="both"/>
        <w:rPr>
          <w:spacing w:val="1"/>
          <w:sz w:val="24"/>
          <w:szCs w:val="24"/>
        </w:rPr>
      </w:pPr>
      <w:r>
        <w:rPr>
          <w:spacing w:val="1"/>
          <w:sz w:val="24"/>
          <w:szCs w:val="24"/>
        </w:rPr>
        <w:t xml:space="preserve">Dalam dunia pendidikan absensi merupakan salah satu tolak ukur apakah </w:t>
      </w:r>
      <w:r w:rsidR="00CE1D1B">
        <w:rPr>
          <w:spacing w:val="1"/>
          <w:sz w:val="24"/>
          <w:szCs w:val="24"/>
        </w:rPr>
        <w:t>suatu</w:t>
      </w:r>
      <w:r>
        <w:rPr>
          <w:spacing w:val="1"/>
          <w:sz w:val="24"/>
          <w:szCs w:val="24"/>
        </w:rPr>
        <w:t xml:space="preserve"> perkuliahan berjalan dengan baik atau </w:t>
      </w:r>
      <w:r w:rsidR="00CE1D1B">
        <w:rPr>
          <w:spacing w:val="1"/>
          <w:sz w:val="24"/>
          <w:szCs w:val="24"/>
        </w:rPr>
        <w:t>kurang baik</w:t>
      </w:r>
      <w:r>
        <w:rPr>
          <w:spacing w:val="1"/>
          <w:sz w:val="24"/>
          <w:szCs w:val="24"/>
        </w:rPr>
        <w:t xml:space="preserve">. Absensi juga dapat menunjukan sejauh mana materi kuliah </w:t>
      </w:r>
      <w:r w:rsidR="00C36C58">
        <w:rPr>
          <w:spacing w:val="1"/>
          <w:sz w:val="24"/>
          <w:szCs w:val="24"/>
        </w:rPr>
        <w:t xml:space="preserve">dapat </w:t>
      </w:r>
      <w:r>
        <w:rPr>
          <w:spacing w:val="1"/>
          <w:sz w:val="24"/>
          <w:szCs w:val="24"/>
        </w:rPr>
        <w:t>tersampaikan.</w:t>
      </w:r>
      <w:r w:rsidR="007E2085">
        <w:rPr>
          <w:spacing w:val="1"/>
          <w:sz w:val="24"/>
          <w:szCs w:val="24"/>
        </w:rPr>
        <w:t xml:space="preserve"> </w:t>
      </w:r>
      <w:r w:rsidR="00A707CA">
        <w:rPr>
          <w:spacing w:val="1"/>
          <w:sz w:val="24"/>
          <w:szCs w:val="24"/>
        </w:rPr>
        <w:t xml:space="preserve">Ada juga </w:t>
      </w:r>
      <w:r w:rsidR="00CE1D1B">
        <w:rPr>
          <w:spacing w:val="1"/>
          <w:sz w:val="24"/>
          <w:szCs w:val="24"/>
        </w:rPr>
        <w:t xml:space="preserve">dosen </w:t>
      </w:r>
      <w:r w:rsidR="00A707CA">
        <w:rPr>
          <w:spacing w:val="1"/>
          <w:sz w:val="24"/>
          <w:szCs w:val="24"/>
        </w:rPr>
        <w:t xml:space="preserve">yang </w:t>
      </w:r>
      <w:r w:rsidR="00CE1D1B">
        <w:rPr>
          <w:spacing w:val="1"/>
          <w:sz w:val="24"/>
          <w:szCs w:val="24"/>
        </w:rPr>
        <w:t>memberikan penilaian berdasarkan absensi.</w:t>
      </w:r>
      <w:r>
        <w:rPr>
          <w:spacing w:val="1"/>
          <w:sz w:val="24"/>
          <w:szCs w:val="24"/>
        </w:rPr>
        <w:t xml:space="preserve"> </w:t>
      </w:r>
      <w:r w:rsidR="00A707CA">
        <w:rPr>
          <w:spacing w:val="1"/>
          <w:sz w:val="24"/>
          <w:szCs w:val="24"/>
        </w:rPr>
        <w:t xml:space="preserve">Absensi ini juga dapat menentukan </w:t>
      </w:r>
      <w:r w:rsidR="00A427DC">
        <w:rPr>
          <w:spacing w:val="1"/>
          <w:sz w:val="24"/>
          <w:szCs w:val="24"/>
        </w:rPr>
        <w:t>keikutsertaan mahasiswa dalam ujian akhir semester (UAS)</w:t>
      </w:r>
      <w:r w:rsidR="005D07C2">
        <w:rPr>
          <w:spacing w:val="1"/>
          <w:sz w:val="24"/>
          <w:szCs w:val="24"/>
        </w:rPr>
        <w:t>. Hal ini Sesuai dengan</w:t>
      </w:r>
      <w:r w:rsidR="00A707CA">
        <w:rPr>
          <w:spacing w:val="1"/>
          <w:sz w:val="24"/>
          <w:szCs w:val="24"/>
        </w:rPr>
        <w:t xml:space="preserve"> </w:t>
      </w:r>
      <w:r>
        <w:rPr>
          <w:spacing w:val="1"/>
          <w:sz w:val="24"/>
          <w:szCs w:val="24"/>
        </w:rPr>
        <w:t xml:space="preserve">peraturan akademik di STIKOM Dinamika Bangsa </w:t>
      </w:r>
      <w:r w:rsidR="00CE1D1B">
        <w:rPr>
          <w:spacing w:val="1"/>
          <w:sz w:val="24"/>
          <w:szCs w:val="24"/>
        </w:rPr>
        <w:t>Jambi</w:t>
      </w:r>
      <w:r w:rsidR="00B729CC">
        <w:rPr>
          <w:spacing w:val="1"/>
          <w:sz w:val="24"/>
          <w:szCs w:val="24"/>
        </w:rPr>
        <w:t>,</w:t>
      </w:r>
      <w:r w:rsidR="00CE1D1B">
        <w:rPr>
          <w:spacing w:val="1"/>
          <w:sz w:val="24"/>
          <w:szCs w:val="24"/>
        </w:rPr>
        <w:t xml:space="preserve"> </w:t>
      </w:r>
      <w:r w:rsidR="00A427DC">
        <w:rPr>
          <w:spacing w:val="1"/>
          <w:sz w:val="24"/>
          <w:szCs w:val="24"/>
        </w:rPr>
        <w:t xml:space="preserve">dimana ditetapkan bahwa </w:t>
      </w:r>
      <w:r>
        <w:rPr>
          <w:spacing w:val="1"/>
          <w:sz w:val="24"/>
          <w:szCs w:val="24"/>
        </w:rPr>
        <w:t>absensi</w:t>
      </w:r>
      <w:r w:rsidR="005D07C2">
        <w:rPr>
          <w:spacing w:val="1"/>
          <w:sz w:val="24"/>
          <w:szCs w:val="24"/>
        </w:rPr>
        <w:t xml:space="preserve"> perkuliahan minimal 75% dari jumlah pertemuan</w:t>
      </w:r>
      <w:r w:rsidR="00CE1D1B">
        <w:rPr>
          <w:spacing w:val="1"/>
          <w:sz w:val="24"/>
          <w:szCs w:val="24"/>
        </w:rPr>
        <w:t xml:space="preserve">. </w:t>
      </w:r>
    </w:p>
    <w:p w:rsidR="00ED2861" w:rsidRDefault="00F13FCE" w:rsidP="00ED2861">
      <w:pPr>
        <w:spacing w:line="360" w:lineRule="auto"/>
        <w:ind w:right="71" w:firstLine="546"/>
        <w:jc w:val="both"/>
        <w:rPr>
          <w:sz w:val="24"/>
          <w:szCs w:val="24"/>
        </w:rPr>
      </w:pPr>
      <w:r>
        <w:rPr>
          <w:spacing w:val="1"/>
          <w:sz w:val="24"/>
          <w:szCs w:val="24"/>
        </w:rPr>
        <w:t>S</w:t>
      </w:r>
      <w:r>
        <w:rPr>
          <w:spacing w:val="2"/>
          <w:sz w:val="24"/>
          <w:szCs w:val="24"/>
        </w:rPr>
        <w:t>T</w:t>
      </w:r>
      <w:r>
        <w:rPr>
          <w:spacing w:val="-6"/>
          <w:sz w:val="24"/>
          <w:szCs w:val="24"/>
        </w:rPr>
        <w:t>I</w:t>
      </w:r>
      <w:r>
        <w:rPr>
          <w:sz w:val="24"/>
          <w:szCs w:val="24"/>
        </w:rPr>
        <w:t>K</w:t>
      </w:r>
      <w:r>
        <w:rPr>
          <w:spacing w:val="-1"/>
          <w:sz w:val="24"/>
          <w:szCs w:val="24"/>
        </w:rPr>
        <w:t>O</w:t>
      </w:r>
      <w:r>
        <w:rPr>
          <w:sz w:val="24"/>
          <w:szCs w:val="24"/>
        </w:rPr>
        <w:t>M</w:t>
      </w:r>
      <w:r>
        <w:rPr>
          <w:spacing w:val="3"/>
          <w:sz w:val="24"/>
          <w:szCs w:val="24"/>
        </w:rPr>
        <w:t xml:space="preserve"> </w:t>
      </w:r>
      <w:r>
        <w:rPr>
          <w:sz w:val="24"/>
          <w:szCs w:val="24"/>
        </w:rPr>
        <w:t>Din</w:t>
      </w:r>
      <w:r>
        <w:rPr>
          <w:spacing w:val="-1"/>
          <w:sz w:val="24"/>
          <w:szCs w:val="24"/>
        </w:rPr>
        <w:t>a</w:t>
      </w:r>
      <w:r>
        <w:rPr>
          <w:sz w:val="24"/>
          <w:szCs w:val="24"/>
        </w:rPr>
        <w:t>m</w:t>
      </w:r>
      <w:r>
        <w:rPr>
          <w:spacing w:val="1"/>
          <w:sz w:val="24"/>
          <w:szCs w:val="24"/>
        </w:rPr>
        <w:t>i</w:t>
      </w:r>
      <w:r>
        <w:rPr>
          <w:sz w:val="24"/>
          <w:szCs w:val="24"/>
        </w:rPr>
        <w:t>ka</w:t>
      </w:r>
      <w:r>
        <w:rPr>
          <w:spacing w:val="2"/>
          <w:sz w:val="24"/>
          <w:szCs w:val="24"/>
        </w:rPr>
        <w:t xml:space="preserve"> </w:t>
      </w:r>
      <w:r>
        <w:rPr>
          <w:spacing w:val="-2"/>
          <w:sz w:val="24"/>
          <w:szCs w:val="24"/>
        </w:rPr>
        <w:t>B</w:t>
      </w:r>
      <w:r>
        <w:rPr>
          <w:spacing w:val="-1"/>
          <w:sz w:val="24"/>
          <w:szCs w:val="24"/>
        </w:rPr>
        <w:t>a</w:t>
      </w:r>
      <w:r>
        <w:rPr>
          <w:spacing w:val="2"/>
          <w:sz w:val="24"/>
          <w:szCs w:val="24"/>
        </w:rPr>
        <w:t>n</w:t>
      </w:r>
      <w:r>
        <w:rPr>
          <w:spacing w:val="-2"/>
          <w:sz w:val="24"/>
          <w:szCs w:val="24"/>
        </w:rPr>
        <w:t>g</w:t>
      </w:r>
      <w:r>
        <w:rPr>
          <w:sz w:val="24"/>
          <w:szCs w:val="24"/>
        </w:rPr>
        <w:t xml:space="preserve">sa </w:t>
      </w:r>
      <w:r>
        <w:rPr>
          <w:spacing w:val="3"/>
          <w:sz w:val="24"/>
          <w:szCs w:val="24"/>
        </w:rPr>
        <w:t>m</w:t>
      </w:r>
      <w:r>
        <w:rPr>
          <w:spacing w:val="-1"/>
          <w:sz w:val="24"/>
          <w:szCs w:val="24"/>
        </w:rPr>
        <w:t>e</w:t>
      </w:r>
      <w:r>
        <w:rPr>
          <w:sz w:val="24"/>
          <w:szCs w:val="24"/>
        </w:rPr>
        <w:t>rup</w:t>
      </w:r>
      <w:r>
        <w:rPr>
          <w:spacing w:val="-2"/>
          <w:sz w:val="24"/>
          <w:szCs w:val="24"/>
        </w:rPr>
        <w:t>a</w:t>
      </w:r>
      <w:r>
        <w:rPr>
          <w:spacing w:val="2"/>
          <w:sz w:val="24"/>
          <w:szCs w:val="24"/>
        </w:rPr>
        <w:t>k</w:t>
      </w:r>
      <w:r>
        <w:rPr>
          <w:spacing w:val="-1"/>
          <w:sz w:val="24"/>
          <w:szCs w:val="24"/>
        </w:rPr>
        <w:t>a</w:t>
      </w:r>
      <w:r>
        <w:rPr>
          <w:sz w:val="24"/>
          <w:szCs w:val="24"/>
        </w:rPr>
        <w:t>n s</w:t>
      </w:r>
      <w:r>
        <w:rPr>
          <w:spacing w:val="-1"/>
          <w:sz w:val="24"/>
          <w:szCs w:val="24"/>
        </w:rPr>
        <w:t>a</w:t>
      </w:r>
      <w:r>
        <w:rPr>
          <w:sz w:val="24"/>
          <w:szCs w:val="24"/>
        </w:rPr>
        <w:t>lah</w:t>
      </w:r>
      <w:r>
        <w:rPr>
          <w:spacing w:val="2"/>
          <w:sz w:val="24"/>
          <w:szCs w:val="24"/>
        </w:rPr>
        <w:t xml:space="preserve"> </w:t>
      </w:r>
      <w:r>
        <w:rPr>
          <w:sz w:val="24"/>
          <w:szCs w:val="24"/>
        </w:rPr>
        <w:t>s</w:t>
      </w:r>
      <w:r>
        <w:rPr>
          <w:spacing w:val="-1"/>
          <w:sz w:val="24"/>
          <w:szCs w:val="24"/>
        </w:rPr>
        <w:t>a</w:t>
      </w:r>
      <w:r>
        <w:rPr>
          <w:spacing w:val="3"/>
          <w:sz w:val="24"/>
          <w:szCs w:val="24"/>
        </w:rPr>
        <w:t>t</w:t>
      </w:r>
      <w:r>
        <w:rPr>
          <w:sz w:val="24"/>
          <w:szCs w:val="24"/>
        </w:rPr>
        <w:t xml:space="preserve">u </w:t>
      </w:r>
      <w:r>
        <w:rPr>
          <w:spacing w:val="1"/>
          <w:sz w:val="24"/>
          <w:szCs w:val="24"/>
        </w:rPr>
        <w:t>S</w:t>
      </w:r>
      <w:r>
        <w:rPr>
          <w:spacing w:val="-1"/>
          <w:sz w:val="24"/>
          <w:szCs w:val="24"/>
        </w:rPr>
        <w:t>e</w:t>
      </w:r>
      <w:r>
        <w:rPr>
          <w:sz w:val="24"/>
          <w:szCs w:val="24"/>
        </w:rPr>
        <w:t>kolah Ting</w:t>
      </w:r>
      <w:r>
        <w:rPr>
          <w:spacing w:val="-2"/>
          <w:sz w:val="24"/>
          <w:szCs w:val="24"/>
        </w:rPr>
        <w:t>g</w:t>
      </w:r>
      <w:r>
        <w:rPr>
          <w:sz w:val="24"/>
          <w:szCs w:val="24"/>
        </w:rPr>
        <w:t>i</w:t>
      </w:r>
      <w:r>
        <w:rPr>
          <w:spacing w:val="6"/>
          <w:sz w:val="24"/>
          <w:szCs w:val="24"/>
        </w:rPr>
        <w:t xml:space="preserve"> </w:t>
      </w:r>
      <w:r>
        <w:rPr>
          <w:spacing w:val="-6"/>
          <w:sz w:val="24"/>
          <w:szCs w:val="24"/>
        </w:rPr>
        <w:t>I</w:t>
      </w:r>
      <w:r>
        <w:rPr>
          <w:sz w:val="24"/>
          <w:szCs w:val="24"/>
        </w:rPr>
        <w:t>l</w:t>
      </w:r>
      <w:r>
        <w:rPr>
          <w:spacing w:val="1"/>
          <w:sz w:val="24"/>
          <w:szCs w:val="24"/>
        </w:rPr>
        <w:t>m</w:t>
      </w:r>
      <w:r>
        <w:rPr>
          <w:sz w:val="24"/>
          <w:szCs w:val="24"/>
        </w:rPr>
        <w:t>u</w:t>
      </w:r>
      <w:r>
        <w:rPr>
          <w:spacing w:val="3"/>
          <w:sz w:val="24"/>
          <w:szCs w:val="24"/>
        </w:rPr>
        <w:t xml:space="preserve"> </w:t>
      </w:r>
      <w:r>
        <w:rPr>
          <w:sz w:val="24"/>
          <w:szCs w:val="24"/>
        </w:rPr>
        <w:t>Komputer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da di</w:t>
      </w:r>
      <w:r>
        <w:rPr>
          <w:spacing w:val="1"/>
          <w:sz w:val="24"/>
          <w:szCs w:val="24"/>
        </w:rPr>
        <w:t xml:space="preserve"> </w:t>
      </w:r>
      <w:r>
        <w:rPr>
          <w:sz w:val="24"/>
          <w:szCs w:val="24"/>
        </w:rPr>
        <w:t xml:space="preserve">Kota </w:t>
      </w:r>
      <w:r>
        <w:rPr>
          <w:spacing w:val="2"/>
          <w:sz w:val="24"/>
          <w:szCs w:val="24"/>
        </w:rPr>
        <w:t>J</w:t>
      </w:r>
      <w:r>
        <w:rPr>
          <w:spacing w:val="-1"/>
          <w:sz w:val="24"/>
          <w:szCs w:val="24"/>
        </w:rPr>
        <w:t>a</w:t>
      </w:r>
      <w:r>
        <w:rPr>
          <w:sz w:val="24"/>
          <w:szCs w:val="24"/>
        </w:rPr>
        <w:t>mb</w:t>
      </w:r>
      <w:r>
        <w:rPr>
          <w:spacing w:val="1"/>
          <w:sz w:val="24"/>
          <w:szCs w:val="24"/>
        </w:rPr>
        <w:t>i</w:t>
      </w:r>
      <w:r>
        <w:rPr>
          <w:sz w:val="24"/>
          <w:szCs w:val="24"/>
        </w:rPr>
        <w:t>,</w:t>
      </w:r>
      <w:r>
        <w:rPr>
          <w:spacing w:val="1"/>
          <w:sz w:val="24"/>
          <w:szCs w:val="24"/>
        </w:rPr>
        <w:t xml:space="preserve"> </w:t>
      </w:r>
      <w:r>
        <w:rPr>
          <w:sz w:val="24"/>
          <w:szCs w:val="24"/>
        </w:rPr>
        <w:t>D</w:t>
      </w:r>
      <w:r>
        <w:rPr>
          <w:spacing w:val="-1"/>
          <w:sz w:val="24"/>
          <w:szCs w:val="24"/>
        </w:rPr>
        <w:t>a</w:t>
      </w:r>
      <w:r>
        <w:rPr>
          <w:sz w:val="24"/>
          <w:szCs w:val="24"/>
        </w:rPr>
        <w:t>lam</w:t>
      </w:r>
      <w:r>
        <w:rPr>
          <w:spacing w:val="2"/>
          <w:sz w:val="24"/>
          <w:szCs w:val="24"/>
        </w:rPr>
        <w:t xml:space="preserve"> </w:t>
      </w:r>
      <w:r>
        <w:rPr>
          <w:sz w:val="24"/>
          <w:szCs w:val="24"/>
        </w:rPr>
        <w:t>men</w:t>
      </w:r>
      <w:r>
        <w:rPr>
          <w:spacing w:val="-3"/>
          <w:sz w:val="24"/>
          <w:szCs w:val="24"/>
        </w:rPr>
        <w:t>g</w:t>
      </w:r>
      <w:r>
        <w:rPr>
          <w:spacing w:val="2"/>
          <w:sz w:val="24"/>
          <w:szCs w:val="24"/>
        </w:rPr>
        <w:t>h</w:t>
      </w:r>
      <w:r>
        <w:rPr>
          <w:spacing w:val="-1"/>
          <w:sz w:val="24"/>
          <w:szCs w:val="24"/>
        </w:rPr>
        <w:t>a</w:t>
      </w:r>
      <w:r>
        <w:rPr>
          <w:sz w:val="24"/>
          <w:szCs w:val="24"/>
        </w:rPr>
        <w:t>d</w:t>
      </w:r>
      <w:r>
        <w:rPr>
          <w:spacing w:val="-1"/>
          <w:sz w:val="24"/>
          <w:szCs w:val="24"/>
        </w:rPr>
        <w:t>a</w:t>
      </w:r>
      <w:r>
        <w:rPr>
          <w:sz w:val="24"/>
          <w:szCs w:val="24"/>
        </w:rPr>
        <w:t>pi</w:t>
      </w:r>
      <w:r>
        <w:rPr>
          <w:spacing w:val="3"/>
          <w:sz w:val="24"/>
          <w:szCs w:val="24"/>
        </w:rPr>
        <w:t xml:space="preserve"> </w:t>
      </w:r>
      <w:r>
        <w:rPr>
          <w:sz w:val="24"/>
          <w:szCs w:val="24"/>
        </w:rPr>
        <w:t>p</w:t>
      </w:r>
      <w:r>
        <w:rPr>
          <w:spacing w:val="-1"/>
          <w:sz w:val="24"/>
          <w:szCs w:val="24"/>
        </w:rPr>
        <w:t>e</w:t>
      </w:r>
      <w:r>
        <w:rPr>
          <w:sz w:val="24"/>
          <w:szCs w:val="24"/>
        </w:rPr>
        <w:t>r</w:t>
      </w:r>
      <w:r>
        <w:rPr>
          <w:spacing w:val="2"/>
          <w:sz w:val="24"/>
          <w:szCs w:val="24"/>
        </w:rPr>
        <w:t>s</w:t>
      </w:r>
      <w:r>
        <w:rPr>
          <w:spacing w:val="-1"/>
          <w:sz w:val="24"/>
          <w:szCs w:val="24"/>
        </w:rPr>
        <w:t>a</w:t>
      </w:r>
      <w:r>
        <w:rPr>
          <w:sz w:val="24"/>
          <w:szCs w:val="24"/>
        </w:rPr>
        <w:t>ingan</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d</w:t>
      </w:r>
      <w:r>
        <w:rPr>
          <w:spacing w:val="-1"/>
          <w:sz w:val="24"/>
          <w:szCs w:val="24"/>
        </w:rPr>
        <w:t>a</w:t>
      </w:r>
      <w:r>
        <w:rPr>
          <w:sz w:val="24"/>
          <w:szCs w:val="24"/>
        </w:rPr>
        <w:t>,</w:t>
      </w:r>
      <w:r>
        <w:rPr>
          <w:spacing w:val="2"/>
          <w:sz w:val="24"/>
          <w:szCs w:val="24"/>
        </w:rPr>
        <w:t xml:space="preserve"> </w:t>
      </w:r>
      <w:r>
        <w:rPr>
          <w:spacing w:val="1"/>
          <w:sz w:val="24"/>
          <w:szCs w:val="24"/>
        </w:rPr>
        <w:t>S</w:t>
      </w:r>
      <w:r>
        <w:rPr>
          <w:spacing w:val="2"/>
          <w:sz w:val="24"/>
          <w:szCs w:val="24"/>
        </w:rPr>
        <w:t>T</w:t>
      </w:r>
      <w:r>
        <w:rPr>
          <w:spacing w:val="-3"/>
          <w:sz w:val="24"/>
          <w:szCs w:val="24"/>
        </w:rPr>
        <w:t>I</w:t>
      </w:r>
      <w:r>
        <w:rPr>
          <w:sz w:val="24"/>
          <w:szCs w:val="24"/>
        </w:rPr>
        <w:t>K</w:t>
      </w:r>
      <w:r>
        <w:rPr>
          <w:spacing w:val="1"/>
          <w:sz w:val="24"/>
          <w:szCs w:val="24"/>
        </w:rPr>
        <w:t>O</w:t>
      </w:r>
      <w:r>
        <w:rPr>
          <w:sz w:val="24"/>
          <w:szCs w:val="24"/>
        </w:rPr>
        <w:t>M</w:t>
      </w:r>
      <w:r>
        <w:rPr>
          <w:spacing w:val="3"/>
          <w:sz w:val="24"/>
          <w:szCs w:val="24"/>
        </w:rPr>
        <w:t xml:space="preserve"> </w:t>
      </w:r>
      <w:r>
        <w:rPr>
          <w:sz w:val="24"/>
          <w:szCs w:val="24"/>
        </w:rPr>
        <w:t>Din</w:t>
      </w:r>
      <w:r>
        <w:rPr>
          <w:spacing w:val="-1"/>
          <w:sz w:val="24"/>
          <w:szCs w:val="24"/>
        </w:rPr>
        <w:t>a</w:t>
      </w:r>
      <w:r>
        <w:rPr>
          <w:sz w:val="24"/>
          <w:szCs w:val="24"/>
        </w:rPr>
        <w:t>m</w:t>
      </w:r>
      <w:r>
        <w:rPr>
          <w:spacing w:val="1"/>
          <w:sz w:val="24"/>
          <w:szCs w:val="24"/>
        </w:rPr>
        <w:t>i</w:t>
      </w:r>
      <w:r>
        <w:rPr>
          <w:sz w:val="24"/>
          <w:szCs w:val="24"/>
        </w:rPr>
        <w:t>ka</w:t>
      </w:r>
      <w:r>
        <w:rPr>
          <w:spacing w:val="1"/>
          <w:sz w:val="24"/>
          <w:szCs w:val="24"/>
        </w:rPr>
        <w:t xml:space="preserve"> </w:t>
      </w:r>
      <w:r>
        <w:rPr>
          <w:spacing w:val="-2"/>
          <w:sz w:val="24"/>
          <w:szCs w:val="24"/>
        </w:rPr>
        <w:t>B</w:t>
      </w:r>
      <w:r>
        <w:rPr>
          <w:spacing w:val="-1"/>
          <w:sz w:val="24"/>
          <w:szCs w:val="24"/>
        </w:rPr>
        <w:t>a</w:t>
      </w:r>
      <w:r>
        <w:rPr>
          <w:spacing w:val="2"/>
          <w:sz w:val="24"/>
          <w:szCs w:val="24"/>
        </w:rPr>
        <w:t>n</w:t>
      </w:r>
      <w:r>
        <w:rPr>
          <w:spacing w:val="-2"/>
          <w:sz w:val="24"/>
          <w:szCs w:val="24"/>
        </w:rPr>
        <w:t>g</w:t>
      </w:r>
      <w:r>
        <w:rPr>
          <w:sz w:val="24"/>
          <w:szCs w:val="24"/>
        </w:rPr>
        <w:t>sa</w:t>
      </w:r>
      <w:r>
        <w:rPr>
          <w:spacing w:val="2"/>
          <w:sz w:val="24"/>
          <w:szCs w:val="24"/>
        </w:rPr>
        <w:t xml:space="preserve"> </w:t>
      </w:r>
      <w:r>
        <w:rPr>
          <w:sz w:val="24"/>
          <w:szCs w:val="24"/>
        </w:rPr>
        <w:t>te</w:t>
      </w:r>
      <w:r>
        <w:rPr>
          <w:spacing w:val="1"/>
          <w:sz w:val="24"/>
          <w:szCs w:val="24"/>
        </w:rPr>
        <w:t>r</w:t>
      </w:r>
      <w:r>
        <w:rPr>
          <w:sz w:val="24"/>
          <w:szCs w:val="24"/>
        </w:rPr>
        <w:t>us</w:t>
      </w:r>
      <w:r>
        <w:rPr>
          <w:spacing w:val="3"/>
          <w:sz w:val="24"/>
          <w:szCs w:val="24"/>
        </w:rPr>
        <w:t xml:space="preserve"> </w:t>
      </w:r>
      <w:r>
        <w:rPr>
          <w:sz w:val="24"/>
          <w:szCs w:val="24"/>
        </w:rPr>
        <w:t>memb</w:t>
      </w:r>
      <w:r>
        <w:rPr>
          <w:spacing w:val="-1"/>
          <w:sz w:val="24"/>
          <w:szCs w:val="24"/>
        </w:rPr>
        <w:t>e</w:t>
      </w:r>
      <w:r>
        <w:rPr>
          <w:sz w:val="24"/>
          <w:szCs w:val="24"/>
        </w:rPr>
        <w:t>n</w:t>
      </w:r>
      <w:r>
        <w:rPr>
          <w:spacing w:val="-1"/>
          <w:sz w:val="24"/>
          <w:szCs w:val="24"/>
        </w:rPr>
        <w:t>a</w:t>
      </w:r>
      <w:r>
        <w:rPr>
          <w:sz w:val="24"/>
          <w:szCs w:val="24"/>
        </w:rPr>
        <w:t>hi</w:t>
      </w:r>
      <w:r>
        <w:rPr>
          <w:spacing w:val="3"/>
          <w:sz w:val="24"/>
          <w:szCs w:val="24"/>
        </w:rPr>
        <w:t xml:space="preserve"> </w:t>
      </w:r>
      <w:r>
        <w:rPr>
          <w:sz w:val="24"/>
          <w:szCs w:val="24"/>
        </w:rPr>
        <w:t xml:space="preserve">diri,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3"/>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mem</w:t>
      </w:r>
      <w:r>
        <w:rPr>
          <w:spacing w:val="2"/>
          <w:sz w:val="24"/>
          <w:szCs w:val="24"/>
        </w:rPr>
        <w:t>b</w:t>
      </w:r>
      <w:r>
        <w:rPr>
          <w:spacing w:val="-1"/>
          <w:sz w:val="24"/>
          <w:szCs w:val="24"/>
        </w:rPr>
        <w:t>e</w:t>
      </w:r>
      <w:r>
        <w:rPr>
          <w:sz w:val="24"/>
          <w:szCs w:val="24"/>
        </w:rPr>
        <w:t>rik</w:t>
      </w:r>
      <w:r>
        <w:rPr>
          <w:spacing w:val="1"/>
          <w:sz w:val="24"/>
          <w:szCs w:val="24"/>
        </w:rPr>
        <w:t>a</w:t>
      </w:r>
      <w:r>
        <w:rPr>
          <w:sz w:val="24"/>
          <w:szCs w:val="24"/>
        </w:rPr>
        <w:t>n</w:t>
      </w:r>
      <w:r>
        <w:rPr>
          <w:spacing w:val="3"/>
          <w:sz w:val="24"/>
          <w:szCs w:val="24"/>
        </w:rPr>
        <w:t xml:space="preserve"> </w:t>
      </w:r>
      <w:r>
        <w:rPr>
          <w:sz w:val="24"/>
          <w:szCs w:val="24"/>
        </w:rPr>
        <w:t>l</w:t>
      </w:r>
      <w:r>
        <w:rPr>
          <w:spacing w:val="2"/>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pacing w:val="2"/>
          <w:sz w:val="24"/>
          <w:szCs w:val="24"/>
        </w:rPr>
        <w:t>d</w:t>
      </w:r>
      <w:r>
        <w:rPr>
          <w:spacing w:val="-1"/>
          <w:sz w:val="24"/>
          <w:szCs w:val="24"/>
        </w:rPr>
        <w:t>a</w:t>
      </w:r>
      <w:r>
        <w:rPr>
          <w:sz w:val="24"/>
          <w:szCs w:val="24"/>
        </w:rPr>
        <w:t>n</w:t>
      </w:r>
      <w:r>
        <w:rPr>
          <w:spacing w:val="3"/>
          <w:sz w:val="24"/>
          <w:szCs w:val="24"/>
        </w:rPr>
        <w:t xml:space="preserve"> </w:t>
      </w:r>
      <w:r>
        <w:rPr>
          <w:spacing w:val="1"/>
          <w:sz w:val="24"/>
          <w:szCs w:val="24"/>
        </w:rPr>
        <w:t>f</w:t>
      </w:r>
      <w:r>
        <w:rPr>
          <w:spacing w:val="-1"/>
          <w:sz w:val="24"/>
          <w:szCs w:val="24"/>
        </w:rPr>
        <w:t>a</w:t>
      </w:r>
      <w:r>
        <w:rPr>
          <w:sz w:val="24"/>
          <w:szCs w:val="24"/>
        </w:rPr>
        <w:t>si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5"/>
          <w:sz w:val="24"/>
          <w:szCs w:val="24"/>
        </w:rPr>
        <w:t xml:space="preserve"> </w:t>
      </w:r>
      <w:r>
        <w:rPr>
          <w:spacing w:val="-5"/>
          <w:sz w:val="24"/>
          <w:szCs w:val="24"/>
        </w:rPr>
        <w:t>y</w:t>
      </w:r>
      <w:r>
        <w:rPr>
          <w:spacing w:val="4"/>
          <w:sz w:val="24"/>
          <w:szCs w:val="24"/>
        </w:rPr>
        <w:t>a</w:t>
      </w:r>
      <w:r>
        <w:rPr>
          <w:sz w:val="24"/>
          <w:szCs w:val="24"/>
        </w:rPr>
        <w:t xml:space="preserve">ng </w:t>
      </w:r>
      <w:r w:rsidR="00A501C3">
        <w:rPr>
          <w:spacing w:val="2"/>
          <w:sz w:val="24"/>
          <w:szCs w:val="24"/>
        </w:rPr>
        <w:t>baik</w:t>
      </w:r>
      <w:r>
        <w:rPr>
          <w:spacing w:val="3"/>
          <w:sz w:val="24"/>
          <w:szCs w:val="24"/>
        </w:rPr>
        <w:t xml:space="preserve"> </w:t>
      </w:r>
      <w:r>
        <w:rPr>
          <w:sz w:val="24"/>
          <w:szCs w:val="24"/>
        </w:rPr>
        <w:t>untuk</w:t>
      </w:r>
      <w:r>
        <w:rPr>
          <w:spacing w:val="3"/>
          <w:sz w:val="24"/>
          <w:szCs w:val="24"/>
        </w:rPr>
        <w:t xml:space="preserve"> </w:t>
      </w:r>
      <w:r w:rsidR="00A501C3">
        <w:rPr>
          <w:sz w:val="24"/>
          <w:szCs w:val="24"/>
        </w:rPr>
        <w:t>mahasiswa</w:t>
      </w:r>
      <w:r>
        <w:rPr>
          <w:sz w:val="24"/>
          <w:szCs w:val="24"/>
        </w:rPr>
        <w:t>.</w:t>
      </w:r>
      <w:r w:rsidR="00A501C3">
        <w:rPr>
          <w:sz w:val="24"/>
          <w:szCs w:val="24"/>
        </w:rPr>
        <w:t xml:space="preserve"> Setiap tahunnya terjadi peningkatan jumlah mahasiswa khususnya dua tahun kebelakang terjadi peningkatan jumlah mahasiswa yang signifikan, Namun sistem absensi perkuliahan yang berjalan di STIKOM Dinamika Bangsa masih belum memanfaat</w:t>
      </w:r>
      <w:r w:rsidR="009679D9">
        <w:rPr>
          <w:sz w:val="24"/>
          <w:szCs w:val="24"/>
        </w:rPr>
        <w:t>kan</w:t>
      </w:r>
      <w:r w:rsidR="00A501C3">
        <w:rPr>
          <w:sz w:val="24"/>
          <w:szCs w:val="24"/>
        </w:rPr>
        <w:t xml:space="preserve"> teknologi</w:t>
      </w:r>
      <w:r w:rsidR="00F84884">
        <w:rPr>
          <w:sz w:val="24"/>
          <w:szCs w:val="24"/>
        </w:rPr>
        <w:t xml:space="preserve">, sehingga </w:t>
      </w:r>
      <w:r w:rsidR="00A501C3">
        <w:rPr>
          <w:sz w:val="24"/>
          <w:szCs w:val="24"/>
        </w:rPr>
        <w:t xml:space="preserve">proses rekapitulasi membutuhkan waktu yang lama. Faktor lain yang menghambat proses rekapitulasi dikarenakan dosen sering terlambat </w:t>
      </w:r>
      <w:r w:rsidR="00F111E4">
        <w:rPr>
          <w:sz w:val="24"/>
          <w:szCs w:val="24"/>
        </w:rPr>
        <w:t xml:space="preserve">dan terkadang tidak ingat untuk </w:t>
      </w:r>
      <w:r w:rsidR="00A501C3">
        <w:rPr>
          <w:sz w:val="24"/>
          <w:szCs w:val="24"/>
        </w:rPr>
        <w:t>mengembalikan daftar absensi</w:t>
      </w:r>
      <w:r w:rsidR="00F111E4">
        <w:rPr>
          <w:sz w:val="24"/>
          <w:szCs w:val="24"/>
        </w:rPr>
        <w:t xml:space="preserve"> ke staf prodi</w:t>
      </w:r>
      <w:r w:rsidR="00A501C3">
        <w:rPr>
          <w:sz w:val="24"/>
          <w:szCs w:val="24"/>
        </w:rPr>
        <w:t>.</w:t>
      </w:r>
      <w:r w:rsidR="00F84884">
        <w:rPr>
          <w:sz w:val="24"/>
          <w:szCs w:val="24"/>
        </w:rPr>
        <w:t xml:space="preserve"> Selain masalah terhadap porses rekapitulasi </w:t>
      </w:r>
      <w:r w:rsidR="00F84884">
        <w:rPr>
          <w:sz w:val="24"/>
          <w:szCs w:val="24"/>
        </w:rPr>
        <w:lastRenderedPageBreak/>
        <w:t xml:space="preserve">masalah lain yang perlu diperhatikan adalah kecurangan yang dilakukan oleh mahasiswa yaitu menitipkan absen kepada teman </w:t>
      </w:r>
      <w:r w:rsidR="00AE08F4">
        <w:rPr>
          <w:sz w:val="24"/>
          <w:szCs w:val="24"/>
        </w:rPr>
        <w:t>se</w:t>
      </w:r>
      <w:r w:rsidR="00F84884">
        <w:rPr>
          <w:sz w:val="24"/>
          <w:szCs w:val="24"/>
        </w:rPr>
        <w:t xml:space="preserve">kelas. </w:t>
      </w:r>
    </w:p>
    <w:p w:rsidR="00DB43E1" w:rsidRPr="00DB43E1" w:rsidRDefault="00CB67C3" w:rsidP="00ED2861">
      <w:pPr>
        <w:spacing w:line="360" w:lineRule="auto"/>
        <w:ind w:right="71" w:firstLine="546"/>
        <w:jc w:val="both"/>
        <w:rPr>
          <w:i/>
          <w:sz w:val="24"/>
          <w:szCs w:val="24"/>
        </w:rPr>
      </w:pPr>
      <w:r>
        <w:rPr>
          <w:sz w:val="24"/>
          <w:szCs w:val="24"/>
        </w:rPr>
        <w:t>Selain permasalaha</w:t>
      </w:r>
      <w:r w:rsidR="00B0035B">
        <w:rPr>
          <w:sz w:val="24"/>
          <w:szCs w:val="24"/>
        </w:rPr>
        <w:t>n</w:t>
      </w:r>
      <w:r w:rsidR="00DB43E1">
        <w:rPr>
          <w:sz w:val="24"/>
          <w:szCs w:val="24"/>
        </w:rPr>
        <w:t>, perlu diperhatikan juga kesempatan yang ada. Berikut adalah grafik pendapatan pasar teknologi RFID diseluruh dunia :</w:t>
      </w:r>
    </w:p>
    <w:p w:rsidR="00DB43E1" w:rsidRDefault="00DB43E1" w:rsidP="00DB43E1">
      <w:pPr>
        <w:spacing w:line="360" w:lineRule="auto"/>
        <w:ind w:right="71" w:firstLine="546"/>
        <w:jc w:val="center"/>
        <w:rPr>
          <w:spacing w:val="1"/>
          <w:sz w:val="24"/>
          <w:szCs w:val="24"/>
        </w:rPr>
      </w:pPr>
      <w:r>
        <w:rPr>
          <w:noProof/>
        </w:rPr>
        <w:drawing>
          <wp:inline distT="0" distB="0" distL="0" distR="0" wp14:anchorId="0FF499A5" wp14:editId="6D71C8FA">
            <wp:extent cx="3818787" cy="25046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4315" cy="2508287"/>
                    </a:xfrm>
                    <a:prstGeom prst="rect">
                      <a:avLst/>
                    </a:prstGeom>
                  </pic:spPr>
                </pic:pic>
              </a:graphicData>
            </a:graphic>
          </wp:inline>
        </w:drawing>
      </w:r>
    </w:p>
    <w:p w:rsidR="00DB43E1" w:rsidRDefault="0060615E" w:rsidP="00DB43E1">
      <w:pPr>
        <w:spacing w:line="360" w:lineRule="auto"/>
        <w:ind w:right="71" w:firstLine="546"/>
        <w:jc w:val="center"/>
        <w:rPr>
          <w:b/>
          <w:spacing w:val="1"/>
          <w:sz w:val="24"/>
          <w:szCs w:val="24"/>
        </w:rPr>
      </w:pPr>
      <w:r w:rsidRPr="00791EA3">
        <w:rPr>
          <w:b/>
          <w:noProof/>
          <w:sz w:val="24"/>
          <w:szCs w:val="24"/>
          <w:lang w:val="id-ID"/>
        </w:rPr>
        <w:t xml:space="preserve">Gambar I. </w:t>
      </w:r>
      <w:r w:rsidR="00ED1B12" w:rsidRPr="0060615E">
        <w:rPr>
          <w:b/>
          <w:spacing w:val="1"/>
          <w:sz w:val="24"/>
          <w:szCs w:val="24"/>
        </w:rPr>
        <w:t>Grafik</w:t>
      </w:r>
      <w:r w:rsidR="00DB43E1" w:rsidRPr="0060615E">
        <w:rPr>
          <w:b/>
          <w:spacing w:val="1"/>
          <w:sz w:val="24"/>
          <w:szCs w:val="24"/>
        </w:rPr>
        <w:t xml:space="preserve"> Pendapatan RFID disuluruh dunia dari 2014 hingga 2025</w:t>
      </w:r>
    </w:p>
    <w:p w:rsidR="00487EB2" w:rsidRPr="0060615E" w:rsidRDefault="00204102" w:rsidP="0060615E">
      <w:pPr>
        <w:spacing w:line="360" w:lineRule="auto"/>
        <w:ind w:right="71" w:firstLine="546"/>
        <w:jc w:val="center"/>
        <w:rPr>
          <w:b/>
          <w:spacing w:val="1"/>
          <w:sz w:val="24"/>
          <w:szCs w:val="24"/>
        </w:rPr>
      </w:pPr>
      <w:r>
        <w:rPr>
          <w:b/>
          <w:spacing w:val="1"/>
          <w:sz w:val="24"/>
          <w:szCs w:val="24"/>
        </w:rPr>
        <w:t>(</w:t>
      </w:r>
      <w:r w:rsidR="0060615E">
        <w:rPr>
          <w:b/>
          <w:spacing w:val="1"/>
          <w:sz w:val="24"/>
          <w:szCs w:val="24"/>
        </w:rPr>
        <w:t>Sumber : Statista</w:t>
      </w:r>
      <w:r>
        <w:rPr>
          <w:b/>
          <w:spacing w:val="1"/>
          <w:sz w:val="24"/>
          <w:szCs w:val="24"/>
        </w:rPr>
        <w:t>)</w:t>
      </w:r>
    </w:p>
    <w:p w:rsidR="00DB43E1" w:rsidRDefault="00DB43E1" w:rsidP="00DB43E1">
      <w:pPr>
        <w:spacing w:line="360" w:lineRule="auto"/>
        <w:ind w:right="71" w:firstLine="546"/>
        <w:jc w:val="both"/>
        <w:rPr>
          <w:spacing w:val="1"/>
          <w:sz w:val="24"/>
          <w:szCs w:val="24"/>
        </w:rPr>
      </w:pPr>
      <w:r>
        <w:rPr>
          <w:spacing w:val="1"/>
          <w:sz w:val="24"/>
          <w:szCs w:val="24"/>
        </w:rPr>
        <w:t xml:space="preserve">Statistik menunjukan pada tahun </w:t>
      </w:r>
      <w:r w:rsidR="00487EB2">
        <w:rPr>
          <w:spacing w:val="1"/>
          <w:sz w:val="24"/>
          <w:szCs w:val="24"/>
        </w:rPr>
        <w:t>2014 pendapatan dari RFID adalah 9,1 miliar US Dollar</w:t>
      </w:r>
      <w:r>
        <w:rPr>
          <w:spacing w:val="1"/>
          <w:sz w:val="24"/>
          <w:szCs w:val="24"/>
        </w:rPr>
        <w:t xml:space="preserve"> </w:t>
      </w:r>
      <w:r w:rsidR="00487EB2">
        <w:rPr>
          <w:spacing w:val="1"/>
          <w:sz w:val="24"/>
          <w:szCs w:val="24"/>
        </w:rPr>
        <w:t xml:space="preserve">dan pada tahun 2020 </w:t>
      </w:r>
      <w:r>
        <w:rPr>
          <w:spacing w:val="1"/>
          <w:sz w:val="24"/>
          <w:szCs w:val="24"/>
        </w:rPr>
        <w:t>diprediksi mencapai 20 miliar US dollar</w:t>
      </w:r>
      <w:r w:rsidR="00487EB2">
        <w:rPr>
          <w:spacing w:val="1"/>
          <w:sz w:val="24"/>
          <w:szCs w:val="24"/>
        </w:rPr>
        <w:t xml:space="preserve">. Dalam 6 tahun kenaikannya tinggi yaitu 9,9 miliar US Dollar. Namun kenaikan yang tinggi ini tidak terjadi di sektor pendidikan. Dari data tersebut dapat diinterpretasikan bahwa pemanfaatan teknologi RFID di sektor pendidikan masih minim. </w:t>
      </w:r>
    </w:p>
    <w:p w:rsidR="00A720E5" w:rsidRDefault="00A720E5" w:rsidP="00DB43E1">
      <w:pPr>
        <w:spacing w:line="360" w:lineRule="auto"/>
        <w:ind w:right="71" w:firstLine="546"/>
        <w:jc w:val="both"/>
        <w:rPr>
          <w:spacing w:val="1"/>
          <w:sz w:val="24"/>
          <w:szCs w:val="24"/>
        </w:rPr>
      </w:pPr>
      <w:r>
        <w:rPr>
          <w:spacing w:val="1"/>
          <w:sz w:val="24"/>
          <w:szCs w:val="24"/>
        </w:rPr>
        <w:t>Selain teknologi tersebu</w:t>
      </w:r>
      <w:r w:rsidR="00CB67C3">
        <w:rPr>
          <w:spacing w:val="1"/>
          <w:sz w:val="24"/>
          <w:szCs w:val="24"/>
        </w:rPr>
        <w:t>t</w:t>
      </w:r>
      <w:r w:rsidR="008F5C20">
        <w:rPr>
          <w:spacing w:val="1"/>
          <w:sz w:val="24"/>
          <w:szCs w:val="24"/>
        </w:rPr>
        <w:t>,</w:t>
      </w:r>
      <w:r w:rsidR="00CB67C3">
        <w:rPr>
          <w:spacing w:val="1"/>
          <w:sz w:val="24"/>
          <w:szCs w:val="24"/>
        </w:rPr>
        <w:t xml:space="preserve"> </w:t>
      </w:r>
      <w:r w:rsidR="008F5C20">
        <w:rPr>
          <w:spacing w:val="1"/>
          <w:sz w:val="24"/>
          <w:szCs w:val="24"/>
        </w:rPr>
        <w:t xml:space="preserve">teknologi </w:t>
      </w:r>
      <w:r w:rsidR="008F5C20" w:rsidRPr="008F5C20">
        <w:rPr>
          <w:i/>
          <w:spacing w:val="1"/>
          <w:sz w:val="24"/>
          <w:szCs w:val="24"/>
        </w:rPr>
        <w:t>Aritificial Intelegence</w:t>
      </w:r>
      <w:r w:rsidR="008F5C20">
        <w:rPr>
          <w:spacing w:val="1"/>
          <w:sz w:val="24"/>
          <w:szCs w:val="24"/>
        </w:rPr>
        <w:t xml:space="preserve"> (AI) saat ini telah berkembang pesat. Perangkat keras saat ini dapat memproses perhitungan AI dengan cepat. Salah satu penerapan teknologi AI digunakan untuk mendeteksi wajah manusia dan dapat mencocokan kesamaan antara foto wajah manusia. </w:t>
      </w:r>
      <w:r w:rsidR="00C01117">
        <w:rPr>
          <w:spacing w:val="1"/>
          <w:sz w:val="24"/>
          <w:szCs w:val="24"/>
        </w:rPr>
        <w:softHyphen/>
      </w:r>
      <w:r w:rsidR="00C01117">
        <w:rPr>
          <w:spacing w:val="1"/>
          <w:sz w:val="24"/>
          <w:szCs w:val="24"/>
        </w:rPr>
        <w:softHyphen/>
      </w:r>
      <w:r w:rsidR="00C01117">
        <w:rPr>
          <w:spacing w:val="1"/>
          <w:sz w:val="24"/>
          <w:szCs w:val="24"/>
        </w:rPr>
        <w:softHyphen/>
      </w:r>
      <w:r w:rsidR="00CB67C3">
        <w:rPr>
          <w:spacing w:val="1"/>
          <w:sz w:val="24"/>
          <w:szCs w:val="24"/>
        </w:rPr>
        <w:t xml:space="preserve"> </w:t>
      </w:r>
    </w:p>
    <w:p w:rsidR="007417BA" w:rsidRPr="00ED2861" w:rsidRDefault="007417BA" w:rsidP="00ED2861">
      <w:pPr>
        <w:spacing w:line="360" w:lineRule="auto"/>
        <w:ind w:right="71" w:firstLine="546"/>
        <w:jc w:val="both"/>
        <w:rPr>
          <w:spacing w:val="1"/>
          <w:sz w:val="24"/>
          <w:szCs w:val="24"/>
        </w:rPr>
      </w:pPr>
      <w:r>
        <w:rPr>
          <w:sz w:val="24"/>
          <w:szCs w:val="24"/>
        </w:rPr>
        <w:t xml:space="preserve">Dari permasalahan </w:t>
      </w:r>
      <w:r w:rsidR="00487EB2">
        <w:rPr>
          <w:sz w:val="24"/>
          <w:szCs w:val="24"/>
        </w:rPr>
        <w:t xml:space="preserve">dan kesempatan yang ada </w:t>
      </w:r>
      <w:r>
        <w:rPr>
          <w:sz w:val="24"/>
          <w:szCs w:val="24"/>
        </w:rPr>
        <w:t>tersebut penulis tertarik melakukan penelitian pengembangan institusi dengan judul “</w:t>
      </w:r>
      <w:r w:rsidRPr="007417BA">
        <w:rPr>
          <w:sz w:val="24"/>
          <w:szCs w:val="24"/>
        </w:rPr>
        <w:t xml:space="preserve">Perancangan Sistem Absensi Perkuliahan Menggunakan </w:t>
      </w:r>
      <w:r w:rsidRPr="008C226A">
        <w:rPr>
          <w:i/>
          <w:sz w:val="24"/>
          <w:szCs w:val="24"/>
        </w:rPr>
        <w:t>Radio Frequency Identification (RFID)</w:t>
      </w:r>
      <w:r w:rsidRPr="007417BA">
        <w:rPr>
          <w:sz w:val="24"/>
          <w:szCs w:val="24"/>
        </w:rPr>
        <w:t xml:space="preserve"> Dan </w:t>
      </w:r>
      <w:r w:rsidRPr="008C226A">
        <w:rPr>
          <w:i/>
          <w:sz w:val="24"/>
          <w:szCs w:val="24"/>
        </w:rPr>
        <w:t>Similarity Metric Learning</w:t>
      </w:r>
      <w:r w:rsidRPr="007417BA">
        <w:rPr>
          <w:sz w:val="24"/>
          <w:szCs w:val="24"/>
        </w:rPr>
        <w:t xml:space="preserve"> Untuk Pengenalan Wajah</w:t>
      </w:r>
      <w:r>
        <w:rPr>
          <w:sz w:val="24"/>
          <w:szCs w:val="24"/>
        </w:rPr>
        <w:t xml:space="preserve"> (Studi Kasus : STIKOM Dinamika Bangsa”.</w:t>
      </w:r>
      <w:r w:rsidR="00397F88">
        <w:rPr>
          <w:sz w:val="24"/>
          <w:szCs w:val="24"/>
        </w:rPr>
        <w:t xml:space="preserve"> Penelitian yang akan dilakukan tidak akan menggantikan proses bisnis yang sudah ada sebelumnya karena bukti fisik daftar absensi perkuliahan tidak dapat dihilangkan.</w:t>
      </w:r>
    </w:p>
    <w:p w:rsidR="00C16FCA" w:rsidRDefault="00C16FCA">
      <w:pPr>
        <w:spacing w:before="2" w:line="160" w:lineRule="exact"/>
        <w:rPr>
          <w:sz w:val="17"/>
          <w:szCs w:val="17"/>
        </w:rPr>
      </w:pPr>
    </w:p>
    <w:p w:rsidR="00C16FCA" w:rsidRDefault="00C16FCA">
      <w:pPr>
        <w:spacing w:line="200" w:lineRule="exact"/>
      </w:pPr>
    </w:p>
    <w:p w:rsidR="00C16FCA" w:rsidRDefault="00C16FCA">
      <w:pPr>
        <w:spacing w:before="2" w:line="220" w:lineRule="exact"/>
        <w:rPr>
          <w:sz w:val="22"/>
          <w:szCs w:val="22"/>
        </w:rPr>
      </w:pPr>
    </w:p>
    <w:p w:rsidR="00C16FCA" w:rsidRDefault="0065452B" w:rsidP="00907F33">
      <w:pPr>
        <w:rPr>
          <w:sz w:val="24"/>
          <w:szCs w:val="24"/>
        </w:rPr>
      </w:pPr>
      <w:r>
        <w:rPr>
          <w:b/>
          <w:sz w:val="24"/>
          <w:szCs w:val="24"/>
        </w:rPr>
        <w:br w:type="page"/>
      </w:r>
      <w:r w:rsidR="00F13FCE">
        <w:rPr>
          <w:b/>
          <w:sz w:val="24"/>
          <w:szCs w:val="24"/>
        </w:rPr>
        <w:lastRenderedPageBreak/>
        <w:t>1.2.</w:t>
      </w:r>
      <w:r w:rsidR="00F13FCE">
        <w:rPr>
          <w:b/>
          <w:spacing w:val="7"/>
          <w:sz w:val="24"/>
          <w:szCs w:val="24"/>
        </w:rPr>
        <w:t xml:space="preserve"> </w:t>
      </w:r>
      <w:r w:rsidR="00F13FCE">
        <w:rPr>
          <w:b/>
          <w:sz w:val="24"/>
          <w:szCs w:val="24"/>
        </w:rPr>
        <w:t>Ru</w:t>
      </w:r>
      <w:r w:rsidR="00F13FCE">
        <w:rPr>
          <w:b/>
          <w:spacing w:val="-3"/>
          <w:sz w:val="24"/>
          <w:szCs w:val="24"/>
        </w:rPr>
        <w:t>m</w:t>
      </w:r>
      <w:r w:rsidR="00F13FCE">
        <w:rPr>
          <w:b/>
          <w:spacing w:val="1"/>
          <w:sz w:val="24"/>
          <w:szCs w:val="24"/>
        </w:rPr>
        <w:t>u</w:t>
      </w:r>
      <w:r w:rsidR="00F13FCE">
        <w:rPr>
          <w:b/>
          <w:sz w:val="24"/>
          <w:szCs w:val="24"/>
        </w:rPr>
        <w:t>san</w:t>
      </w:r>
      <w:r w:rsidR="00F13FCE">
        <w:rPr>
          <w:b/>
          <w:spacing w:val="1"/>
          <w:sz w:val="24"/>
          <w:szCs w:val="24"/>
        </w:rPr>
        <w:t xml:space="preserve"> </w:t>
      </w:r>
      <w:r w:rsidR="00F13FCE">
        <w:rPr>
          <w:b/>
          <w:spacing w:val="-1"/>
          <w:sz w:val="24"/>
          <w:szCs w:val="24"/>
        </w:rPr>
        <w:t>M</w:t>
      </w:r>
      <w:r w:rsidR="00F13FCE">
        <w:rPr>
          <w:b/>
          <w:sz w:val="24"/>
          <w:szCs w:val="24"/>
        </w:rPr>
        <w:t>asalah</w:t>
      </w:r>
    </w:p>
    <w:p w:rsidR="00C16FCA" w:rsidRDefault="00C16FCA">
      <w:pPr>
        <w:spacing w:before="4" w:line="120" w:lineRule="exact"/>
        <w:rPr>
          <w:sz w:val="13"/>
          <w:szCs w:val="13"/>
        </w:rPr>
      </w:pPr>
    </w:p>
    <w:p w:rsidR="008103EB" w:rsidRDefault="00F13FCE" w:rsidP="00ED2861">
      <w:pPr>
        <w:spacing w:line="359" w:lineRule="auto"/>
        <w:ind w:left="119" w:right="73" w:firstLine="307"/>
        <w:jc w:val="both"/>
        <w:rPr>
          <w:spacing w:val="17"/>
          <w:sz w:val="24"/>
          <w:szCs w:val="24"/>
        </w:rPr>
      </w:pPr>
      <w:r>
        <w:rPr>
          <w:sz w:val="24"/>
          <w:szCs w:val="24"/>
        </w:rPr>
        <w:t>Rumus</w:t>
      </w:r>
      <w:r>
        <w:rPr>
          <w:spacing w:val="-1"/>
          <w:sz w:val="24"/>
          <w:szCs w:val="24"/>
        </w:rPr>
        <w:t>a</w:t>
      </w:r>
      <w:r>
        <w:rPr>
          <w:sz w:val="24"/>
          <w:szCs w:val="24"/>
        </w:rPr>
        <w:t xml:space="preserve">n </w:t>
      </w:r>
      <w:r>
        <w:rPr>
          <w:spacing w:val="12"/>
          <w:sz w:val="24"/>
          <w:szCs w:val="24"/>
        </w:rPr>
        <w:t xml:space="preserve"> </w:t>
      </w:r>
      <w:r>
        <w:rPr>
          <w:sz w:val="24"/>
          <w:szCs w:val="24"/>
        </w:rPr>
        <w:t>mas</w:t>
      </w:r>
      <w:r>
        <w:rPr>
          <w:spacing w:val="-1"/>
          <w:sz w:val="24"/>
          <w:szCs w:val="24"/>
        </w:rPr>
        <w:t>a</w:t>
      </w:r>
      <w:r>
        <w:rPr>
          <w:sz w:val="24"/>
          <w:szCs w:val="24"/>
        </w:rPr>
        <w:t>l</w:t>
      </w:r>
      <w:r>
        <w:rPr>
          <w:spacing w:val="1"/>
          <w:sz w:val="24"/>
          <w:szCs w:val="24"/>
        </w:rPr>
        <w:t>a</w:t>
      </w:r>
      <w:r>
        <w:rPr>
          <w:sz w:val="24"/>
          <w:szCs w:val="24"/>
        </w:rPr>
        <w:t xml:space="preserve">h </w:t>
      </w:r>
      <w:r>
        <w:rPr>
          <w:spacing w:val="12"/>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r>
        <w:rPr>
          <w:spacing w:val="1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12"/>
          <w:sz w:val="24"/>
          <w:szCs w:val="24"/>
        </w:rPr>
        <w:t xml:space="preserve"> </w:t>
      </w:r>
      <w:r>
        <w:rPr>
          <w:sz w:val="24"/>
          <w:szCs w:val="24"/>
        </w:rPr>
        <w:t>ini</w:t>
      </w:r>
      <w:r w:rsidR="00950CD5">
        <w:rPr>
          <w:sz w:val="24"/>
          <w:szCs w:val="24"/>
        </w:rPr>
        <w:t xml:space="preserve"> adalah</w:t>
      </w:r>
      <w:r>
        <w:rPr>
          <w:spacing w:val="12"/>
          <w:sz w:val="24"/>
          <w:szCs w:val="24"/>
        </w:rPr>
        <w:t xml:space="preserve"> </w:t>
      </w:r>
      <w:r w:rsidR="00950CD5">
        <w:rPr>
          <w:spacing w:val="-1"/>
          <w:sz w:val="24"/>
          <w:szCs w:val="24"/>
        </w:rPr>
        <w:t>sebagai berikut</w:t>
      </w:r>
      <w:r>
        <w:rPr>
          <w:sz w:val="24"/>
          <w:szCs w:val="24"/>
        </w:rPr>
        <w:t xml:space="preserve"> </w:t>
      </w:r>
      <w:r w:rsidR="0017615A">
        <w:rPr>
          <w:spacing w:val="13"/>
          <w:sz w:val="24"/>
          <w:szCs w:val="24"/>
        </w:rPr>
        <w:t>:</w:t>
      </w:r>
    </w:p>
    <w:p w:rsidR="008103EB" w:rsidRDefault="00E50867" w:rsidP="00ED34CB">
      <w:pPr>
        <w:pStyle w:val="ListParagraph"/>
        <w:numPr>
          <w:ilvl w:val="0"/>
          <w:numId w:val="1"/>
        </w:numPr>
        <w:spacing w:line="359" w:lineRule="auto"/>
        <w:ind w:left="851" w:right="73" w:hanging="425"/>
        <w:jc w:val="both"/>
        <w:rPr>
          <w:sz w:val="24"/>
          <w:szCs w:val="24"/>
        </w:rPr>
      </w:pPr>
      <w:r>
        <w:rPr>
          <w:sz w:val="24"/>
          <w:szCs w:val="24"/>
        </w:rPr>
        <w:t>Bagaimana m</w:t>
      </w:r>
      <w:r w:rsidR="001F030C">
        <w:rPr>
          <w:sz w:val="24"/>
          <w:szCs w:val="24"/>
        </w:rPr>
        <w:t>enganalisis</w:t>
      </w:r>
      <w:r w:rsidR="008103EB">
        <w:rPr>
          <w:sz w:val="24"/>
          <w:szCs w:val="24"/>
        </w:rPr>
        <w:t xml:space="preserve"> sistem absensi perkuliahan yang sedang berjalan di STIKOM Dinamika Bangsa </w:t>
      </w:r>
      <w:r w:rsidR="00BE63A1">
        <w:rPr>
          <w:sz w:val="24"/>
          <w:szCs w:val="24"/>
        </w:rPr>
        <w:t>?</w:t>
      </w:r>
    </w:p>
    <w:p w:rsidR="00C16FCA" w:rsidRPr="008103EB" w:rsidRDefault="00E50867" w:rsidP="00ED34CB">
      <w:pPr>
        <w:pStyle w:val="ListParagraph"/>
        <w:numPr>
          <w:ilvl w:val="0"/>
          <w:numId w:val="1"/>
        </w:numPr>
        <w:spacing w:line="359" w:lineRule="auto"/>
        <w:ind w:left="851" w:right="73" w:hanging="425"/>
        <w:jc w:val="both"/>
        <w:rPr>
          <w:sz w:val="24"/>
          <w:szCs w:val="24"/>
        </w:rPr>
      </w:pPr>
      <w:r>
        <w:rPr>
          <w:sz w:val="24"/>
          <w:szCs w:val="24"/>
        </w:rPr>
        <w:t>Bagaiamana m</w:t>
      </w:r>
      <w:r w:rsidR="00AC031D" w:rsidRPr="008103EB">
        <w:rPr>
          <w:sz w:val="24"/>
          <w:szCs w:val="24"/>
        </w:rPr>
        <w:t>erancang</w:t>
      </w:r>
      <w:r w:rsidR="00F13FCE" w:rsidRPr="008103EB">
        <w:rPr>
          <w:sz w:val="24"/>
          <w:szCs w:val="24"/>
        </w:rPr>
        <w:t xml:space="preserve"> </w:t>
      </w:r>
      <w:r w:rsidR="008103EB">
        <w:rPr>
          <w:spacing w:val="13"/>
          <w:sz w:val="24"/>
          <w:szCs w:val="24"/>
        </w:rPr>
        <w:t xml:space="preserve">prototipe </w:t>
      </w:r>
      <w:r w:rsidR="00F13FCE" w:rsidRPr="008103EB">
        <w:rPr>
          <w:sz w:val="24"/>
          <w:szCs w:val="24"/>
        </w:rPr>
        <w:t>si</w:t>
      </w:r>
      <w:r w:rsidR="00F13FCE" w:rsidRPr="008103EB">
        <w:rPr>
          <w:spacing w:val="1"/>
          <w:sz w:val="24"/>
          <w:szCs w:val="24"/>
        </w:rPr>
        <w:t>s</w:t>
      </w:r>
      <w:r w:rsidR="00F13FCE" w:rsidRPr="008103EB">
        <w:rPr>
          <w:sz w:val="24"/>
          <w:szCs w:val="24"/>
        </w:rPr>
        <w:t xml:space="preserve">tem </w:t>
      </w:r>
      <w:r w:rsidR="008C226A" w:rsidRPr="008103EB">
        <w:rPr>
          <w:sz w:val="24"/>
          <w:szCs w:val="24"/>
        </w:rPr>
        <w:t xml:space="preserve">absensi </w:t>
      </w:r>
      <w:r w:rsidR="00B3214C">
        <w:rPr>
          <w:sz w:val="24"/>
          <w:szCs w:val="24"/>
        </w:rPr>
        <w:t xml:space="preserve">perkuliahan </w:t>
      </w:r>
      <w:r w:rsidR="00FA36EB" w:rsidRPr="008103EB">
        <w:rPr>
          <w:sz w:val="24"/>
          <w:szCs w:val="24"/>
        </w:rPr>
        <w:t xml:space="preserve">mahasiswa </w:t>
      </w:r>
      <w:r w:rsidR="00F13FCE" w:rsidRPr="008103EB">
        <w:rPr>
          <w:sz w:val="24"/>
          <w:szCs w:val="24"/>
        </w:rPr>
        <w:t>p</w:t>
      </w:r>
      <w:r w:rsidR="00F13FCE" w:rsidRPr="008103EB">
        <w:rPr>
          <w:spacing w:val="-1"/>
          <w:sz w:val="24"/>
          <w:szCs w:val="24"/>
        </w:rPr>
        <w:t>a</w:t>
      </w:r>
      <w:r w:rsidR="00F13FCE" w:rsidRPr="008103EB">
        <w:rPr>
          <w:sz w:val="24"/>
          <w:szCs w:val="24"/>
        </w:rPr>
        <w:t>da</w:t>
      </w:r>
      <w:r w:rsidR="00F13FCE" w:rsidRPr="008103EB">
        <w:rPr>
          <w:spacing w:val="1"/>
          <w:sz w:val="24"/>
          <w:szCs w:val="24"/>
        </w:rPr>
        <w:t xml:space="preserve"> S</w:t>
      </w:r>
      <w:r w:rsidR="00F13FCE" w:rsidRPr="008103EB">
        <w:rPr>
          <w:spacing w:val="2"/>
          <w:sz w:val="24"/>
          <w:szCs w:val="24"/>
        </w:rPr>
        <w:t>T</w:t>
      </w:r>
      <w:r w:rsidR="00F13FCE" w:rsidRPr="008103EB">
        <w:rPr>
          <w:spacing w:val="-3"/>
          <w:sz w:val="24"/>
          <w:szCs w:val="24"/>
        </w:rPr>
        <w:t>I</w:t>
      </w:r>
      <w:r w:rsidR="00F13FCE" w:rsidRPr="008103EB">
        <w:rPr>
          <w:spacing w:val="2"/>
          <w:sz w:val="24"/>
          <w:szCs w:val="24"/>
        </w:rPr>
        <w:t>K</w:t>
      </w:r>
      <w:r w:rsidR="00F13FCE" w:rsidRPr="008103EB">
        <w:rPr>
          <w:sz w:val="24"/>
          <w:szCs w:val="24"/>
        </w:rPr>
        <w:t xml:space="preserve">OM </w:t>
      </w:r>
      <w:r w:rsidR="00F13FCE" w:rsidRPr="008103EB">
        <w:rPr>
          <w:spacing w:val="-1"/>
          <w:sz w:val="24"/>
          <w:szCs w:val="24"/>
        </w:rPr>
        <w:t>D</w:t>
      </w:r>
      <w:r w:rsidR="00F13FCE" w:rsidRPr="008103EB">
        <w:rPr>
          <w:sz w:val="24"/>
          <w:szCs w:val="24"/>
        </w:rPr>
        <w:t>inamika</w:t>
      </w:r>
      <w:r w:rsidR="00F13FCE" w:rsidRPr="008103EB">
        <w:rPr>
          <w:spacing w:val="2"/>
          <w:sz w:val="24"/>
          <w:szCs w:val="24"/>
        </w:rPr>
        <w:t xml:space="preserve"> </w:t>
      </w:r>
      <w:r w:rsidR="00F13FCE" w:rsidRPr="008103EB">
        <w:rPr>
          <w:spacing w:val="-2"/>
          <w:sz w:val="24"/>
          <w:szCs w:val="24"/>
        </w:rPr>
        <w:t>B</w:t>
      </w:r>
      <w:r w:rsidR="00F13FCE" w:rsidRPr="008103EB">
        <w:rPr>
          <w:spacing w:val="-1"/>
          <w:sz w:val="24"/>
          <w:szCs w:val="24"/>
        </w:rPr>
        <w:t>a</w:t>
      </w:r>
      <w:r w:rsidR="00F13FCE" w:rsidRPr="008103EB">
        <w:rPr>
          <w:spacing w:val="2"/>
          <w:sz w:val="24"/>
          <w:szCs w:val="24"/>
        </w:rPr>
        <w:t>n</w:t>
      </w:r>
      <w:r w:rsidR="00F13FCE" w:rsidRPr="008103EB">
        <w:rPr>
          <w:spacing w:val="-2"/>
          <w:sz w:val="24"/>
          <w:szCs w:val="24"/>
        </w:rPr>
        <w:t>g</w:t>
      </w:r>
      <w:r w:rsidR="00F13FCE" w:rsidRPr="008103EB">
        <w:rPr>
          <w:sz w:val="24"/>
          <w:szCs w:val="24"/>
        </w:rPr>
        <w:t>s</w:t>
      </w:r>
      <w:r w:rsidR="00F13FCE" w:rsidRPr="008103EB">
        <w:rPr>
          <w:spacing w:val="1"/>
          <w:sz w:val="24"/>
          <w:szCs w:val="24"/>
        </w:rPr>
        <w:t>a</w:t>
      </w:r>
      <w:r w:rsidR="00BE63A1">
        <w:rPr>
          <w:spacing w:val="1"/>
          <w:sz w:val="24"/>
          <w:szCs w:val="24"/>
        </w:rPr>
        <w:t xml:space="preserve"> </w:t>
      </w:r>
      <w:r w:rsidR="00F13FCE" w:rsidRPr="008103EB">
        <w:rPr>
          <w:sz w:val="24"/>
          <w:szCs w:val="24"/>
        </w:rPr>
        <w:t>?</w:t>
      </w:r>
    </w:p>
    <w:p w:rsidR="00C16FCA" w:rsidRDefault="00C16FCA">
      <w:pPr>
        <w:spacing w:line="200" w:lineRule="exact"/>
      </w:pPr>
    </w:p>
    <w:p w:rsidR="00C16FCA" w:rsidRDefault="00C16FCA">
      <w:pPr>
        <w:spacing w:before="5" w:line="220" w:lineRule="exact"/>
        <w:rPr>
          <w:sz w:val="22"/>
          <w:szCs w:val="22"/>
        </w:rPr>
      </w:pPr>
    </w:p>
    <w:p w:rsidR="00C16FCA" w:rsidRDefault="00F13FCE" w:rsidP="00ED2861">
      <w:pPr>
        <w:ind w:right="12"/>
        <w:jc w:val="both"/>
        <w:rPr>
          <w:sz w:val="24"/>
          <w:szCs w:val="24"/>
        </w:rPr>
      </w:pPr>
      <w:r>
        <w:rPr>
          <w:b/>
          <w:sz w:val="24"/>
          <w:szCs w:val="24"/>
        </w:rPr>
        <w:t>1.3.</w:t>
      </w:r>
      <w:r>
        <w:rPr>
          <w:b/>
          <w:spacing w:val="7"/>
          <w:sz w:val="24"/>
          <w:szCs w:val="24"/>
        </w:rPr>
        <w:t xml:space="preserve"> </w:t>
      </w:r>
      <w:r>
        <w:rPr>
          <w:b/>
          <w:sz w:val="24"/>
          <w:szCs w:val="24"/>
        </w:rPr>
        <w:t>Ba</w:t>
      </w:r>
      <w:r>
        <w:rPr>
          <w:b/>
          <w:spacing w:val="-1"/>
          <w:sz w:val="24"/>
          <w:szCs w:val="24"/>
        </w:rPr>
        <w:t>t</w:t>
      </w:r>
      <w:r>
        <w:rPr>
          <w:b/>
          <w:sz w:val="24"/>
          <w:szCs w:val="24"/>
        </w:rPr>
        <w:t>asan</w:t>
      </w:r>
      <w:r>
        <w:rPr>
          <w:b/>
          <w:spacing w:val="1"/>
          <w:sz w:val="24"/>
          <w:szCs w:val="24"/>
        </w:rPr>
        <w:t xml:space="preserve"> </w:t>
      </w:r>
      <w:r>
        <w:rPr>
          <w:b/>
          <w:spacing w:val="-1"/>
          <w:sz w:val="24"/>
          <w:szCs w:val="24"/>
        </w:rPr>
        <w:t>M</w:t>
      </w:r>
      <w:r>
        <w:rPr>
          <w:b/>
          <w:sz w:val="24"/>
          <w:szCs w:val="24"/>
        </w:rPr>
        <w:t>asalah</w:t>
      </w:r>
    </w:p>
    <w:p w:rsidR="00C16FCA" w:rsidRDefault="00C16FCA">
      <w:pPr>
        <w:spacing w:before="4" w:line="120" w:lineRule="exact"/>
        <w:rPr>
          <w:sz w:val="13"/>
          <w:szCs w:val="13"/>
        </w:rPr>
      </w:pPr>
    </w:p>
    <w:p w:rsidR="00C16FCA" w:rsidRDefault="00F13FCE" w:rsidP="00ED2861">
      <w:pPr>
        <w:ind w:left="546" w:hanging="120"/>
        <w:rPr>
          <w:sz w:val="24"/>
          <w:szCs w:val="24"/>
        </w:rPr>
      </w:pPr>
      <w:r>
        <w:rPr>
          <w:sz w:val="24"/>
          <w:szCs w:val="24"/>
        </w:rPr>
        <w:t>Ru</w:t>
      </w:r>
      <w:r>
        <w:rPr>
          <w:spacing w:val="-1"/>
          <w:sz w:val="24"/>
          <w:szCs w:val="24"/>
        </w:rPr>
        <w:t>a</w:t>
      </w:r>
      <w:r>
        <w:rPr>
          <w:sz w:val="24"/>
          <w:szCs w:val="24"/>
        </w:rPr>
        <w:t>ng</w:t>
      </w:r>
      <w:r>
        <w:rPr>
          <w:spacing w:val="-2"/>
          <w:sz w:val="24"/>
          <w:szCs w:val="24"/>
        </w:rPr>
        <w:t xml:space="preserve"> </w:t>
      </w:r>
      <w:r>
        <w:rPr>
          <w:sz w:val="24"/>
          <w:szCs w:val="24"/>
        </w:rPr>
        <w:t>l</w:t>
      </w:r>
      <w:r>
        <w:rPr>
          <w:spacing w:val="1"/>
          <w:sz w:val="24"/>
          <w:szCs w:val="24"/>
        </w:rPr>
        <w:t>i</w:t>
      </w:r>
      <w:r>
        <w:rPr>
          <w:spacing w:val="2"/>
          <w:sz w:val="24"/>
          <w:szCs w:val="24"/>
        </w:rPr>
        <w:t>n</w:t>
      </w:r>
      <w:r>
        <w:rPr>
          <w:spacing w:val="-2"/>
          <w:sz w:val="24"/>
          <w:szCs w:val="24"/>
        </w:rPr>
        <w:t>g</w:t>
      </w:r>
      <w:r>
        <w:rPr>
          <w:sz w:val="24"/>
          <w:szCs w:val="24"/>
        </w:rPr>
        <w:t>kup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ini</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w:t>
      </w:r>
      <w:r>
        <w:rPr>
          <w:spacing w:val="3"/>
          <w:sz w:val="24"/>
          <w:szCs w:val="24"/>
        </w:rPr>
        <w:t>u</w:t>
      </w:r>
      <w:r>
        <w:rPr>
          <w:sz w:val="24"/>
          <w:szCs w:val="24"/>
        </w:rPr>
        <w:t>t :</w:t>
      </w:r>
    </w:p>
    <w:p w:rsidR="00C16FCA" w:rsidRDefault="00C16FCA">
      <w:pPr>
        <w:spacing w:before="7" w:line="120" w:lineRule="exact"/>
        <w:rPr>
          <w:sz w:val="13"/>
          <w:szCs w:val="13"/>
        </w:rPr>
      </w:pPr>
    </w:p>
    <w:p w:rsidR="00C16FCA" w:rsidRPr="00ED2861" w:rsidRDefault="00F13FCE" w:rsidP="00ED34CB">
      <w:pPr>
        <w:pStyle w:val="ListParagraph"/>
        <w:numPr>
          <w:ilvl w:val="0"/>
          <w:numId w:val="3"/>
        </w:numPr>
        <w:spacing w:line="360" w:lineRule="auto"/>
        <w:ind w:left="851" w:right="75" w:hanging="425"/>
        <w:jc w:val="both"/>
        <w:rPr>
          <w:sz w:val="24"/>
          <w:szCs w:val="24"/>
        </w:rPr>
      </w:pPr>
      <w:r w:rsidRPr="00ED2861">
        <w:rPr>
          <w:spacing w:val="1"/>
          <w:sz w:val="24"/>
          <w:szCs w:val="24"/>
        </w:rPr>
        <w:t>S</w:t>
      </w:r>
      <w:r w:rsidRPr="00ED2861">
        <w:rPr>
          <w:sz w:val="24"/>
          <w:szCs w:val="24"/>
        </w:rPr>
        <w:t>is</w:t>
      </w:r>
      <w:r w:rsidRPr="00ED2861">
        <w:rPr>
          <w:spacing w:val="1"/>
          <w:sz w:val="24"/>
          <w:szCs w:val="24"/>
        </w:rPr>
        <w:t>t</w:t>
      </w:r>
      <w:r w:rsidRPr="00ED2861">
        <w:rPr>
          <w:spacing w:val="-1"/>
          <w:sz w:val="24"/>
          <w:szCs w:val="24"/>
        </w:rPr>
        <w:t>e</w:t>
      </w:r>
      <w:r w:rsidR="007B7E81" w:rsidRPr="00ED2861">
        <w:rPr>
          <w:sz w:val="24"/>
          <w:szCs w:val="24"/>
        </w:rPr>
        <w:t>m</w:t>
      </w:r>
      <w:r w:rsidR="007B7E81" w:rsidRPr="00ED2861">
        <w:rPr>
          <w:spacing w:val="39"/>
          <w:sz w:val="24"/>
          <w:szCs w:val="24"/>
        </w:rPr>
        <w:t xml:space="preserve"> </w:t>
      </w:r>
      <w:r w:rsidRPr="00ED2861">
        <w:rPr>
          <w:spacing w:val="-5"/>
          <w:sz w:val="24"/>
          <w:szCs w:val="24"/>
        </w:rPr>
        <w:t>y</w:t>
      </w:r>
      <w:r w:rsidRPr="00ED2861">
        <w:rPr>
          <w:spacing w:val="-1"/>
          <w:sz w:val="24"/>
          <w:szCs w:val="24"/>
        </w:rPr>
        <w:t>a</w:t>
      </w:r>
      <w:r w:rsidRPr="00ED2861">
        <w:rPr>
          <w:spacing w:val="2"/>
          <w:sz w:val="24"/>
          <w:szCs w:val="24"/>
        </w:rPr>
        <w:t>n</w:t>
      </w:r>
      <w:r w:rsidR="007B7E81" w:rsidRPr="00ED2861">
        <w:rPr>
          <w:sz w:val="24"/>
          <w:szCs w:val="24"/>
        </w:rPr>
        <w:t>g</w:t>
      </w:r>
      <w:r w:rsidRPr="00ED2861">
        <w:rPr>
          <w:spacing w:val="36"/>
          <w:sz w:val="24"/>
          <w:szCs w:val="24"/>
        </w:rPr>
        <w:t xml:space="preserve"> </w:t>
      </w:r>
      <w:r w:rsidR="00950CD5" w:rsidRPr="00ED2861">
        <w:rPr>
          <w:sz w:val="24"/>
          <w:szCs w:val="24"/>
        </w:rPr>
        <w:t>dirancang tidak membahas mengenai perhitungan re</w:t>
      </w:r>
      <w:r w:rsidR="00FA4206">
        <w:rPr>
          <w:sz w:val="24"/>
          <w:szCs w:val="24"/>
        </w:rPr>
        <w:t xml:space="preserve">kapitulasi honor dosen mengajar. </w:t>
      </w:r>
      <w:r w:rsidR="00950CD5" w:rsidRPr="00ED2861">
        <w:rPr>
          <w:sz w:val="24"/>
          <w:szCs w:val="24"/>
        </w:rPr>
        <w:t xml:space="preserve"> </w:t>
      </w:r>
    </w:p>
    <w:p w:rsidR="00C16FCA" w:rsidRPr="00ED2861" w:rsidRDefault="00F13FCE" w:rsidP="00ED34CB">
      <w:pPr>
        <w:pStyle w:val="ListParagraph"/>
        <w:numPr>
          <w:ilvl w:val="0"/>
          <w:numId w:val="3"/>
        </w:numPr>
        <w:spacing w:before="6" w:line="359" w:lineRule="auto"/>
        <w:ind w:left="851" w:right="80" w:hanging="425"/>
        <w:jc w:val="both"/>
        <w:rPr>
          <w:sz w:val="24"/>
          <w:szCs w:val="24"/>
        </w:rPr>
      </w:pPr>
      <w:r w:rsidRPr="00ED2861">
        <w:rPr>
          <w:spacing w:val="1"/>
          <w:sz w:val="24"/>
          <w:szCs w:val="24"/>
        </w:rPr>
        <w:t>S</w:t>
      </w:r>
      <w:r w:rsidRPr="00ED2861">
        <w:rPr>
          <w:sz w:val="24"/>
          <w:szCs w:val="24"/>
        </w:rPr>
        <w:t>is</w:t>
      </w:r>
      <w:r w:rsidRPr="00ED2861">
        <w:rPr>
          <w:spacing w:val="1"/>
          <w:sz w:val="24"/>
          <w:szCs w:val="24"/>
        </w:rPr>
        <w:t>t</w:t>
      </w:r>
      <w:r w:rsidRPr="00ED2861">
        <w:rPr>
          <w:spacing w:val="-1"/>
          <w:sz w:val="24"/>
          <w:szCs w:val="24"/>
        </w:rPr>
        <w:t>e</w:t>
      </w:r>
      <w:r w:rsidRPr="00ED2861">
        <w:rPr>
          <w:sz w:val="24"/>
          <w:szCs w:val="24"/>
        </w:rPr>
        <w:t>m men</w:t>
      </w:r>
      <w:r w:rsidRPr="00ED2861">
        <w:rPr>
          <w:spacing w:val="-3"/>
          <w:sz w:val="24"/>
          <w:szCs w:val="24"/>
        </w:rPr>
        <w:t>g</w:t>
      </w:r>
      <w:r w:rsidRPr="00ED2861">
        <w:rPr>
          <w:sz w:val="24"/>
          <w:szCs w:val="24"/>
        </w:rPr>
        <w:t>h</w:t>
      </w:r>
      <w:r w:rsidRPr="00ED2861">
        <w:rPr>
          <w:spacing w:val="-1"/>
          <w:sz w:val="24"/>
          <w:szCs w:val="24"/>
        </w:rPr>
        <w:t>a</w:t>
      </w:r>
      <w:r w:rsidRPr="00ED2861">
        <w:rPr>
          <w:sz w:val="24"/>
          <w:szCs w:val="24"/>
        </w:rPr>
        <w:t>si</w:t>
      </w:r>
      <w:r w:rsidRPr="00ED2861">
        <w:rPr>
          <w:spacing w:val="1"/>
          <w:sz w:val="24"/>
          <w:szCs w:val="24"/>
        </w:rPr>
        <w:t>l</w:t>
      </w:r>
      <w:r w:rsidRPr="00ED2861">
        <w:rPr>
          <w:sz w:val="24"/>
          <w:szCs w:val="24"/>
        </w:rPr>
        <w:t>k</w:t>
      </w:r>
      <w:r w:rsidRPr="00ED2861">
        <w:rPr>
          <w:spacing w:val="-1"/>
          <w:sz w:val="24"/>
          <w:szCs w:val="24"/>
        </w:rPr>
        <w:t>a</w:t>
      </w:r>
      <w:r w:rsidR="007744E8" w:rsidRPr="00ED2861">
        <w:rPr>
          <w:sz w:val="24"/>
          <w:szCs w:val="24"/>
        </w:rPr>
        <w:t>n</w:t>
      </w:r>
      <w:r w:rsidRPr="00ED2861">
        <w:rPr>
          <w:spacing w:val="50"/>
          <w:sz w:val="24"/>
          <w:szCs w:val="24"/>
        </w:rPr>
        <w:t xml:space="preserve"> </w:t>
      </w:r>
      <w:r w:rsidR="007744E8" w:rsidRPr="00ED2861">
        <w:rPr>
          <w:sz w:val="24"/>
          <w:szCs w:val="24"/>
        </w:rPr>
        <w:t>prototipe sistem absensi perkul</w:t>
      </w:r>
      <w:r w:rsidR="003C14B5">
        <w:rPr>
          <w:sz w:val="24"/>
          <w:szCs w:val="24"/>
        </w:rPr>
        <w:t xml:space="preserve">iahan </w:t>
      </w:r>
    </w:p>
    <w:p w:rsidR="00C16FCA" w:rsidRDefault="00F13FCE" w:rsidP="00ED34CB">
      <w:pPr>
        <w:pStyle w:val="ListParagraph"/>
        <w:numPr>
          <w:ilvl w:val="0"/>
          <w:numId w:val="3"/>
        </w:numPr>
        <w:spacing w:before="7" w:line="360" w:lineRule="auto"/>
        <w:ind w:left="851" w:right="73" w:hanging="425"/>
        <w:jc w:val="both"/>
        <w:rPr>
          <w:sz w:val="24"/>
          <w:szCs w:val="24"/>
        </w:rPr>
      </w:pPr>
      <w:r w:rsidRPr="00ED2861">
        <w:rPr>
          <w:spacing w:val="1"/>
          <w:sz w:val="24"/>
          <w:szCs w:val="24"/>
        </w:rPr>
        <w:t>P</w:t>
      </w:r>
      <w:r w:rsidRPr="00ED2861">
        <w:rPr>
          <w:spacing w:val="-1"/>
          <w:sz w:val="24"/>
          <w:szCs w:val="24"/>
        </w:rPr>
        <w:t>e</w:t>
      </w:r>
      <w:r w:rsidRPr="00ED2861">
        <w:rPr>
          <w:sz w:val="24"/>
          <w:szCs w:val="24"/>
        </w:rPr>
        <w:t>model</w:t>
      </w:r>
      <w:r w:rsidRPr="00ED2861">
        <w:rPr>
          <w:spacing w:val="-1"/>
          <w:sz w:val="24"/>
          <w:szCs w:val="24"/>
        </w:rPr>
        <w:t>a</w:t>
      </w:r>
      <w:r w:rsidRPr="00ED2861">
        <w:rPr>
          <w:sz w:val="24"/>
          <w:szCs w:val="24"/>
        </w:rPr>
        <w:t>n</w:t>
      </w:r>
      <w:r w:rsidRPr="00ED2861">
        <w:rPr>
          <w:spacing w:val="14"/>
          <w:sz w:val="24"/>
          <w:szCs w:val="24"/>
        </w:rPr>
        <w:t xml:space="preserve"> </w:t>
      </w:r>
      <w:r w:rsidRPr="00ED2861">
        <w:rPr>
          <w:sz w:val="24"/>
          <w:szCs w:val="24"/>
        </w:rPr>
        <w:t>si</w:t>
      </w:r>
      <w:r w:rsidRPr="00ED2861">
        <w:rPr>
          <w:spacing w:val="1"/>
          <w:sz w:val="24"/>
          <w:szCs w:val="24"/>
        </w:rPr>
        <w:t>s</w:t>
      </w:r>
      <w:r w:rsidRPr="00ED2861">
        <w:rPr>
          <w:sz w:val="24"/>
          <w:szCs w:val="24"/>
        </w:rPr>
        <w:t>tem</w:t>
      </w:r>
      <w:r w:rsidRPr="00ED2861">
        <w:rPr>
          <w:spacing w:val="14"/>
          <w:sz w:val="24"/>
          <w:szCs w:val="24"/>
        </w:rPr>
        <w:t xml:space="preserve"> </w:t>
      </w:r>
      <w:r w:rsidRPr="00ED2861">
        <w:rPr>
          <w:sz w:val="24"/>
          <w:szCs w:val="24"/>
        </w:rPr>
        <w:t>m</w:t>
      </w:r>
      <w:r w:rsidRPr="00ED2861">
        <w:rPr>
          <w:spacing w:val="-3"/>
          <w:sz w:val="24"/>
          <w:szCs w:val="24"/>
        </w:rPr>
        <w:t>e</w:t>
      </w:r>
      <w:r w:rsidRPr="00ED2861">
        <w:rPr>
          <w:sz w:val="24"/>
          <w:szCs w:val="24"/>
        </w:rPr>
        <w:t>ng</w:t>
      </w:r>
      <w:r w:rsidRPr="00ED2861">
        <w:rPr>
          <w:spacing w:val="-2"/>
          <w:sz w:val="24"/>
          <w:szCs w:val="24"/>
        </w:rPr>
        <w:t>g</w:t>
      </w:r>
      <w:r w:rsidRPr="00ED2861">
        <w:rPr>
          <w:sz w:val="24"/>
          <w:szCs w:val="24"/>
        </w:rPr>
        <w:t>un</w:t>
      </w:r>
      <w:r w:rsidRPr="00ED2861">
        <w:rPr>
          <w:spacing w:val="-1"/>
          <w:sz w:val="24"/>
          <w:szCs w:val="24"/>
        </w:rPr>
        <w:t>a</w:t>
      </w:r>
      <w:r w:rsidRPr="00ED2861">
        <w:rPr>
          <w:spacing w:val="2"/>
          <w:sz w:val="24"/>
          <w:szCs w:val="24"/>
        </w:rPr>
        <w:t>k</w:t>
      </w:r>
      <w:r w:rsidRPr="00ED2861">
        <w:rPr>
          <w:spacing w:val="1"/>
          <w:sz w:val="24"/>
          <w:szCs w:val="24"/>
        </w:rPr>
        <w:t>a</w:t>
      </w:r>
      <w:r w:rsidRPr="00ED2861">
        <w:rPr>
          <w:sz w:val="24"/>
          <w:szCs w:val="24"/>
        </w:rPr>
        <w:t>n</w:t>
      </w:r>
      <w:r w:rsidRPr="00ED2861">
        <w:rPr>
          <w:spacing w:val="14"/>
          <w:sz w:val="24"/>
          <w:szCs w:val="24"/>
        </w:rPr>
        <w:t xml:space="preserve"> </w:t>
      </w:r>
      <w:r w:rsidRPr="00ED2861">
        <w:rPr>
          <w:sz w:val="24"/>
          <w:szCs w:val="24"/>
        </w:rPr>
        <w:t>U</w:t>
      </w:r>
      <w:r w:rsidRPr="00ED2861">
        <w:rPr>
          <w:spacing w:val="2"/>
          <w:sz w:val="24"/>
          <w:szCs w:val="24"/>
        </w:rPr>
        <w:t>M</w:t>
      </w:r>
      <w:r w:rsidRPr="00ED2861">
        <w:rPr>
          <w:sz w:val="24"/>
          <w:szCs w:val="24"/>
        </w:rPr>
        <w:t>L</w:t>
      </w:r>
      <w:r w:rsidRPr="00ED2861">
        <w:rPr>
          <w:spacing w:val="9"/>
          <w:sz w:val="24"/>
          <w:szCs w:val="24"/>
        </w:rPr>
        <w:t xml:space="preserve"> </w:t>
      </w:r>
      <w:r w:rsidRPr="00ED2861">
        <w:rPr>
          <w:spacing w:val="3"/>
          <w:sz w:val="24"/>
          <w:szCs w:val="24"/>
        </w:rPr>
        <w:t>(</w:t>
      </w:r>
      <w:r w:rsidRPr="00ED2861">
        <w:rPr>
          <w:i/>
          <w:sz w:val="24"/>
          <w:szCs w:val="24"/>
        </w:rPr>
        <w:t>Unif</w:t>
      </w:r>
      <w:r w:rsidRPr="00ED2861">
        <w:rPr>
          <w:i/>
          <w:spacing w:val="1"/>
          <w:sz w:val="24"/>
          <w:szCs w:val="24"/>
        </w:rPr>
        <w:t>i</w:t>
      </w:r>
      <w:r w:rsidRPr="00ED2861">
        <w:rPr>
          <w:i/>
          <w:spacing w:val="-1"/>
          <w:sz w:val="24"/>
          <w:szCs w:val="24"/>
        </w:rPr>
        <w:t>e</w:t>
      </w:r>
      <w:r w:rsidRPr="00ED2861">
        <w:rPr>
          <w:i/>
          <w:sz w:val="24"/>
          <w:szCs w:val="24"/>
        </w:rPr>
        <w:t>d</w:t>
      </w:r>
      <w:r w:rsidRPr="00ED2861">
        <w:rPr>
          <w:i/>
          <w:spacing w:val="14"/>
          <w:sz w:val="24"/>
          <w:szCs w:val="24"/>
        </w:rPr>
        <w:t xml:space="preserve"> </w:t>
      </w:r>
      <w:r w:rsidRPr="00ED2861">
        <w:rPr>
          <w:i/>
          <w:spacing w:val="-1"/>
          <w:sz w:val="24"/>
          <w:szCs w:val="24"/>
        </w:rPr>
        <w:t>M</w:t>
      </w:r>
      <w:r w:rsidRPr="00ED2861">
        <w:rPr>
          <w:i/>
          <w:sz w:val="24"/>
          <w:szCs w:val="24"/>
        </w:rPr>
        <w:t>od</w:t>
      </w:r>
      <w:r w:rsidRPr="00ED2861">
        <w:rPr>
          <w:i/>
          <w:spacing w:val="-1"/>
          <w:sz w:val="24"/>
          <w:szCs w:val="24"/>
        </w:rPr>
        <w:t>e</w:t>
      </w:r>
      <w:r w:rsidRPr="00ED2861">
        <w:rPr>
          <w:i/>
          <w:sz w:val="24"/>
          <w:szCs w:val="24"/>
        </w:rPr>
        <w:t>l</w:t>
      </w:r>
      <w:r w:rsidRPr="00ED2861">
        <w:rPr>
          <w:i/>
          <w:spacing w:val="1"/>
          <w:sz w:val="24"/>
          <w:szCs w:val="24"/>
        </w:rPr>
        <w:t>l</w:t>
      </w:r>
      <w:r w:rsidRPr="00ED2861">
        <w:rPr>
          <w:i/>
          <w:sz w:val="24"/>
          <w:szCs w:val="24"/>
        </w:rPr>
        <w:t>ing</w:t>
      </w:r>
      <w:r w:rsidRPr="00ED2861">
        <w:rPr>
          <w:i/>
          <w:spacing w:val="15"/>
          <w:sz w:val="24"/>
          <w:szCs w:val="24"/>
        </w:rPr>
        <w:t xml:space="preserve"> </w:t>
      </w:r>
      <w:r w:rsidRPr="00ED2861">
        <w:rPr>
          <w:i/>
          <w:spacing w:val="1"/>
          <w:sz w:val="24"/>
          <w:szCs w:val="24"/>
        </w:rPr>
        <w:t>L</w:t>
      </w:r>
      <w:r w:rsidRPr="00ED2861">
        <w:rPr>
          <w:i/>
          <w:sz w:val="24"/>
          <w:szCs w:val="24"/>
        </w:rPr>
        <w:t>ang</w:t>
      </w:r>
      <w:r w:rsidRPr="00ED2861">
        <w:rPr>
          <w:i/>
          <w:spacing w:val="-2"/>
          <w:sz w:val="24"/>
          <w:szCs w:val="24"/>
        </w:rPr>
        <w:t>u</w:t>
      </w:r>
      <w:r w:rsidRPr="00ED2861">
        <w:rPr>
          <w:i/>
          <w:sz w:val="24"/>
          <w:szCs w:val="24"/>
        </w:rPr>
        <w:t>ag</w:t>
      </w:r>
      <w:r w:rsidRPr="00ED2861">
        <w:rPr>
          <w:i/>
          <w:spacing w:val="1"/>
          <w:sz w:val="24"/>
          <w:szCs w:val="24"/>
        </w:rPr>
        <w:t>e</w:t>
      </w:r>
      <w:r w:rsidRPr="00ED2861">
        <w:rPr>
          <w:sz w:val="24"/>
          <w:szCs w:val="24"/>
        </w:rPr>
        <w:t>)</w:t>
      </w:r>
      <w:r w:rsidRPr="00ED2861">
        <w:rPr>
          <w:spacing w:val="13"/>
          <w:sz w:val="24"/>
          <w:szCs w:val="24"/>
        </w:rPr>
        <w:t xml:space="preserve"> </w:t>
      </w:r>
      <w:r w:rsidRPr="00ED2861">
        <w:rPr>
          <w:sz w:val="24"/>
          <w:szCs w:val="24"/>
        </w:rPr>
        <w:t>untuk mengg</w:t>
      </w:r>
      <w:r w:rsidRPr="00ED2861">
        <w:rPr>
          <w:spacing w:val="-1"/>
          <w:sz w:val="24"/>
          <w:szCs w:val="24"/>
        </w:rPr>
        <w:t>a</w:t>
      </w:r>
      <w:r w:rsidRPr="00ED2861">
        <w:rPr>
          <w:sz w:val="24"/>
          <w:szCs w:val="24"/>
        </w:rPr>
        <w:t>mba</w:t>
      </w:r>
      <w:r w:rsidRPr="00ED2861">
        <w:rPr>
          <w:spacing w:val="-1"/>
          <w:sz w:val="24"/>
          <w:szCs w:val="24"/>
        </w:rPr>
        <w:t>r</w:t>
      </w:r>
      <w:r w:rsidRPr="00ED2861">
        <w:rPr>
          <w:sz w:val="24"/>
          <w:szCs w:val="24"/>
        </w:rPr>
        <w:t>k</w:t>
      </w:r>
      <w:r w:rsidRPr="00ED2861">
        <w:rPr>
          <w:spacing w:val="-1"/>
          <w:sz w:val="24"/>
          <w:szCs w:val="24"/>
        </w:rPr>
        <w:t>a</w:t>
      </w:r>
      <w:r w:rsidRPr="00ED2861">
        <w:rPr>
          <w:sz w:val="24"/>
          <w:szCs w:val="24"/>
        </w:rPr>
        <w:t>n</w:t>
      </w:r>
      <w:r w:rsidRPr="00ED2861">
        <w:rPr>
          <w:spacing w:val="3"/>
          <w:sz w:val="24"/>
          <w:szCs w:val="24"/>
        </w:rPr>
        <w:t xml:space="preserve"> </w:t>
      </w:r>
      <w:r w:rsidRPr="00ED2861">
        <w:rPr>
          <w:spacing w:val="-1"/>
          <w:sz w:val="24"/>
          <w:szCs w:val="24"/>
        </w:rPr>
        <w:t>a</w:t>
      </w:r>
      <w:r w:rsidRPr="00ED2861">
        <w:rPr>
          <w:spacing w:val="2"/>
          <w:sz w:val="24"/>
          <w:szCs w:val="24"/>
        </w:rPr>
        <w:t>n</w:t>
      </w:r>
      <w:r w:rsidRPr="00ED2861">
        <w:rPr>
          <w:spacing w:val="-1"/>
          <w:sz w:val="24"/>
          <w:szCs w:val="24"/>
        </w:rPr>
        <w:t>a</w:t>
      </w:r>
      <w:r w:rsidRPr="00ED2861">
        <w:rPr>
          <w:sz w:val="24"/>
          <w:szCs w:val="24"/>
        </w:rPr>
        <w:t>l</w:t>
      </w:r>
      <w:r w:rsidRPr="00ED2861">
        <w:rPr>
          <w:spacing w:val="1"/>
          <w:sz w:val="24"/>
          <w:szCs w:val="24"/>
        </w:rPr>
        <w:t>i</w:t>
      </w:r>
      <w:r w:rsidRPr="00ED2861">
        <w:rPr>
          <w:sz w:val="24"/>
          <w:szCs w:val="24"/>
        </w:rPr>
        <w:t>sa d</w:t>
      </w:r>
      <w:r w:rsidRPr="00ED2861">
        <w:rPr>
          <w:spacing w:val="-1"/>
          <w:sz w:val="24"/>
          <w:szCs w:val="24"/>
        </w:rPr>
        <w:t>a</w:t>
      </w:r>
      <w:r w:rsidRPr="00ED2861">
        <w:rPr>
          <w:sz w:val="24"/>
          <w:szCs w:val="24"/>
        </w:rPr>
        <w:t>n</w:t>
      </w:r>
      <w:r w:rsidRPr="00ED2861">
        <w:rPr>
          <w:spacing w:val="1"/>
          <w:sz w:val="24"/>
          <w:szCs w:val="24"/>
        </w:rPr>
        <w:t xml:space="preserve"> </w:t>
      </w:r>
      <w:r w:rsidRPr="00ED2861">
        <w:rPr>
          <w:sz w:val="24"/>
          <w:szCs w:val="24"/>
        </w:rPr>
        <w:t>d</w:t>
      </w:r>
      <w:r w:rsidRPr="00ED2861">
        <w:rPr>
          <w:spacing w:val="-1"/>
          <w:sz w:val="24"/>
          <w:szCs w:val="24"/>
        </w:rPr>
        <w:t>e</w:t>
      </w:r>
      <w:r w:rsidRPr="00ED2861">
        <w:rPr>
          <w:spacing w:val="2"/>
          <w:sz w:val="24"/>
          <w:szCs w:val="24"/>
        </w:rPr>
        <w:t>s</w:t>
      </w:r>
      <w:r w:rsidRPr="00ED2861">
        <w:rPr>
          <w:spacing w:val="-1"/>
          <w:sz w:val="24"/>
          <w:szCs w:val="24"/>
        </w:rPr>
        <w:t>a</w:t>
      </w:r>
      <w:r w:rsidRPr="00ED2861">
        <w:rPr>
          <w:sz w:val="24"/>
          <w:szCs w:val="24"/>
        </w:rPr>
        <w:t>in</w:t>
      </w:r>
      <w:r w:rsidRPr="00ED2861">
        <w:rPr>
          <w:spacing w:val="1"/>
          <w:sz w:val="24"/>
          <w:szCs w:val="24"/>
        </w:rPr>
        <w:t xml:space="preserve"> </w:t>
      </w:r>
      <w:r w:rsidRPr="00ED2861">
        <w:rPr>
          <w:sz w:val="24"/>
          <w:szCs w:val="24"/>
        </w:rPr>
        <w:t>si</w:t>
      </w:r>
      <w:r w:rsidRPr="00ED2861">
        <w:rPr>
          <w:spacing w:val="1"/>
          <w:sz w:val="24"/>
          <w:szCs w:val="24"/>
        </w:rPr>
        <w:t>s</w:t>
      </w:r>
      <w:r w:rsidRPr="00ED2861">
        <w:rPr>
          <w:sz w:val="24"/>
          <w:szCs w:val="24"/>
        </w:rPr>
        <w:t>tem,</w:t>
      </w:r>
      <w:r w:rsidRPr="00ED2861">
        <w:rPr>
          <w:spacing w:val="6"/>
          <w:sz w:val="24"/>
          <w:szCs w:val="24"/>
        </w:rPr>
        <w:t xml:space="preserve"> </w:t>
      </w:r>
      <w:r w:rsidRPr="00ED2861">
        <w:rPr>
          <w:spacing w:val="-5"/>
          <w:sz w:val="24"/>
          <w:szCs w:val="24"/>
        </w:rPr>
        <w:t>y</w:t>
      </w:r>
      <w:r w:rsidRPr="00ED2861">
        <w:rPr>
          <w:spacing w:val="-1"/>
          <w:sz w:val="24"/>
          <w:szCs w:val="24"/>
        </w:rPr>
        <w:t>a</w:t>
      </w:r>
      <w:r w:rsidRPr="00ED2861">
        <w:rPr>
          <w:sz w:val="24"/>
          <w:szCs w:val="24"/>
        </w:rPr>
        <w:t>i</w:t>
      </w:r>
      <w:r w:rsidRPr="00ED2861">
        <w:rPr>
          <w:spacing w:val="3"/>
          <w:sz w:val="24"/>
          <w:szCs w:val="24"/>
        </w:rPr>
        <w:t>t</w:t>
      </w:r>
      <w:r w:rsidRPr="00ED2861">
        <w:rPr>
          <w:sz w:val="24"/>
          <w:szCs w:val="24"/>
        </w:rPr>
        <w:t>u</w:t>
      </w:r>
      <w:r w:rsidRPr="00ED2861">
        <w:rPr>
          <w:spacing w:val="1"/>
          <w:sz w:val="24"/>
          <w:szCs w:val="24"/>
        </w:rPr>
        <w:t xml:space="preserve"> </w:t>
      </w:r>
      <w:r w:rsidRPr="00ED2861">
        <w:rPr>
          <w:sz w:val="24"/>
          <w:szCs w:val="24"/>
        </w:rPr>
        <w:t>d</w:t>
      </w:r>
      <w:r w:rsidRPr="00ED2861">
        <w:rPr>
          <w:spacing w:val="-1"/>
          <w:sz w:val="24"/>
          <w:szCs w:val="24"/>
        </w:rPr>
        <w:t>a</w:t>
      </w:r>
      <w:r w:rsidRPr="00ED2861">
        <w:rPr>
          <w:sz w:val="24"/>
          <w:szCs w:val="24"/>
        </w:rPr>
        <w:t>lam</w:t>
      </w:r>
      <w:r w:rsidRPr="00ED2861">
        <w:rPr>
          <w:spacing w:val="1"/>
          <w:sz w:val="24"/>
          <w:szCs w:val="24"/>
        </w:rPr>
        <w:t xml:space="preserve"> </w:t>
      </w:r>
      <w:r w:rsidRPr="00ED2861">
        <w:rPr>
          <w:sz w:val="24"/>
          <w:szCs w:val="24"/>
        </w:rPr>
        <w:t>b</w:t>
      </w:r>
      <w:r w:rsidRPr="00ED2861">
        <w:rPr>
          <w:spacing w:val="-1"/>
          <w:sz w:val="24"/>
          <w:szCs w:val="24"/>
        </w:rPr>
        <w:t>e</w:t>
      </w:r>
      <w:r w:rsidRPr="00ED2861">
        <w:rPr>
          <w:sz w:val="24"/>
          <w:szCs w:val="24"/>
        </w:rPr>
        <w:t>ntuk</w:t>
      </w:r>
      <w:r w:rsidRPr="00ED2861">
        <w:rPr>
          <w:spacing w:val="1"/>
          <w:sz w:val="24"/>
          <w:szCs w:val="24"/>
        </w:rPr>
        <w:t xml:space="preserve"> </w:t>
      </w:r>
      <w:r w:rsidRPr="00ED2861">
        <w:rPr>
          <w:sz w:val="24"/>
          <w:szCs w:val="24"/>
        </w:rPr>
        <w:t>d</w:t>
      </w:r>
      <w:r w:rsidRPr="00ED2861">
        <w:rPr>
          <w:spacing w:val="3"/>
          <w:sz w:val="24"/>
          <w:szCs w:val="24"/>
        </w:rPr>
        <w:t>i</w:t>
      </w:r>
      <w:r w:rsidRPr="00ED2861">
        <w:rPr>
          <w:spacing w:val="1"/>
          <w:sz w:val="24"/>
          <w:szCs w:val="24"/>
        </w:rPr>
        <w:t>a</w:t>
      </w:r>
      <w:r w:rsidRPr="00ED2861">
        <w:rPr>
          <w:spacing w:val="-2"/>
          <w:sz w:val="24"/>
          <w:szCs w:val="24"/>
        </w:rPr>
        <w:t>g</w:t>
      </w:r>
      <w:r w:rsidRPr="00ED2861">
        <w:rPr>
          <w:sz w:val="24"/>
          <w:szCs w:val="24"/>
        </w:rPr>
        <w:t>r</w:t>
      </w:r>
      <w:r w:rsidRPr="00ED2861">
        <w:rPr>
          <w:spacing w:val="-2"/>
          <w:sz w:val="24"/>
          <w:szCs w:val="24"/>
        </w:rPr>
        <w:t>a</w:t>
      </w:r>
      <w:r w:rsidRPr="00ED2861">
        <w:rPr>
          <w:sz w:val="24"/>
          <w:szCs w:val="24"/>
        </w:rPr>
        <w:t>m</w:t>
      </w:r>
      <w:r w:rsidRPr="00ED2861">
        <w:rPr>
          <w:spacing w:val="9"/>
          <w:sz w:val="24"/>
          <w:szCs w:val="24"/>
        </w:rPr>
        <w:t xml:space="preserve"> </w:t>
      </w:r>
      <w:r w:rsidRPr="00ED2861">
        <w:rPr>
          <w:i/>
          <w:sz w:val="24"/>
          <w:szCs w:val="24"/>
        </w:rPr>
        <w:t xml:space="preserve">Use Case, </w:t>
      </w:r>
      <w:r w:rsidRPr="00ED2861">
        <w:rPr>
          <w:sz w:val="24"/>
          <w:szCs w:val="24"/>
        </w:rPr>
        <w:t>Di</w:t>
      </w:r>
      <w:r w:rsidRPr="00ED2861">
        <w:rPr>
          <w:spacing w:val="-1"/>
          <w:sz w:val="24"/>
          <w:szCs w:val="24"/>
        </w:rPr>
        <w:t>a</w:t>
      </w:r>
      <w:r w:rsidRPr="00ED2861">
        <w:rPr>
          <w:sz w:val="24"/>
          <w:szCs w:val="24"/>
        </w:rPr>
        <w:t>g</w:t>
      </w:r>
      <w:r w:rsidRPr="00ED2861">
        <w:rPr>
          <w:spacing w:val="-1"/>
          <w:sz w:val="24"/>
          <w:szCs w:val="24"/>
        </w:rPr>
        <w:t>ra</w:t>
      </w:r>
      <w:r w:rsidRPr="00ED2861">
        <w:rPr>
          <w:sz w:val="24"/>
          <w:szCs w:val="24"/>
        </w:rPr>
        <w:t xml:space="preserve">m </w:t>
      </w:r>
      <w:r w:rsidRPr="00ED2861">
        <w:rPr>
          <w:i/>
          <w:sz w:val="24"/>
          <w:szCs w:val="24"/>
        </w:rPr>
        <w:t>Clas</w:t>
      </w:r>
      <w:r w:rsidRPr="00ED2861">
        <w:rPr>
          <w:i/>
          <w:spacing w:val="1"/>
          <w:sz w:val="24"/>
          <w:szCs w:val="24"/>
        </w:rPr>
        <w:t>s</w:t>
      </w:r>
      <w:r w:rsidRPr="00ED2861">
        <w:rPr>
          <w:i/>
          <w:sz w:val="24"/>
          <w:szCs w:val="24"/>
        </w:rPr>
        <w:t>,</w:t>
      </w:r>
      <w:r w:rsidRPr="00ED2861">
        <w:rPr>
          <w:i/>
          <w:spacing w:val="1"/>
          <w:sz w:val="24"/>
          <w:szCs w:val="24"/>
        </w:rPr>
        <w:t xml:space="preserve"> </w:t>
      </w:r>
      <w:r w:rsidRPr="00ED2861">
        <w:rPr>
          <w:sz w:val="24"/>
          <w:szCs w:val="24"/>
        </w:rPr>
        <w:t>d</w:t>
      </w:r>
      <w:r w:rsidRPr="00ED2861">
        <w:rPr>
          <w:spacing w:val="-1"/>
          <w:sz w:val="24"/>
          <w:szCs w:val="24"/>
        </w:rPr>
        <w:t>a</w:t>
      </w:r>
      <w:r w:rsidRPr="00ED2861">
        <w:rPr>
          <w:sz w:val="24"/>
          <w:szCs w:val="24"/>
        </w:rPr>
        <w:t>n Di</w:t>
      </w:r>
      <w:r w:rsidRPr="00ED2861">
        <w:rPr>
          <w:spacing w:val="1"/>
          <w:sz w:val="24"/>
          <w:szCs w:val="24"/>
        </w:rPr>
        <w:t>a</w:t>
      </w:r>
      <w:r w:rsidRPr="00ED2861">
        <w:rPr>
          <w:sz w:val="24"/>
          <w:szCs w:val="24"/>
        </w:rPr>
        <w:t>g</w:t>
      </w:r>
      <w:r w:rsidRPr="00ED2861">
        <w:rPr>
          <w:spacing w:val="-1"/>
          <w:sz w:val="24"/>
          <w:szCs w:val="24"/>
        </w:rPr>
        <w:t>ra</w:t>
      </w:r>
      <w:r w:rsidRPr="00ED2861">
        <w:rPr>
          <w:sz w:val="24"/>
          <w:szCs w:val="24"/>
        </w:rPr>
        <w:t>m</w:t>
      </w:r>
      <w:r w:rsidRPr="00ED2861">
        <w:rPr>
          <w:spacing w:val="1"/>
          <w:sz w:val="24"/>
          <w:szCs w:val="24"/>
        </w:rPr>
        <w:t xml:space="preserve"> </w:t>
      </w:r>
      <w:r w:rsidRPr="00ED2861">
        <w:rPr>
          <w:i/>
          <w:sz w:val="24"/>
          <w:szCs w:val="24"/>
        </w:rPr>
        <w:t>A</w:t>
      </w:r>
      <w:r w:rsidRPr="00ED2861">
        <w:rPr>
          <w:i/>
          <w:spacing w:val="-1"/>
          <w:sz w:val="24"/>
          <w:szCs w:val="24"/>
        </w:rPr>
        <w:t>c</w:t>
      </w:r>
      <w:r w:rsidRPr="00ED2861">
        <w:rPr>
          <w:i/>
          <w:sz w:val="24"/>
          <w:szCs w:val="24"/>
        </w:rPr>
        <w:t>t</w:t>
      </w:r>
      <w:r w:rsidRPr="00ED2861">
        <w:rPr>
          <w:i/>
          <w:spacing w:val="1"/>
          <w:sz w:val="24"/>
          <w:szCs w:val="24"/>
        </w:rPr>
        <w:t>i</w:t>
      </w:r>
      <w:r w:rsidRPr="00ED2861">
        <w:rPr>
          <w:i/>
          <w:spacing w:val="-1"/>
          <w:sz w:val="24"/>
          <w:szCs w:val="24"/>
        </w:rPr>
        <w:t>v</w:t>
      </w:r>
      <w:r w:rsidRPr="00ED2861">
        <w:rPr>
          <w:i/>
          <w:sz w:val="24"/>
          <w:szCs w:val="24"/>
        </w:rPr>
        <w:t>i</w:t>
      </w:r>
      <w:r w:rsidRPr="00ED2861">
        <w:rPr>
          <w:i/>
          <w:spacing w:val="1"/>
          <w:sz w:val="24"/>
          <w:szCs w:val="24"/>
        </w:rPr>
        <w:t>t</w:t>
      </w:r>
      <w:r w:rsidRPr="00ED2861">
        <w:rPr>
          <w:i/>
          <w:spacing w:val="-1"/>
          <w:sz w:val="24"/>
          <w:szCs w:val="24"/>
        </w:rPr>
        <w:t>y</w:t>
      </w:r>
      <w:r w:rsidRPr="00ED2861">
        <w:rPr>
          <w:sz w:val="24"/>
          <w:szCs w:val="24"/>
        </w:rPr>
        <w:t>.</w:t>
      </w:r>
    </w:p>
    <w:p w:rsidR="003C14B5" w:rsidRPr="00ED2861" w:rsidRDefault="003C14B5" w:rsidP="00ED34CB">
      <w:pPr>
        <w:pStyle w:val="ListParagraph"/>
        <w:numPr>
          <w:ilvl w:val="0"/>
          <w:numId w:val="3"/>
        </w:numPr>
        <w:spacing w:before="7" w:line="360" w:lineRule="auto"/>
        <w:ind w:left="851" w:right="73" w:hanging="425"/>
        <w:jc w:val="both"/>
        <w:rPr>
          <w:sz w:val="24"/>
          <w:szCs w:val="24"/>
        </w:rPr>
      </w:pPr>
      <w:r>
        <w:rPr>
          <w:sz w:val="24"/>
          <w:szCs w:val="24"/>
        </w:rPr>
        <w:t>Perancangan perangkat absensi berupa gambar 3D dan blok diagram.</w:t>
      </w:r>
    </w:p>
    <w:p w:rsidR="00C16FCA" w:rsidRDefault="00C16FCA">
      <w:pPr>
        <w:spacing w:before="7" w:line="140" w:lineRule="exact"/>
        <w:rPr>
          <w:sz w:val="15"/>
          <w:szCs w:val="15"/>
        </w:rPr>
      </w:pPr>
    </w:p>
    <w:p w:rsidR="00C16FCA" w:rsidRDefault="00C16FCA">
      <w:pPr>
        <w:spacing w:line="200" w:lineRule="exact"/>
      </w:pPr>
    </w:p>
    <w:p w:rsidR="00C16FCA" w:rsidRDefault="00C16FCA">
      <w:pPr>
        <w:spacing w:line="200" w:lineRule="exact"/>
      </w:pPr>
    </w:p>
    <w:p w:rsidR="00202DBC" w:rsidRPr="00006157" w:rsidRDefault="00202DBC" w:rsidP="00292D52">
      <w:pPr>
        <w:ind w:right="12"/>
        <w:jc w:val="both"/>
        <w:rPr>
          <w:sz w:val="24"/>
          <w:szCs w:val="24"/>
        </w:rPr>
        <w:sectPr w:rsidR="00202DBC" w:rsidRPr="00006157" w:rsidSect="00907F33">
          <w:type w:val="continuous"/>
          <w:pgSz w:w="11920" w:h="16840"/>
          <w:pgMar w:top="1985" w:right="1418" w:bottom="1418" w:left="1418" w:header="0" w:footer="1014" w:gutter="0"/>
          <w:pgNumType w:start="1"/>
          <w:cols w:space="720"/>
        </w:sectPr>
      </w:pPr>
    </w:p>
    <w:p w:rsidR="00C16FCA" w:rsidRDefault="00C16FCA">
      <w:pPr>
        <w:spacing w:line="200" w:lineRule="exact"/>
      </w:pPr>
    </w:p>
    <w:p w:rsidR="00C16FCA" w:rsidRDefault="00F13FCE" w:rsidP="00B02E83">
      <w:pPr>
        <w:spacing w:before="24"/>
        <w:ind w:right="12"/>
        <w:jc w:val="center"/>
        <w:rPr>
          <w:sz w:val="28"/>
          <w:szCs w:val="28"/>
        </w:rPr>
      </w:pPr>
      <w:r>
        <w:rPr>
          <w:b/>
          <w:sz w:val="28"/>
          <w:szCs w:val="28"/>
        </w:rPr>
        <w:t>B</w:t>
      </w:r>
      <w:r>
        <w:rPr>
          <w:b/>
          <w:spacing w:val="-1"/>
          <w:sz w:val="28"/>
          <w:szCs w:val="28"/>
        </w:rPr>
        <w:t>A</w:t>
      </w:r>
      <w:r w:rsidR="0020258F">
        <w:rPr>
          <w:b/>
          <w:sz w:val="28"/>
          <w:szCs w:val="28"/>
        </w:rPr>
        <w:t>B II</w:t>
      </w:r>
    </w:p>
    <w:p w:rsidR="00C16FCA" w:rsidRDefault="00C16FCA">
      <w:pPr>
        <w:spacing w:line="160" w:lineRule="exact"/>
        <w:rPr>
          <w:sz w:val="16"/>
          <w:szCs w:val="16"/>
        </w:rPr>
      </w:pPr>
    </w:p>
    <w:p w:rsidR="00C16FCA" w:rsidRDefault="00F13FCE" w:rsidP="00B02E83">
      <w:pPr>
        <w:ind w:right="12"/>
        <w:jc w:val="center"/>
        <w:rPr>
          <w:sz w:val="28"/>
          <w:szCs w:val="28"/>
        </w:rPr>
      </w:pPr>
      <w:r>
        <w:rPr>
          <w:b/>
          <w:sz w:val="28"/>
          <w:szCs w:val="28"/>
        </w:rPr>
        <w:t>T</w:t>
      </w:r>
      <w:r>
        <w:rPr>
          <w:b/>
          <w:spacing w:val="1"/>
          <w:sz w:val="28"/>
          <w:szCs w:val="28"/>
        </w:rPr>
        <w:t>I</w:t>
      </w:r>
      <w:r>
        <w:rPr>
          <w:b/>
          <w:spacing w:val="-1"/>
          <w:sz w:val="28"/>
          <w:szCs w:val="28"/>
        </w:rPr>
        <w:t>N</w:t>
      </w:r>
      <w:r>
        <w:rPr>
          <w:b/>
          <w:spacing w:val="1"/>
          <w:sz w:val="28"/>
          <w:szCs w:val="28"/>
        </w:rPr>
        <w:t>J</w:t>
      </w:r>
      <w:r>
        <w:rPr>
          <w:b/>
          <w:spacing w:val="-1"/>
          <w:sz w:val="28"/>
          <w:szCs w:val="28"/>
        </w:rPr>
        <w:t>AUA</w:t>
      </w:r>
      <w:r>
        <w:rPr>
          <w:b/>
          <w:sz w:val="28"/>
          <w:szCs w:val="28"/>
        </w:rPr>
        <w:t>N</w:t>
      </w:r>
      <w:r>
        <w:rPr>
          <w:b/>
          <w:spacing w:val="68"/>
          <w:sz w:val="28"/>
          <w:szCs w:val="28"/>
        </w:rPr>
        <w:t xml:space="preserve"> </w:t>
      </w:r>
      <w:r>
        <w:rPr>
          <w:b/>
          <w:spacing w:val="-1"/>
          <w:sz w:val="28"/>
          <w:szCs w:val="28"/>
        </w:rPr>
        <w:t>PU</w:t>
      </w:r>
      <w:r>
        <w:rPr>
          <w:b/>
          <w:sz w:val="28"/>
          <w:szCs w:val="28"/>
        </w:rPr>
        <w:t>ST</w:t>
      </w:r>
      <w:r>
        <w:rPr>
          <w:b/>
          <w:spacing w:val="-1"/>
          <w:sz w:val="28"/>
          <w:szCs w:val="28"/>
        </w:rPr>
        <w:t>A</w:t>
      </w:r>
      <w:r>
        <w:rPr>
          <w:b/>
          <w:sz w:val="28"/>
          <w:szCs w:val="28"/>
        </w:rPr>
        <w:t>KA</w:t>
      </w:r>
    </w:p>
    <w:p w:rsidR="00C16FCA" w:rsidRDefault="00C16FCA">
      <w:pPr>
        <w:spacing w:before="9" w:line="120" w:lineRule="exact"/>
        <w:rPr>
          <w:sz w:val="12"/>
          <w:szCs w:val="12"/>
        </w:rPr>
      </w:pP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rsidP="00D65D6D">
      <w:pPr>
        <w:rPr>
          <w:sz w:val="24"/>
          <w:szCs w:val="24"/>
        </w:rPr>
      </w:pPr>
    </w:p>
    <w:p w:rsidR="00C16FCA" w:rsidRPr="00292D52" w:rsidRDefault="00F13FCE" w:rsidP="00ED34CB">
      <w:pPr>
        <w:pStyle w:val="ListParagraph"/>
        <w:numPr>
          <w:ilvl w:val="1"/>
          <w:numId w:val="1"/>
        </w:numPr>
        <w:spacing w:before="11"/>
        <w:ind w:left="709" w:right="106" w:hanging="567"/>
        <w:jc w:val="both"/>
        <w:rPr>
          <w:sz w:val="24"/>
          <w:szCs w:val="24"/>
        </w:rPr>
      </w:pPr>
      <w:r w:rsidRPr="00292D52">
        <w:rPr>
          <w:b/>
          <w:spacing w:val="-2"/>
          <w:sz w:val="24"/>
          <w:szCs w:val="24"/>
        </w:rPr>
        <w:t>K</w:t>
      </w:r>
      <w:r w:rsidRPr="00292D52">
        <w:rPr>
          <w:b/>
          <w:sz w:val="24"/>
          <w:szCs w:val="24"/>
        </w:rPr>
        <w:t>o</w:t>
      </w:r>
      <w:r w:rsidRPr="00292D52">
        <w:rPr>
          <w:b/>
          <w:spacing w:val="1"/>
          <w:sz w:val="24"/>
          <w:szCs w:val="24"/>
        </w:rPr>
        <w:t>n</w:t>
      </w:r>
      <w:r w:rsidRPr="00292D52">
        <w:rPr>
          <w:b/>
          <w:sz w:val="24"/>
          <w:szCs w:val="24"/>
        </w:rPr>
        <w:t>s</w:t>
      </w:r>
      <w:r w:rsidRPr="00292D52">
        <w:rPr>
          <w:b/>
          <w:spacing w:val="-1"/>
          <w:sz w:val="24"/>
          <w:szCs w:val="24"/>
        </w:rPr>
        <w:t>e</w:t>
      </w:r>
      <w:r w:rsidRPr="00292D52">
        <w:rPr>
          <w:b/>
          <w:sz w:val="24"/>
          <w:szCs w:val="24"/>
        </w:rPr>
        <w:t>p</w:t>
      </w:r>
      <w:r w:rsidRPr="00292D52">
        <w:rPr>
          <w:b/>
          <w:spacing w:val="1"/>
          <w:sz w:val="24"/>
          <w:szCs w:val="24"/>
        </w:rPr>
        <w:t xml:space="preserve"> </w:t>
      </w:r>
      <w:r w:rsidRPr="00292D52">
        <w:rPr>
          <w:b/>
          <w:sz w:val="24"/>
          <w:szCs w:val="24"/>
        </w:rPr>
        <w:t xml:space="preserve">Rancang </w:t>
      </w:r>
      <w:r w:rsidRPr="00292D52">
        <w:rPr>
          <w:b/>
          <w:spacing w:val="1"/>
          <w:sz w:val="24"/>
          <w:szCs w:val="24"/>
        </w:rPr>
        <w:t>B</w:t>
      </w:r>
      <w:r w:rsidRPr="00292D52">
        <w:rPr>
          <w:b/>
          <w:sz w:val="24"/>
          <w:szCs w:val="24"/>
        </w:rPr>
        <w:t>a</w:t>
      </w:r>
      <w:r w:rsidRPr="00292D52">
        <w:rPr>
          <w:b/>
          <w:spacing w:val="1"/>
          <w:sz w:val="24"/>
          <w:szCs w:val="24"/>
        </w:rPr>
        <w:t>n</w:t>
      </w:r>
      <w:r w:rsidRPr="00292D52">
        <w:rPr>
          <w:b/>
          <w:sz w:val="24"/>
          <w:szCs w:val="24"/>
        </w:rPr>
        <w:t>g</w:t>
      </w:r>
      <w:r w:rsidRPr="00292D52">
        <w:rPr>
          <w:b/>
          <w:spacing w:val="1"/>
          <w:sz w:val="24"/>
          <w:szCs w:val="24"/>
        </w:rPr>
        <w:t>u</w:t>
      </w:r>
      <w:r w:rsidRPr="00292D52">
        <w:rPr>
          <w:b/>
          <w:sz w:val="24"/>
          <w:szCs w:val="24"/>
        </w:rPr>
        <w:t>n</w:t>
      </w:r>
      <w:r w:rsidRPr="00292D52">
        <w:rPr>
          <w:b/>
          <w:spacing w:val="1"/>
          <w:sz w:val="24"/>
          <w:szCs w:val="24"/>
        </w:rPr>
        <w:t xml:space="preserve"> S</w:t>
      </w:r>
      <w:r w:rsidRPr="00292D52">
        <w:rPr>
          <w:b/>
          <w:sz w:val="24"/>
          <w:szCs w:val="24"/>
        </w:rPr>
        <w:t>ist</w:t>
      </w:r>
      <w:r w:rsidRPr="00292D52">
        <w:rPr>
          <w:b/>
          <w:spacing w:val="-1"/>
          <w:sz w:val="24"/>
          <w:szCs w:val="24"/>
        </w:rPr>
        <w:t>e</w:t>
      </w:r>
      <w:r w:rsidRPr="00292D52">
        <w:rPr>
          <w:b/>
          <w:sz w:val="24"/>
          <w:szCs w:val="24"/>
        </w:rPr>
        <w:t>m</w:t>
      </w:r>
    </w:p>
    <w:p w:rsidR="00C16FCA" w:rsidRDefault="00C16FCA">
      <w:pPr>
        <w:spacing w:before="2" w:line="120" w:lineRule="exact"/>
        <w:rPr>
          <w:sz w:val="13"/>
          <w:szCs w:val="13"/>
        </w:rPr>
      </w:pPr>
    </w:p>
    <w:p w:rsidR="00C16FCA" w:rsidRDefault="00F13FCE" w:rsidP="00C1018B">
      <w:pPr>
        <w:spacing w:line="360" w:lineRule="auto"/>
        <w:ind w:left="119" w:right="74" w:firstLine="590"/>
        <w:jc w:val="both"/>
        <w:rPr>
          <w:sz w:val="24"/>
          <w:szCs w:val="24"/>
        </w:rPr>
      </w:pPr>
      <w:r>
        <w:rPr>
          <w:sz w:val="24"/>
          <w:szCs w:val="24"/>
        </w:rPr>
        <w:t>R</w:t>
      </w:r>
      <w:r>
        <w:rPr>
          <w:spacing w:val="-1"/>
          <w:sz w:val="24"/>
          <w:szCs w:val="24"/>
        </w:rPr>
        <w:t>a</w:t>
      </w:r>
      <w:r>
        <w:rPr>
          <w:sz w:val="24"/>
          <w:szCs w:val="24"/>
        </w:rPr>
        <w:t>n</w:t>
      </w:r>
      <w:r>
        <w:rPr>
          <w:spacing w:val="-1"/>
          <w:sz w:val="24"/>
          <w:szCs w:val="24"/>
        </w:rPr>
        <w:t>ca</w:t>
      </w:r>
      <w:r>
        <w:rPr>
          <w:spacing w:val="2"/>
          <w:sz w:val="24"/>
          <w:szCs w:val="24"/>
        </w:rPr>
        <w:t>n</w:t>
      </w:r>
      <w:r>
        <w:rPr>
          <w:sz w:val="24"/>
          <w:szCs w:val="24"/>
        </w:rPr>
        <w:t>g b</w:t>
      </w:r>
      <w:r>
        <w:rPr>
          <w:spacing w:val="-1"/>
          <w:sz w:val="24"/>
          <w:szCs w:val="24"/>
        </w:rPr>
        <w:t>a</w:t>
      </w:r>
      <w:r>
        <w:rPr>
          <w:spacing w:val="2"/>
          <w:sz w:val="24"/>
          <w:szCs w:val="24"/>
        </w:rPr>
        <w:t>n</w:t>
      </w:r>
      <w:r>
        <w:rPr>
          <w:spacing w:val="-2"/>
          <w:sz w:val="24"/>
          <w:szCs w:val="24"/>
        </w:rPr>
        <w:t>g</w:t>
      </w:r>
      <w:r>
        <w:rPr>
          <w:sz w:val="24"/>
          <w:szCs w:val="24"/>
        </w:rPr>
        <w:t>un</w:t>
      </w:r>
      <w:r>
        <w:rPr>
          <w:spacing w:val="2"/>
          <w:sz w:val="24"/>
          <w:szCs w:val="24"/>
        </w:rPr>
        <w:t xml:space="preserve"> </w:t>
      </w:r>
      <w:r>
        <w:rPr>
          <w:sz w:val="24"/>
          <w:szCs w:val="24"/>
        </w:rPr>
        <w:t>m</w:t>
      </w:r>
      <w:r>
        <w:rPr>
          <w:spacing w:val="2"/>
          <w:sz w:val="24"/>
          <w:szCs w:val="24"/>
        </w:rPr>
        <w:t>e</w:t>
      </w:r>
      <w:r>
        <w:rPr>
          <w:sz w:val="24"/>
          <w:szCs w:val="24"/>
        </w:rPr>
        <w:t>rupak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z w:val="24"/>
          <w:szCs w:val="24"/>
        </w:rPr>
        <w:t>oses</w:t>
      </w:r>
      <w:r>
        <w:rPr>
          <w:spacing w:val="1"/>
          <w:sz w:val="24"/>
          <w:szCs w:val="24"/>
        </w:rPr>
        <w:t xml:space="preserve"> </w:t>
      </w:r>
      <w:r>
        <w:rPr>
          <w:sz w:val="24"/>
          <w:szCs w:val="24"/>
        </w:rPr>
        <w:t>p</w:t>
      </w:r>
      <w:r>
        <w:rPr>
          <w:spacing w:val="1"/>
          <w:sz w:val="24"/>
          <w:szCs w:val="24"/>
        </w:rPr>
        <w:t>e</w:t>
      </w:r>
      <w:r>
        <w:rPr>
          <w:sz w:val="24"/>
          <w:szCs w:val="24"/>
        </w:rPr>
        <w:t>r</w:t>
      </w:r>
      <w:r>
        <w:rPr>
          <w:spacing w:val="-2"/>
          <w:sz w:val="24"/>
          <w:szCs w:val="24"/>
        </w:rPr>
        <w:t>e</w:t>
      </w:r>
      <w:r>
        <w:rPr>
          <w:sz w:val="24"/>
          <w:szCs w:val="24"/>
        </w:rPr>
        <w:t>n</w:t>
      </w:r>
      <w:r>
        <w:rPr>
          <w:spacing w:val="1"/>
          <w:sz w:val="24"/>
          <w:szCs w:val="24"/>
        </w:rPr>
        <w:t>c</w:t>
      </w:r>
      <w:r>
        <w:rPr>
          <w:spacing w:val="-1"/>
          <w:sz w:val="24"/>
          <w:szCs w:val="24"/>
        </w:rPr>
        <w:t>a</w:t>
      </w:r>
      <w:r>
        <w:rPr>
          <w:sz w:val="24"/>
          <w:szCs w:val="24"/>
        </w:rPr>
        <w:t>n</w:t>
      </w:r>
      <w:r>
        <w:rPr>
          <w:spacing w:val="-1"/>
          <w:sz w:val="24"/>
          <w:szCs w:val="24"/>
        </w:rPr>
        <w:t>aa</w:t>
      </w:r>
      <w:r>
        <w:rPr>
          <w:sz w:val="24"/>
          <w:szCs w:val="24"/>
        </w:rPr>
        <w:t>n</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3"/>
          <w:sz w:val="24"/>
          <w:szCs w:val="24"/>
        </w:rPr>
        <w:t>m</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z w:val="24"/>
          <w:szCs w:val="24"/>
        </w:rPr>
        <w:t>mba</w:t>
      </w:r>
      <w:r>
        <w:rPr>
          <w:spacing w:val="-1"/>
          <w:sz w:val="24"/>
          <w:szCs w:val="24"/>
        </w:rPr>
        <w:t>r</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u</w:t>
      </w:r>
      <w:r>
        <w:rPr>
          <w:spacing w:val="1"/>
          <w:sz w:val="24"/>
          <w:szCs w:val="24"/>
        </w:rPr>
        <w:t>r</w:t>
      </w:r>
      <w:r>
        <w:rPr>
          <w:sz w:val="24"/>
          <w:szCs w:val="24"/>
        </w:rPr>
        <w:t>utan</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 (sist</w:t>
      </w:r>
      <w:r>
        <w:rPr>
          <w:spacing w:val="-1"/>
          <w:sz w:val="24"/>
          <w:szCs w:val="24"/>
        </w:rPr>
        <w:t>e</w:t>
      </w:r>
      <w:r>
        <w:rPr>
          <w:sz w:val="24"/>
          <w:szCs w:val="24"/>
        </w:rPr>
        <w:t>matika)</w:t>
      </w:r>
      <w:r>
        <w:rPr>
          <w:spacing w:val="1"/>
          <w:sz w:val="24"/>
          <w:szCs w:val="24"/>
        </w:rPr>
        <w:t xml:space="preserve"> </w:t>
      </w:r>
      <w:r>
        <w:rPr>
          <w:sz w:val="24"/>
          <w:szCs w:val="24"/>
        </w:rPr>
        <w:t>me</w:t>
      </w:r>
      <w:r>
        <w:rPr>
          <w:spacing w:val="2"/>
          <w:sz w:val="24"/>
          <w:szCs w:val="24"/>
        </w:rPr>
        <w:t>n</w:t>
      </w:r>
      <w:r>
        <w:rPr>
          <w:sz w:val="24"/>
          <w:szCs w:val="24"/>
        </w:rPr>
        <w:t>g</w:t>
      </w:r>
      <w:r>
        <w:rPr>
          <w:spacing w:val="-1"/>
          <w:sz w:val="24"/>
          <w:szCs w:val="24"/>
        </w:rPr>
        <w:t>e</w:t>
      </w:r>
      <w:r>
        <w:rPr>
          <w:spacing w:val="1"/>
          <w:sz w:val="24"/>
          <w:szCs w:val="24"/>
        </w:rPr>
        <w:t>n</w:t>
      </w:r>
      <w:r>
        <w:rPr>
          <w:spacing w:val="-1"/>
          <w:sz w:val="24"/>
          <w:szCs w:val="24"/>
        </w:rPr>
        <w:t>a</w:t>
      </w:r>
      <w:r>
        <w:rPr>
          <w:sz w:val="24"/>
          <w:szCs w:val="24"/>
        </w:rPr>
        <w:t>i</w:t>
      </w:r>
      <w:r>
        <w:rPr>
          <w:spacing w:val="5"/>
          <w:sz w:val="24"/>
          <w:szCs w:val="24"/>
        </w:rPr>
        <w:t xml:space="preserve"> </w:t>
      </w:r>
      <w:r>
        <w:rPr>
          <w:sz w:val="24"/>
          <w:szCs w:val="24"/>
        </w:rPr>
        <w:t>suatu</w:t>
      </w:r>
      <w:r>
        <w:rPr>
          <w:spacing w:val="2"/>
          <w:sz w:val="24"/>
          <w:szCs w:val="24"/>
        </w:rPr>
        <w:t xml:space="preserve"> </w:t>
      </w:r>
      <w:r>
        <w:rPr>
          <w:sz w:val="24"/>
          <w:szCs w:val="24"/>
        </w:rPr>
        <w:t>p</w:t>
      </w:r>
      <w:r>
        <w:rPr>
          <w:spacing w:val="-1"/>
          <w:sz w:val="24"/>
          <w:szCs w:val="24"/>
        </w:rPr>
        <w:t>r</w:t>
      </w:r>
      <w:r>
        <w:rPr>
          <w:spacing w:val="2"/>
          <w:sz w:val="24"/>
          <w:szCs w:val="24"/>
        </w:rPr>
        <w:t>o</w:t>
      </w:r>
      <w:r>
        <w:rPr>
          <w:spacing w:val="-2"/>
          <w:sz w:val="24"/>
          <w:szCs w:val="24"/>
        </w:rPr>
        <w:t>g</w:t>
      </w:r>
      <w:r>
        <w:rPr>
          <w:spacing w:val="1"/>
          <w:sz w:val="24"/>
          <w:szCs w:val="24"/>
        </w:rPr>
        <w:t>r</w:t>
      </w:r>
      <w:r>
        <w:rPr>
          <w:spacing w:val="-1"/>
          <w:sz w:val="24"/>
          <w:szCs w:val="24"/>
        </w:rPr>
        <w:t>a</w:t>
      </w:r>
      <w:r>
        <w:rPr>
          <w:sz w:val="24"/>
          <w:szCs w:val="24"/>
        </w:rPr>
        <w:t>m</w:t>
      </w:r>
      <w:r>
        <w:rPr>
          <w:spacing w:val="4"/>
          <w:sz w:val="24"/>
          <w:szCs w:val="24"/>
        </w:rPr>
        <w:t xml:space="preserve"> </w:t>
      </w:r>
      <w:r>
        <w:rPr>
          <w:sz w:val="24"/>
          <w:szCs w:val="24"/>
        </w:rPr>
        <w:t>.</w:t>
      </w:r>
      <w:r>
        <w:rPr>
          <w:spacing w:val="2"/>
          <w:sz w:val="24"/>
          <w:szCs w:val="24"/>
        </w:rPr>
        <w:t xml:space="preserve"> </w:t>
      </w:r>
      <w:r>
        <w:rPr>
          <w:sz w:val="24"/>
          <w:szCs w:val="24"/>
        </w:rPr>
        <w:t>Men</w:t>
      </w:r>
      <w:r>
        <w:rPr>
          <w:spacing w:val="1"/>
          <w:sz w:val="24"/>
          <w:szCs w:val="24"/>
        </w:rPr>
        <w:t>u</w:t>
      </w:r>
      <w:r>
        <w:rPr>
          <w:sz w:val="24"/>
          <w:szCs w:val="24"/>
        </w:rPr>
        <w:t>r</w:t>
      </w:r>
      <w:r>
        <w:rPr>
          <w:spacing w:val="1"/>
          <w:sz w:val="24"/>
          <w:szCs w:val="24"/>
        </w:rPr>
        <w:t>u</w:t>
      </w:r>
      <w:r>
        <w:rPr>
          <w:sz w:val="24"/>
          <w:szCs w:val="24"/>
        </w:rPr>
        <w:t>t</w:t>
      </w:r>
      <w:r>
        <w:rPr>
          <w:spacing w:val="2"/>
          <w:sz w:val="24"/>
          <w:szCs w:val="24"/>
        </w:rPr>
        <w:t xml:space="preserve"> </w:t>
      </w:r>
      <w:r>
        <w:rPr>
          <w:spacing w:val="1"/>
          <w:sz w:val="24"/>
          <w:szCs w:val="24"/>
        </w:rPr>
        <w:t>P</w:t>
      </w:r>
      <w:r>
        <w:rPr>
          <w:sz w:val="24"/>
          <w:szCs w:val="24"/>
        </w:rPr>
        <w:t>r</w:t>
      </w:r>
      <w:r>
        <w:rPr>
          <w:spacing w:val="-2"/>
          <w:sz w:val="24"/>
          <w:szCs w:val="24"/>
        </w:rPr>
        <w:t>e</w:t>
      </w:r>
      <w:r>
        <w:rPr>
          <w:sz w:val="24"/>
          <w:szCs w:val="24"/>
        </w:rPr>
        <w:t>ss</w:t>
      </w:r>
      <w:r>
        <w:rPr>
          <w:spacing w:val="1"/>
          <w:sz w:val="24"/>
          <w:szCs w:val="24"/>
        </w:rPr>
        <w:t>m</w:t>
      </w:r>
      <w:r>
        <w:rPr>
          <w:spacing w:val="-1"/>
          <w:sz w:val="24"/>
          <w:szCs w:val="24"/>
        </w:rPr>
        <w:t>a</w:t>
      </w:r>
      <w:r>
        <w:rPr>
          <w:sz w:val="24"/>
          <w:szCs w:val="24"/>
        </w:rPr>
        <w:t>n</w:t>
      </w:r>
      <w:r>
        <w:rPr>
          <w:spacing w:val="2"/>
          <w:sz w:val="24"/>
          <w:szCs w:val="24"/>
        </w:rPr>
        <w:t xml:space="preserve"> </w:t>
      </w:r>
      <w:r>
        <w:rPr>
          <w:sz w:val="24"/>
          <w:szCs w:val="24"/>
        </w:rPr>
        <w:t>(2</w:t>
      </w:r>
      <w:r>
        <w:rPr>
          <w:spacing w:val="1"/>
          <w:sz w:val="24"/>
          <w:szCs w:val="24"/>
        </w:rPr>
        <w:t>0</w:t>
      </w:r>
      <w:r>
        <w:rPr>
          <w:sz w:val="24"/>
          <w:szCs w:val="24"/>
        </w:rPr>
        <w:t>10</w:t>
      </w:r>
      <w:r>
        <w:rPr>
          <w:spacing w:val="5"/>
          <w:sz w:val="24"/>
          <w:szCs w:val="24"/>
        </w:rPr>
        <w:t xml:space="preserve"> </w:t>
      </w:r>
      <w:r>
        <w:rPr>
          <w:sz w:val="24"/>
          <w:szCs w:val="24"/>
        </w:rPr>
        <w:t>:</w:t>
      </w:r>
      <w:r>
        <w:rPr>
          <w:spacing w:val="3"/>
          <w:sz w:val="24"/>
          <w:szCs w:val="24"/>
        </w:rPr>
        <w:t xml:space="preserve"> </w:t>
      </w:r>
      <w:r>
        <w:rPr>
          <w:sz w:val="24"/>
          <w:szCs w:val="24"/>
        </w:rPr>
        <w:t>13)</w:t>
      </w:r>
      <w:r>
        <w:rPr>
          <w:spacing w:val="6"/>
          <w:sz w:val="24"/>
          <w:szCs w:val="24"/>
        </w:rPr>
        <w:t xml:space="preserve"> </w:t>
      </w:r>
      <w:r>
        <w:rPr>
          <w:i/>
          <w:spacing w:val="1"/>
          <w:sz w:val="24"/>
          <w:szCs w:val="24"/>
        </w:rPr>
        <w:t>“</w:t>
      </w:r>
      <w:r>
        <w:rPr>
          <w:sz w:val="24"/>
          <w:szCs w:val="24"/>
        </w:rPr>
        <w:t>R</w:t>
      </w:r>
      <w:r>
        <w:rPr>
          <w:spacing w:val="-1"/>
          <w:sz w:val="24"/>
          <w:szCs w:val="24"/>
        </w:rPr>
        <w:t>a</w:t>
      </w:r>
      <w:r>
        <w:rPr>
          <w:sz w:val="24"/>
          <w:szCs w:val="24"/>
        </w:rPr>
        <w:t>n</w:t>
      </w:r>
      <w:r>
        <w:rPr>
          <w:spacing w:val="-1"/>
          <w:sz w:val="24"/>
          <w:szCs w:val="24"/>
        </w:rPr>
        <w:t>ca</w:t>
      </w:r>
      <w:r>
        <w:rPr>
          <w:spacing w:val="2"/>
          <w:sz w:val="24"/>
          <w:szCs w:val="24"/>
        </w:rPr>
        <w:t>n</w:t>
      </w:r>
      <w:r>
        <w:rPr>
          <w:sz w:val="24"/>
          <w:szCs w:val="24"/>
        </w:rPr>
        <w:t>g b</w:t>
      </w:r>
      <w:r>
        <w:rPr>
          <w:spacing w:val="-1"/>
          <w:sz w:val="24"/>
          <w:szCs w:val="24"/>
        </w:rPr>
        <w:t>a</w:t>
      </w:r>
      <w:r>
        <w:rPr>
          <w:spacing w:val="2"/>
          <w:sz w:val="24"/>
          <w:szCs w:val="24"/>
        </w:rPr>
        <w:t>n</w:t>
      </w:r>
      <w:r>
        <w:rPr>
          <w:spacing w:val="-2"/>
          <w:sz w:val="24"/>
          <w:szCs w:val="24"/>
        </w:rPr>
        <w:t>g</w:t>
      </w:r>
      <w:r>
        <w:rPr>
          <w:sz w:val="24"/>
          <w:szCs w:val="24"/>
        </w:rPr>
        <w:t>un p</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lunak 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kt</w:t>
      </w:r>
      <w:r>
        <w:rPr>
          <w:spacing w:val="1"/>
          <w:sz w:val="24"/>
          <w:szCs w:val="24"/>
        </w:rPr>
        <w:t>i</w:t>
      </w:r>
      <w:r>
        <w:rPr>
          <w:sz w:val="24"/>
          <w:szCs w:val="24"/>
        </w:rPr>
        <w:t>fitas untuk</w:t>
      </w:r>
      <w:r>
        <w:rPr>
          <w:spacing w:val="1"/>
          <w:sz w:val="24"/>
          <w:szCs w:val="24"/>
        </w:rPr>
        <w:t xml:space="preserve"> </w:t>
      </w:r>
      <w:r>
        <w:rPr>
          <w:sz w:val="24"/>
          <w:szCs w:val="24"/>
        </w:rPr>
        <w:t>me</w:t>
      </w:r>
      <w:r>
        <w:rPr>
          <w:spacing w:val="-2"/>
          <w:sz w:val="24"/>
          <w:szCs w:val="24"/>
        </w:rPr>
        <w:t>m</w:t>
      </w:r>
      <w:r>
        <w:rPr>
          <w:spacing w:val="-1"/>
          <w:sz w:val="24"/>
          <w:szCs w:val="24"/>
        </w:rPr>
        <w:t>a</w:t>
      </w:r>
      <w:r>
        <w:rPr>
          <w:sz w:val="24"/>
          <w:szCs w:val="24"/>
        </w:rPr>
        <w:t>h</w:t>
      </w:r>
      <w:r>
        <w:rPr>
          <w:spacing w:val="-1"/>
          <w:sz w:val="24"/>
          <w:szCs w:val="24"/>
        </w:rPr>
        <w:t>a</w:t>
      </w:r>
      <w:r>
        <w:rPr>
          <w:sz w:val="24"/>
          <w:szCs w:val="24"/>
        </w:rPr>
        <w:t>mi</w:t>
      </w:r>
      <w:r>
        <w:rPr>
          <w:spacing w:val="1"/>
          <w:sz w:val="24"/>
          <w:szCs w:val="24"/>
        </w:rPr>
        <w:t xml:space="preserve"> </w:t>
      </w:r>
      <w:r>
        <w:rPr>
          <w:sz w:val="24"/>
          <w:szCs w:val="24"/>
        </w:rPr>
        <w:t>p</w:t>
      </w:r>
      <w:r>
        <w:rPr>
          <w:spacing w:val="-1"/>
          <w:sz w:val="24"/>
          <w:szCs w:val="24"/>
        </w:rPr>
        <w:t>e</w:t>
      </w:r>
      <w:r>
        <w:rPr>
          <w:sz w:val="24"/>
          <w:szCs w:val="24"/>
        </w:rPr>
        <w:t>rm</w:t>
      </w:r>
      <w:r>
        <w:rPr>
          <w:spacing w:val="-1"/>
          <w:sz w:val="24"/>
          <w:szCs w:val="24"/>
        </w:rPr>
        <w:t>a</w:t>
      </w:r>
      <w:r>
        <w:rPr>
          <w:sz w:val="24"/>
          <w:szCs w:val="24"/>
        </w:rPr>
        <w:t>s</w:t>
      </w:r>
      <w:r>
        <w:rPr>
          <w:spacing w:val="-1"/>
          <w:sz w:val="24"/>
          <w:szCs w:val="24"/>
        </w:rPr>
        <w:t>a</w:t>
      </w:r>
      <w:r>
        <w:rPr>
          <w:sz w:val="24"/>
          <w:szCs w:val="24"/>
        </w:rPr>
        <w:t>la</w:t>
      </w:r>
      <w:r>
        <w:rPr>
          <w:spacing w:val="2"/>
          <w:sz w:val="24"/>
          <w:szCs w:val="24"/>
        </w:rPr>
        <w:t>h</w:t>
      </w:r>
      <w:r>
        <w:rPr>
          <w:spacing w:val="-1"/>
          <w:sz w:val="24"/>
          <w:szCs w:val="24"/>
        </w:rPr>
        <w:t>a</w:t>
      </w:r>
      <w:r>
        <w:rPr>
          <w:sz w:val="24"/>
          <w:szCs w:val="24"/>
        </w:rPr>
        <w:t>n</w:t>
      </w:r>
      <w:r>
        <w:rPr>
          <w:spacing w:val="1"/>
          <w:sz w:val="24"/>
          <w:szCs w:val="24"/>
        </w:rPr>
        <w:t xml:space="preserve"> </w:t>
      </w:r>
      <w:r>
        <w:rPr>
          <w:sz w:val="24"/>
          <w:szCs w:val="24"/>
        </w:rPr>
        <w:t>bisn</w:t>
      </w:r>
      <w:r>
        <w:rPr>
          <w:spacing w:val="1"/>
          <w:sz w:val="24"/>
          <w:szCs w:val="24"/>
        </w:rPr>
        <w:t>i</w:t>
      </w:r>
      <w:r>
        <w:rPr>
          <w:sz w:val="24"/>
          <w:szCs w:val="24"/>
        </w:rPr>
        <w:t>s,</w:t>
      </w:r>
      <w:r>
        <w:rPr>
          <w:spacing w:val="1"/>
          <w:sz w:val="24"/>
          <w:szCs w:val="24"/>
        </w:rPr>
        <w:t xml:space="preserve"> </w:t>
      </w:r>
      <w:r>
        <w:rPr>
          <w:sz w:val="24"/>
          <w:szCs w:val="24"/>
        </w:rPr>
        <w:t>menu</w:t>
      </w:r>
      <w:r>
        <w:rPr>
          <w:spacing w:val="-1"/>
          <w:sz w:val="24"/>
          <w:szCs w:val="24"/>
        </w:rPr>
        <w:t>a</w:t>
      </w:r>
      <w:r>
        <w:rPr>
          <w:sz w:val="24"/>
          <w:szCs w:val="24"/>
        </w:rPr>
        <w:t>n</w:t>
      </w:r>
      <w:r>
        <w:rPr>
          <w:spacing w:val="-2"/>
          <w:sz w:val="24"/>
          <w:szCs w:val="24"/>
        </w:rPr>
        <w:t>g</w:t>
      </w:r>
      <w:r>
        <w:rPr>
          <w:sz w:val="24"/>
          <w:szCs w:val="24"/>
        </w:rPr>
        <w:t>k</w:t>
      </w:r>
      <w:r>
        <w:rPr>
          <w:spacing w:val="-1"/>
          <w:sz w:val="24"/>
          <w:szCs w:val="24"/>
        </w:rPr>
        <w:t>a</w:t>
      </w:r>
      <w:r>
        <w:rPr>
          <w:sz w:val="24"/>
          <w:szCs w:val="24"/>
        </w:rPr>
        <w:t>n</w:t>
      </w:r>
      <w:r>
        <w:rPr>
          <w:spacing w:val="1"/>
          <w:sz w:val="24"/>
          <w:szCs w:val="24"/>
        </w:rPr>
        <w:t xml:space="preserve"> </w:t>
      </w:r>
      <w:r>
        <w:rPr>
          <w:sz w:val="24"/>
          <w:szCs w:val="24"/>
        </w:rPr>
        <w:t>ide d</w:t>
      </w:r>
      <w:r>
        <w:rPr>
          <w:spacing w:val="-1"/>
          <w:sz w:val="24"/>
          <w:szCs w:val="24"/>
        </w:rPr>
        <w:t>a</w:t>
      </w:r>
      <w:r>
        <w:rPr>
          <w:sz w:val="24"/>
          <w:szCs w:val="24"/>
        </w:rPr>
        <w:t>n</w:t>
      </w:r>
      <w:r>
        <w:rPr>
          <w:spacing w:val="3"/>
          <w:sz w:val="24"/>
          <w:szCs w:val="24"/>
        </w:rPr>
        <w:t xml:space="preserve"> </w:t>
      </w:r>
      <w:r>
        <w:rPr>
          <w:sz w:val="24"/>
          <w:szCs w:val="24"/>
        </w:rPr>
        <w:t>me</w:t>
      </w:r>
      <w:r>
        <w:rPr>
          <w:spacing w:val="-1"/>
          <w:sz w:val="24"/>
          <w:szCs w:val="24"/>
        </w:rPr>
        <w:t>ra</w:t>
      </w:r>
      <w:r>
        <w:rPr>
          <w:spacing w:val="2"/>
          <w:sz w:val="24"/>
          <w:szCs w:val="24"/>
        </w:rPr>
        <w:t>n</w:t>
      </w:r>
      <w:r>
        <w:rPr>
          <w:spacing w:val="-1"/>
          <w:sz w:val="24"/>
          <w:szCs w:val="24"/>
        </w:rPr>
        <w:t>ca</w:t>
      </w:r>
      <w:r>
        <w:rPr>
          <w:spacing w:val="2"/>
          <w:sz w:val="24"/>
          <w:szCs w:val="24"/>
        </w:rPr>
        <w:t>n</w:t>
      </w:r>
      <w:r>
        <w:rPr>
          <w:sz w:val="24"/>
          <w:szCs w:val="24"/>
        </w:rPr>
        <w:t xml:space="preserve">g </w:t>
      </w:r>
      <w:r>
        <w:rPr>
          <w:spacing w:val="1"/>
          <w:sz w:val="24"/>
          <w:szCs w:val="24"/>
        </w:rPr>
        <w:t>“</w:t>
      </w:r>
      <w:r>
        <w:rPr>
          <w:spacing w:val="-1"/>
          <w:sz w:val="24"/>
          <w:szCs w:val="24"/>
        </w:rPr>
        <w:t>ce</w:t>
      </w:r>
      <w:r>
        <w:rPr>
          <w:sz w:val="24"/>
          <w:szCs w:val="24"/>
        </w:rPr>
        <w:t>tak</w:t>
      </w:r>
      <w:r>
        <w:rPr>
          <w:spacing w:val="2"/>
          <w:sz w:val="24"/>
          <w:szCs w:val="24"/>
        </w:rPr>
        <w:t xml:space="preserve"> </w:t>
      </w:r>
      <w:r>
        <w:rPr>
          <w:sz w:val="24"/>
          <w:szCs w:val="24"/>
        </w:rPr>
        <w:t>b</w:t>
      </w:r>
      <w:r>
        <w:rPr>
          <w:spacing w:val="3"/>
          <w:sz w:val="24"/>
          <w:szCs w:val="24"/>
        </w:rPr>
        <w:t>i</w:t>
      </w:r>
      <w:r>
        <w:rPr>
          <w:sz w:val="24"/>
          <w:szCs w:val="24"/>
        </w:rPr>
        <w:t>ru”</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solu</w:t>
      </w:r>
      <w:r>
        <w:rPr>
          <w:spacing w:val="1"/>
          <w:sz w:val="24"/>
          <w:szCs w:val="24"/>
        </w:rPr>
        <w:t>s</w:t>
      </w:r>
      <w:r>
        <w:rPr>
          <w:sz w:val="24"/>
          <w:szCs w:val="24"/>
        </w:rPr>
        <w:t>i</w:t>
      </w:r>
      <w:r>
        <w:rPr>
          <w:spacing w:val="3"/>
          <w:sz w:val="24"/>
          <w:szCs w:val="24"/>
        </w:rPr>
        <w:t xml:space="preserve"> </w:t>
      </w:r>
      <w:r>
        <w:rPr>
          <w:sz w:val="24"/>
          <w:szCs w:val="24"/>
        </w:rPr>
        <w:t>untuk</w:t>
      </w:r>
      <w:r>
        <w:rPr>
          <w:spacing w:val="3"/>
          <w:sz w:val="24"/>
          <w:szCs w:val="24"/>
        </w:rPr>
        <w:t xml:space="preserve"> </w:t>
      </w:r>
      <w:r>
        <w:rPr>
          <w:sz w:val="24"/>
          <w:szCs w:val="24"/>
        </w:rPr>
        <w:t>men</w:t>
      </w:r>
      <w:r>
        <w:rPr>
          <w:spacing w:val="-3"/>
          <w:sz w:val="24"/>
          <w:szCs w:val="24"/>
        </w:rPr>
        <w:t>g</w:t>
      </w:r>
      <w:r>
        <w:rPr>
          <w:spacing w:val="2"/>
          <w:sz w:val="24"/>
          <w:szCs w:val="24"/>
        </w:rPr>
        <w:t>h</w:t>
      </w:r>
      <w:r>
        <w:rPr>
          <w:spacing w:val="-1"/>
          <w:sz w:val="24"/>
          <w:szCs w:val="24"/>
        </w:rPr>
        <w:t>a</w:t>
      </w:r>
      <w:r>
        <w:rPr>
          <w:sz w:val="24"/>
          <w:szCs w:val="24"/>
        </w:rPr>
        <w:t>si</w:t>
      </w:r>
      <w:r>
        <w:rPr>
          <w:spacing w:val="1"/>
          <w:sz w:val="24"/>
          <w:szCs w:val="24"/>
        </w:rPr>
        <w:t>l</w:t>
      </w:r>
      <w:r>
        <w:rPr>
          <w:sz w:val="24"/>
          <w:szCs w:val="24"/>
        </w:rPr>
        <w:t>k</w:t>
      </w:r>
      <w:r>
        <w:rPr>
          <w:spacing w:val="-1"/>
          <w:sz w:val="24"/>
          <w:szCs w:val="24"/>
        </w:rPr>
        <w:t>a</w:t>
      </w:r>
      <w:r>
        <w:rPr>
          <w:sz w:val="24"/>
          <w:szCs w:val="24"/>
        </w:rPr>
        <w:t>n</w:t>
      </w:r>
      <w:r>
        <w:rPr>
          <w:spacing w:val="7"/>
          <w:sz w:val="24"/>
          <w:szCs w:val="24"/>
        </w:rPr>
        <w:t xml:space="preserve"> </w:t>
      </w:r>
      <w:r>
        <w:rPr>
          <w:i/>
          <w:sz w:val="24"/>
          <w:szCs w:val="24"/>
        </w:rPr>
        <w:t>sof</w:t>
      </w:r>
      <w:r>
        <w:rPr>
          <w:i/>
          <w:spacing w:val="1"/>
          <w:sz w:val="24"/>
          <w:szCs w:val="24"/>
        </w:rPr>
        <w:t>t</w:t>
      </w:r>
      <w:r>
        <w:rPr>
          <w:i/>
          <w:sz w:val="24"/>
          <w:szCs w:val="24"/>
        </w:rPr>
        <w:t>ware</w:t>
      </w:r>
      <w:r>
        <w:rPr>
          <w:i/>
          <w:spacing w:val="6"/>
          <w:sz w:val="24"/>
          <w:szCs w:val="24"/>
        </w:rPr>
        <w:t xml:space="preserve"> </w:t>
      </w:r>
      <w:r>
        <w:rPr>
          <w:spacing w:val="-2"/>
          <w:sz w:val="24"/>
          <w:szCs w:val="24"/>
        </w:rPr>
        <w:t>y</w:t>
      </w:r>
      <w:r>
        <w:rPr>
          <w:spacing w:val="-1"/>
          <w:sz w:val="24"/>
          <w:szCs w:val="24"/>
        </w:rPr>
        <w:t>a</w:t>
      </w:r>
      <w:r>
        <w:rPr>
          <w:sz w:val="24"/>
          <w:szCs w:val="24"/>
        </w:rPr>
        <w:t>ng</w:t>
      </w:r>
      <w:r>
        <w:rPr>
          <w:spacing w:val="3"/>
          <w:sz w:val="24"/>
          <w:szCs w:val="24"/>
        </w:rPr>
        <w:t xml:space="preserve"> </w:t>
      </w:r>
      <w:r>
        <w:rPr>
          <w:spacing w:val="-1"/>
          <w:sz w:val="24"/>
          <w:szCs w:val="24"/>
        </w:rPr>
        <w:t>e</w:t>
      </w:r>
      <w:r>
        <w:rPr>
          <w:sz w:val="24"/>
          <w:szCs w:val="24"/>
        </w:rPr>
        <w:t>konom</w:t>
      </w:r>
      <w:r>
        <w:rPr>
          <w:spacing w:val="1"/>
          <w:sz w:val="24"/>
          <w:szCs w:val="24"/>
        </w:rPr>
        <w:t>i</w:t>
      </w:r>
      <w:r>
        <w:rPr>
          <w:sz w:val="24"/>
          <w:szCs w:val="24"/>
        </w:rPr>
        <w:t>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z w:val="24"/>
          <w:szCs w:val="24"/>
        </w:rPr>
        <w:t>suai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butuhan</w:t>
      </w:r>
      <w:r>
        <w:rPr>
          <w:spacing w:val="2"/>
          <w:sz w:val="24"/>
          <w:szCs w:val="24"/>
        </w:rPr>
        <w:t xml:space="preserve"> </w:t>
      </w:r>
      <w:r>
        <w:rPr>
          <w:sz w:val="24"/>
          <w:szCs w:val="24"/>
        </w:rPr>
        <w:t>org</w:t>
      </w:r>
      <w:r>
        <w:rPr>
          <w:spacing w:val="-2"/>
          <w:sz w:val="24"/>
          <w:szCs w:val="24"/>
        </w:rPr>
        <w:t>a</w:t>
      </w:r>
      <w:r>
        <w:rPr>
          <w:sz w:val="24"/>
          <w:szCs w:val="24"/>
        </w:rPr>
        <w:t>nisas</w:t>
      </w:r>
      <w:r>
        <w:rPr>
          <w:spacing w:val="1"/>
          <w:sz w:val="24"/>
          <w:szCs w:val="24"/>
        </w:rPr>
        <w:t>i</w:t>
      </w:r>
      <w:r>
        <w:rPr>
          <w:sz w:val="24"/>
          <w:szCs w:val="24"/>
        </w:rPr>
        <w:t>.</w:t>
      </w:r>
    </w:p>
    <w:p w:rsidR="00C1018B" w:rsidRDefault="00F13FCE" w:rsidP="00C1018B">
      <w:pPr>
        <w:spacing w:before="3" w:line="360" w:lineRule="auto"/>
        <w:ind w:left="119" w:right="75" w:firstLine="448"/>
        <w:jc w:val="both"/>
        <w:rPr>
          <w:sz w:val="24"/>
          <w:szCs w:val="24"/>
        </w:rPr>
      </w:pPr>
      <w:r>
        <w:rPr>
          <w:sz w:val="24"/>
          <w:szCs w:val="24"/>
        </w:rPr>
        <w:t>Men</w:t>
      </w:r>
      <w:r>
        <w:rPr>
          <w:spacing w:val="-1"/>
          <w:sz w:val="24"/>
          <w:szCs w:val="24"/>
        </w:rPr>
        <w:t>u</w:t>
      </w:r>
      <w:r>
        <w:rPr>
          <w:sz w:val="24"/>
          <w:szCs w:val="24"/>
        </w:rPr>
        <w:t>rut   H</w:t>
      </w:r>
      <w:r>
        <w:rPr>
          <w:spacing w:val="-1"/>
          <w:sz w:val="24"/>
          <w:szCs w:val="24"/>
        </w:rPr>
        <w:t>e</w:t>
      </w:r>
      <w:r>
        <w:rPr>
          <w:sz w:val="24"/>
          <w:szCs w:val="24"/>
        </w:rPr>
        <w:t>nd</w:t>
      </w:r>
      <w:r>
        <w:rPr>
          <w:spacing w:val="1"/>
          <w:sz w:val="24"/>
          <w:szCs w:val="24"/>
        </w:rPr>
        <w:t>r</w:t>
      </w:r>
      <w:r>
        <w:rPr>
          <w:sz w:val="24"/>
          <w:szCs w:val="24"/>
        </w:rPr>
        <w:t>a</w:t>
      </w:r>
      <w:r>
        <w:rPr>
          <w:spacing w:val="26"/>
          <w:sz w:val="24"/>
          <w:szCs w:val="24"/>
        </w:rPr>
        <w:t xml:space="preserve"> </w:t>
      </w:r>
      <w:r>
        <w:rPr>
          <w:sz w:val="24"/>
          <w:szCs w:val="24"/>
        </w:rPr>
        <w:t>Ku</w:t>
      </w:r>
      <w:r>
        <w:rPr>
          <w:spacing w:val="-1"/>
          <w:sz w:val="24"/>
          <w:szCs w:val="24"/>
        </w:rPr>
        <w:t>r</w:t>
      </w:r>
      <w:r>
        <w:rPr>
          <w:sz w:val="24"/>
          <w:szCs w:val="24"/>
        </w:rPr>
        <w:t>n</w:t>
      </w:r>
      <w:r>
        <w:rPr>
          <w:spacing w:val="3"/>
          <w:sz w:val="24"/>
          <w:szCs w:val="24"/>
        </w:rPr>
        <w:t>i</w:t>
      </w:r>
      <w:r>
        <w:rPr>
          <w:spacing w:val="-1"/>
          <w:sz w:val="24"/>
          <w:szCs w:val="24"/>
        </w:rPr>
        <w:t>a</w:t>
      </w:r>
      <w:r>
        <w:rPr>
          <w:sz w:val="24"/>
          <w:szCs w:val="24"/>
        </w:rPr>
        <w:t>w</w:t>
      </w:r>
      <w:r>
        <w:rPr>
          <w:spacing w:val="-1"/>
          <w:sz w:val="24"/>
          <w:szCs w:val="24"/>
        </w:rPr>
        <w:t>a</w:t>
      </w:r>
      <w:r>
        <w:rPr>
          <w:sz w:val="24"/>
          <w:szCs w:val="24"/>
        </w:rPr>
        <w:t>n</w:t>
      </w:r>
      <w:r>
        <w:rPr>
          <w:spacing w:val="27"/>
          <w:sz w:val="24"/>
          <w:szCs w:val="24"/>
        </w:rPr>
        <w:t xml:space="preserve"> </w:t>
      </w:r>
      <w:r>
        <w:rPr>
          <w:spacing w:val="-1"/>
          <w:sz w:val="24"/>
          <w:szCs w:val="24"/>
        </w:rPr>
        <w:t>e</w:t>
      </w:r>
      <w:r>
        <w:rPr>
          <w:sz w:val="24"/>
          <w:szCs w:val="24"/>
        </w:rPr>
        <w:t>t.</w:t>
      </w:r>
      <w:r>
        <w:rPr>
          <w:spacing w:val="28"/>
          <w:sz w:val="24"/>
          <w:szCs w:val="24"/>
        </w:rPr>
        <w:t xml:space="preserve"> </w:t>
      </w:r>
      <w:r>
        <w:rPr>
          <w:spacing w:val="-1"/>
          <w:sz w:val="24"/>
          <w:szCs w:val="24"/>
        </w:rPr>
        <w:t>a</w:t>
      </w:r>
      <w:r>
        <w:rPr>
          <w:sz w:val="24"/>
          <w:szCs w:val="24"/>
        </w:rPr>
        <w:t>l,</w:t>
      </w:r>
      <w:r>
        <w:rPr>
          <w:spacing w:val="28"/>
          <w:sz w:val="24"/>
          <w:szCs w:val="24"/>
        </w:rPr>
        <w:t xml:space="preserve"> </w:t>
      </w:r>
      <w:r>
        <w:rPr>
          <w:sz w:val="24"/>
          <w:szCs w:val="24"/>
        </w:rPr>
        <w:t>(2016</w:t>
      </w:r>
      <w:r>
        <w:rPr>
          <w:spacing w:val="27"/>
          <w:sz w:val="24"/>
          <w:szCs w:val="24"/>
        </w:rPr>
        <w:t xml:space="preserve"> </w:t>
      </w:r>
      <w:r>
        <w:rPr>
          <w:sz w:val="24"/>
          <w:szCs w:val="24"/>
        </w:rPr>
        <w:t>:</w:t>
      </w:r>
      <w:r>
        <w:rPr>
          <w:spacing w:val="28"/>
          <w:sz w:val="24"/>
          <w:szCs w:val="24"/>
        </w:rPr>
        <w:t xml:space="preserve"> </w:t>
      </w:r>
      <w:r>
        <w:rPr>
          <w:sz w:val="24"/>
          <w:szCs w:val="24"/>
        </w:rPr>
        <w:t>4)</w:t>
      </w:r>
      <w:r>
        <w:rPr>
          <w:spacing w:val="33"/>
          <w:sz w:val="24"/>
          <w:szCs w:val="24"/>
        </w:rPr>
        <w:t xml:space="preserve"> </w:t>
      </w:r>
      <w:r>
        <w:rPr>
          <w:sz w:val="24"/>
          <w:szCs w:val="24"/>
        </w:rPr>
        <w:t>T</w:t>
      </w:r>
      <w:r>
        <w:rPr>
          <w:spacing w:val="-1"/>
          <w:sz w:val="24"/>
          <w:szCs w:val="24"/>
        </w:rPr>
        <w:t>a</w:t>
      </w:r>
      <w:r>
        <w:rPr>
          <w:sz w:val="24"/>
          <w:szCs w:val="24"/>
        </w:rPr>
        <w:t>h</w:t>
      </w:r>
      <w:r>
        <w:rPr>
          <w:spacing w:val="-1"/>
          <w:sz w:val="24"/>
          <w:szCs w:val="24"/>
        </w:rPr>
        <w:t>a</w:t>
      </w:r>
      <w:r>
        <w:rPr>
          <w:sz w:val="24"/>
          <w:szCs w:val="24"/>
        </w:rPr>
        <w:t>p</w:t>
      </w:r>
      <w:r>
        <w:rPr>
          <w:spacing w:val="27"/>
          <w:sz w:val="24"/>
          <w:szCs w:val="24"/>
        </w:rPr>
        <w:t xml:space="preserve"> </w:t>
      </w:r>
      <w:r>
        <w:rPr>
          <w:sz w:val="24"/>
          <w:szCs w:val="24"/>
        </w:rPr>
        <w:t>p</w:t>
      </w:r>
      <w:r>
        <w:rPr>
          <w:spacing w:val="-1"/>
          <w:sz w:val="24"/>
          <w:szCs w:val="24"/>
        </w:rPr>
        <w:t>e</w:t>
      </w:r>
      <w:r>
        <w:rPr>
          <w:spacing w:val="1"/>
          <w:sz w:val="24"/>
          <w:szCs w:val="24"/>
        </w:rPr>
        <w:t>r</w:t>
      </w:r>
      <w:r>
        <w:rPr>
          <w:spacing w:val="-1"/>
          <w:sz w:val="24"/>
          <w:szCs w:val="24"/>
        </w:rPr>
        <w:t>a</w:t>
      </w:r>
      <w:r>
        <w:rPr>
          <w:sz w:val="24"/>
          <w:szCs w:val="24"/>
        </w:rPr>
        <w:t>n</w:t>
      </w:r>
      <w:r>
        <w:rPr>
          <w:spacing w:val="1"/>
          <w:sz w:val="24"/>
          <w:szCs w:val="24"/>
        </w:rPr>
        <w:t>c</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27"/>
          <w:sz w:val="24"/>
          <w:szCs w:val="24"/>
        </w:rPr>
        <w:t xml:space="preserve"> </w:t>
      </w:r>
      <w:r>
        <w:rPr>
          <w:sz w:val="24"/>
          <w:szCs w:val="24"/>
        </w:rPr>
        <w:t>si</w:t>
      </w:r>
      <w:r>
        <w:rPr>
          <w:spacing w:val="1"/>
          <w:sz w:val="24"/>
          <w:szCs w:val="24"/>
        </w:rPr>
        <w:t>s</w:t>
      </w:r>
      <w:r>
        <w:rPr>
          <w:sz w:val="24"/>
          <w:szCs w:val="24"/>
        </w:rPr>
        <w:t>t</w:t>
      </w:r>
      <w:r>
        <w:rPr>
          <w:spacing w:val="2"/>
          <w:sz w:val="24"/>
          <w:szCs w:val="24"/>
        </w:rPr>
        <w:t>e</w:t>
      </w:r>
      <w:r>
        <w:rPr>
          <w:sz w:val="24"/>
          <w:szCs w:val="24"/>
        </w:rPr>
        <w:t>m</w:t>
      </w:r>
      <w:r>
        <w:rPr>
          <w:spacing w:val="28"/>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 tah</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tau</w:t>
      </w:r>
      <w:r>
        <w:rPr>
          <w:spacing w:val="2"/>
          <w:sz w:val="24"/>
          <w:szCs w:val="24"/>
        </w:rPr>
        <w:t xml:space="preserve"> </w:t>
      </w:r>
      <w:r>
        <w:rPr>
          <w:spacing w:val="3"/>
          <w:sz w:val="24"/>
          <w:szCs w:val="24"/>
        </w:rPr>
        <w:t>l</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pacing w:val="1"/>
          <w:sz w:val="24"/>
          <w:szCs w:val="24"/>
        </w:rPr>
        <w:t>h</w:t>
      </w:r>
      <w:r>
        <w:rPr>
          <w:spacing w:val="-1"/>
          <w:sz w:val="24"/>
          <w:szCs w:val="24"/>
        </w:rPr>
        <w:t>-</w:t>
      </w:r>
      <w:r>
        <w:rPr>
          <w:sz w:val="24"/>
          <w:szCs w:val="24"/>
        </w:rPr>
        <w:t>l</w:t>
      </w:r>
      <w:r>
        <w:rPr>
          <w:spacing w:val="2"/>
          <w:sz w:val="24"/>
          <w:szCs w:val="24"/>
        </w:rPr>
        <w:t>a</w:t>
      </w:r>
      <w:r>
        <w:rPr>
          <w:sz w:val="24"/>
          <w:szCs w:val="24"/>
        </w:rPr>
        <w:t>n</w:t>
      </w:r>
      <w:r>
        <w:rPr>
          <w:spacing w:val="-2"/>
          <w:sz w:val="24"/>
          <w:szCs w:val="24"/>
        </w:rPr>
        <w:t>g</w:t>
      </w:r>
      <w:r>
        <w:rPr>
          <w:sz w:val="24"/>
          <w:szCs w:val="24"/>
        </w:rPr>
        <w:t>k</w:t>
      </w:r>
      <w:r>
        <w:rPr>
          <w:spacing w:val="-1"/>
          <w:sz w:val="24"/>
          <w:szCs w:val="24"/>
        </w:rPr>
        <w:t>a</w:t>
      </w:r>
      <w:r>
        <w:rPr>
          <w:sz w:val="24"/>
          <w:szCs w:val="24"/>
        </w:rPr>
        <w:t>h</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a</w:t>
      </w:r>
      <w:r>
        <w:rPr>
          <w:sz w:val="24"/>
          <w:szCs w:val="24"/>
        </w:rPr>
        <w:t>lam</w:t>
      </w:r>
      <w:r>
        <w:rPr>
          <w:spacing w:val="2"/>
          <w:sz w:val="24"/>
          <w:szCs w:val="24"/>
        </w:rPr>
        <w:t xml:space="preserve"> </w:t>
      </w:r>
      <w:r>
        <w:rPr>
          <w:sz w:val="24"/>
          <w:szCs w:val="24"/>
        </w:rPr>
        <w:t>memb</w:t>
      </w:r>
      <w:r>
        <w:rPr>
          <w:spacing w:val="-1"/>
          <w:sz w:val="24"/>
          <w:szCs w:val="24"/>
        </w:rPr>
        <w:t>a</w:t>
      </w:r>
      <w:r>
        <w:rPr>
          <w:spacing w:val="2"/>
          <w:sz w:val="24"/>
          <w:szCs w:val="24"/>
        </w:rPr>
        <w:t>n</w:t>
      </w:r>
      <w:r>
        <w:rPr>
          <w:spacing w:val="-2"/>
          <w:sz w:val="24"/>
          <w:szCs w:val="24"/>
        </w:rPr>
        <w:t>g</w:t>
      </w:r>
      <w:r>
        <w:rPr>
          <w:sz w:val="24"/>
          <w:szCs w:val="24"/>
        </w:rPr>
        <w:t>un</w:t>
      </w:r>
      <w:r>
        <w:rPr>
          <w:spacing w:val="2"/>
          <w:sz w:val="24"/>
          <w:szCs w:val="24"/>
        </w:rPr>
        <w:t xml:space="preserve"> </w:t>
      </w:r>
      <w:r>
        <w:rPr>
          <w:spacing w:val="-1"/>
          <w:sz w:val="24"/>
          <w:szCs w:val="24"/>
        </w:rPr>
        <w:t>a</w:t>
      </w:r>
      <w:r>
        <w:rPr>
          <w:sz w:val="24"/>
          <w:szCs w:val="24"/>
        </w:rPr>
        <w:t>tau</w:t>
      </w:r>
      <w:r>
        <w:rPr>
          <w:spacing w:val="4"/>
          <w:sz w:val="24"/>
          <w:szCs w:val="24"/>
        </w:rPr>
        <w:t xml:space="preserve"> </w:t>
      </w:r>
      <w:r>
        <w:rPr>
          <w:sz w:val="24"/>
          <w:szCs w:val="24"/>
        </w:rPr>
        <w:t>mend</w:t>
      </w:r>
      <w:r>
        <w:rPr>
          <w:spacing w:val="-1"/>
          <w:sz w:val="24"/>
          <w:szCs w:val="24"/>
        </w:rPr>
        <w:t>e</w:t>
      </w:r>
      <w:r>
        <w:rPr>
          <w:sz w:val="24"/>
          <w:szCs w:val="24"/>
        </w:rPr>
        <w:t>s</w:t>
      </w:r>
      <w:r>
        <w:rPr>
          <w:spacing w:val="-1"/>
          <w:sz w:val="24"/>
          <w:szCs w:val="24"/>
        </w:rPr>
        <w:t>a</w:t>
      </w:r>
      <w:r>
        <w:rPr>
          <w:sz w:val="24"/>
          <w:szCs w:val="24"/>
        </w:rPr>
        <w:t>in</w:t>
      </w:r>
      <w:r>
        <w:rPr>
          <w:spacing w:val="5"/>
          <w:sz w:val="24"/>
          <w:szCs w:val="24"/>
        </w:rPr>
        <w:t xml:space="preserve"> </w:t>
      </w:r>
      <w:r>
        <w:rPr>
          <w:sz w:val="24"/>
          <w:szCs w:val="24"/>
        </w:rPr>
        <w:t>sistem info</w:t>
      </w:r>
      <w:r>
        <w:rPr>
          <w:spacing w:val="-1"/>
          <w:sz w:val="24"/>
          <w:szCs w:val="24"/>
        </w:rPr>
        <w:t>r</w:t>
      </w:r>
      <w:r>
        <w:rPr>
          <w:sz w:val="24"/>
          <w:szCs w:val="24"/>
        </w:rPr>
        <w:t>masi.</w:t>
      </w:r>
      <w:r>
        <w:rPr>
          <w:spacing w:val="3"/>
          <w:sz w:val="24"/>
          <w:szCs w:val="24"/>
        </w:rPr>
        <w:t xml:space="preserve"> </w:t>
      </w:r>
      <w:r>
        <w:rPr>
          <w:spacing w:val="2"/>
          <w:sz w:val="24"/>
          <w:szCs w:val="24"/>
        </w:rPr>
        <w:t>J</w:t>
      </w:r>
      <w:r>
        <w:rPr>
          <w:spacing w:val="-1"/>
          <w:sz w:val="24"/>
          <w:szCs w:val="24"/>
        </w:rPr>
        <w:t>a</w:t>
      </w:r>
      <w:r>
        <w:rPr>
          <w:sz w:val="24"/>
          <w:szCs w:val="24"/>
        </w:rPr>
        <w:t>di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di</w:t>
      </w:r>
      <w:r>
        <w:rPr>
          <w:spacing w:val="1"/>
          <w:sz w:val="24"/>
          <w:szCs w:val="24"/>
        </w:rPr>
        <w:t>t</w:t>
      </w:r>
      <w:r>
        <w:rPr>
          <w:spacing w:val="-1"/>
          <w:sz w:val="24"/>
          <w:szCs w:val="24"/>
        </w:rPr>
        <w:t>a</w:t>
      </w:r>
      <w:r>
        <w:rPr>
          <w:sz w:val="24"/>
          <w:szCs w:val="24"/>
        </w:rPr>
        <w:t>rik k</w:t>
      </w:r>
      <w:r>
        <w:rPr>
          <w:spacing w:val="-1"/>
          <w:sz w:val="24"/>
          <w:szCs w:val="24"/>
        </w:rPr>
        <w:t>e</w:t>
      </w:r>
      <w:r>
        <w:rPr>
          <w:sz w:val="24"/>
          <w:szCs w:val="24"/>
        </w:rPr>
        <w:t>si</w:t>
      </w:r>
      <w:r>
        <w:rPr>
          <w:spacing w:val="1"/>
          <w:sz w:val="24"/>
          <w:szCs w:val="24"/>
        </w:rPr>
        <w:t>m</w:t>
      </w:r>
      <w:r>
        <w:rPr>
          <w:sz w:val="24"/>
          <w:szCs w:val="24"/>
        </w:rPr>
        <w:t>pulan b</w:t>
      </w:r>
      <w:r>
        <w:rPr>
          <w:spacing w:val="-1"/>
          <w:sz w:val="24"/>
          <w:szCs w:val="24"/>
        </w:rPr>
        <w:t>a</w:t>
      </w:r>
      <w:r>
        <w:rPr>
          <w:sz w:val="24"/>
          <w:szCs w:val="24"/>
        </w:rPr>
        <w:t>hwa</w:t>
      </w:r>
      <w:r>
        <w:rPr>
          <w:spacing w:val="1"/>
          <w:sz w:val="24"/>
          <w:szCs w:val="24"/>
        </w:rPr>
        <w:t xml:space="preserve"> </w:t>
      </w:r>
      <w:r>
        <w:rPr>
          <w:spacing w:val="2"/>
          <w:sz w:val="24"/>
          <w:szCs w:val="24"/>
        </w:rPr>
        <w:t>p</w:t>
      </w:r>
      <w:r>
        <w:rPr>
          <w:spacing w:val="-1"/>
          <w:sz w:val="24"/>
          <w:szCs w:val="24"/>
        </w:rPr>
        <w:t>e</w:t>
      </w:r>
      <w:r>
        <w:rPr>
          <w:sz w:val="24"/>
          <w:szCs w:val="24"/>
        </w:rPr>
        <w:t>r</w:t>
      </w:r>
      <w:r>
        <w:rPr>
          <w:spacing w:val="-2"/>
          <w:sz w:val="24"/>
          <w:szCs w:val="24"/>
        </w:rPr>
        <w:t>a</w:t>
      </w:r>
      <w:r>
        <w:rPr>
          <w:sz w:val="24"/>
          <w:szCs w:val="24"/>
        </w:rPr>
        <w:t>n</w:t>
      </w:r>
      <w:r>
        <w:rPr>
          <w:spacing w:val="1"/>
          <w:sz w:val="24"/>
          <w:szCs w:val="24"/>
        </w:rPr>
        <w:t>c</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si</w:t>
      </w:r>
      <w:r>
        <w:rPr>
          <w:spacing w:val="1"/>
          <w:sz w:val="24"/>
          <w:szCs w:val="24"/>
        </w:rPr>
        <w:t>s</w:t>
      </w:r>
      <w:r>
        <w:rPr>
          <w:sz w:val="24"/>
          <w:szCs w:val="24"/>
        </w:rPr>
        <w:t>tem 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suatu</w:t>
      </w:r>
      <w:r>
        <w:rPr>
          <w:spacing w:val="1"/>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mba</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spesi</w:t>
      </w:r>
      <w:r>
        <w:rPr>
          <w:spacing w:val="-1"/>
          <w:sz w:val="24"/>
          <w:szCs w:val="24"/>
        </w:rPr>
        <w:t>f</w:t>
      </w:r>
      <w:r>
        <w:rPr>
          <w:sz w:val="24"/>
          <w:szCs w:val="24"/>
        </w:rPr>
        <w:t>ikasi</w:t>
      </w:r>
      <w:r>
        <w:rPr>
          <w:spacing w:val="1"/>
          <w:sz w:val="24"/>
          <w:szCs w:val="24"/>
        </w:rPr>
        <w:t xml:space="preserve"> </w:t>
      </w:r>
      <w:r>
        <w:rPr>
          <w:sz w:val="24"/>
          <w:szCs w:val="24"/>
        </w:rPr>
        <w:t>si</w:t>
      </w:r>
      <w:r>
        <w:rPr>
          <w:spacing w:val="1"/>
          <w:sz w:val="24"/>
          <w:szCs w:val="24"/>
        </w:rPr>
        <w:t>s</w:t>
      </w:r>
      <w:r>
        <w:rPr>
          <w:sz w:val="24"/>
          <w:szCs w:val="24"/>
        </w:rPr>
        <w:t>tem</w:t>
      </w:r>
      <w:r>
        <w:rPr>
          <w:spacing w:val="1"/>
          <w:sz w:val="24"/>
          <w:szCs w:val="24"/>
        </w:rPr>
        <w:t xml:space="preserve"> </w:t>
      </w:r>
      <w:r>
        <w:rPr>
          <w:sz w:val="24"/>
          <w:szCs w:val="24"/>
        </w:rPr>
        <w:t>b</w:t>
      </w:r>
      <w:r>
        <w:rPr>
          <w:spacing w:val="-1"/>
          <w:sz w:val="24"/>
          <w:szCs w:val="24"/>
        </w:rPr>
        <w:t>a</w:t>
      </w:r>
      <w:r>
        <w:rPr>
          <w:sz w:val="24"/>
          <w:szCs w:val="24"/>
        </w:rPr>
        <w:t>ru 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w:t>
      </w:r>
      <w:r>
        <w:rPr>
          <w:spacing w:val="1"/>
          <w:sz w:val="24"/>
          <w:szCs w:val="24"/>
        </w:rPr>
        <w:t>k</w:t>
      </w:r>
      <w:r>
        <w:rPr>
          <w:spacing w:val="-1"/>
          <w:sz w:val="24"/>
          <w:szCs w:val="24"/>
        </w:rPr>
        <w:t>a</w:t>
      </w:r>
      <w:r>
        <w:rPr>
          <w:sz w:val="24"/>
          <w:szCs w:val="24"/>
        </w:rPr>
        <w:t>n</w:t>
      </w:r>
      <w:r>
        <w:rPr>
          <w:spacing w:val="1"/>
          <w:sz w:val="24"/>
          <w:szCs w:val="24"/>
        </w:rPr>
        <w:t xml:space="preserve"> </w:t>
      </w:r>
      <w:r>
        <w:rPr>
          <w:sz w:val="24"/>
          <w:szCs w:val="24"/>
        </w:rPr>
        <w:t>h</w:t>
      </w:r>
      <w:r>
        <w:rPr>
          <w:spacing w:val="-1"/>
          <w:sz w:val="24"/>
          <w:szCs w:val="24"/>
        </w:rPr>
        <w:t>a</w:t>
      </w:r>
      <w:r>
        <w:rPr>
          <w:sz w:val="24"/>
          <w:szCs w:val="24"/>
        </w:rPr>
        <w:t>sil r</w:t>
      </w:r>
      <w:r>
        <w:rPr>
          <w:spacing w:val="-2"/>
          <w:sz w:val="24"/>
          <w:szCs w:val="24"/>
        </w:rPr>
        <w:t>e</w:t>
      </w:r>
      <w:r>
        <w:rPr>
          <w:sz w:val="24"/>
          <w:szCs w:val="24"/>
        </w:rPr>
        <w:t>komend</w:t>
      </w:r>
      <w:r>
        <w:rPr>
          <w:spacing w:val="-1"/>
          <w:sz w:val="24"/>
          <w:szCs w:val="24"/>
        </w:rPr>
        <w:t>a</w:t>
      </w:r>
      <w:r>
        <w:rPr>
          <w:sz w:val="24"/>
          <w:szCs w:val="24"/>
        </w:rPr>
        <w:t>si a</w:t>
      </w:r>
      <w:r>
        <w:rPr>
          <w:spacing w:val="2"/>
          <w:sz w:val="24"/>
          <w:szCs w:val="24"/>
        </w:rPr>
        <w:t>n</w:t>
      </w:r>
      <w:r>
        <w:rPr>
          <w:spacing w:val="-1"/>
          <w:sz w:val="24"/>
          <w:szCs w:val="24"/>
        </w:rPr>
        <w:t>a</w:t>
      </w:r>
      <w:r>
        <w:rPr>
          <w:sz w:val="24"/>
          <w:szCs w:val="24"/>
        </w:rPr>
        <w:t>l</w:t>
      </w:r>
      <w:r>
        <w:rPr>
          <w:spacing w:val="1"/>
          <w:sz w:val="24"/>
          <w:szCs w:val="24"/>
        </w:rPr>
        <w:t>i</w:t>
      </w:r>
      <w:r>
        <w:rPr>
          <w:sz w:val="24"/>
          <w:szCs w:val="24"/>
        </w:rPr>
        <w:t>sis</w:t>
      </w:r>
      <w:r>
        <w:rPr>
          <w:spacing w:val="1"/>
          <w:sz w:val="24"/>
          <w:szCs w:val="24"/>
        </w:rPr>
        <w:t xml:space="preserve"> s</w:t>
      </w:r>
      <w:r>
        <w:rPr>
          <w:sz w:val="24"/>
          <w:szCs w:val="24"/>
        </w:rPr>
        <w:t>is</w:t>
      </w:r>
      <w:r>
        <w:rPr>
          <w:spacing w:val="-2"/>
          <w:sz w:val="24"/>
          <w:szCs w:val="24"/>
        </w:rPr>
        <w:t>t</w:t>
      </w:r>
      <w:r>
        <w:rPr>
          <w:spacing w:val="-1"/>
          <w:sz w:val="24"/>
          <w:szCs w:val="24"/>
        </w:rPr>
        <w:t>e</w:t>
      </w:r>
      <w:r>
        <w:rPr>
          <w:sz w:val="24"/>
          <w:szCs w:val="24"/>
        </w:rPr>
        <w:t>m</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tel</w:t>
      </w:r>
      <w:r>
        <w:rPr>
          <w:spacing w:val="-1"/>
          <w:sz w:val="24"/>
          <w:szCs w:val="24"/>
        </w:rPr>
        <w:t>a</w:t>
      </w:r>
      <w:r>
        <w:rPr>
          <w:sz w:val="24"/>
          <w:szCs w:val="24"/>
        </w:rPr>
        <w:t>h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p>
    <w:p w:rsidR="00ED1B12" w:rsidRDefault="00ED1B12" w:rsidP="00C1018B">
      <w:pPr>
        <w:spacing w:before="3" w:line="360" w:lineRule="auto"/>
        <w:ind w:left="119" w:right="75" w:firstLine="448"/>
        <w:jc w:val="both"/>
        <w:rPr>
          <w:sz w:val="24"/>
          <w:szCs w:val="24"/>
        </w:rPr>
      </w:pPr>
    </w:p>
    <w:p w:rsidR="00C1018B" w:rsidRPr="00C1018B" w:rsidRDefault="00C1018B" w:rsidP="00C1018B">
      <w:pPr>
        <w:pStyle w:val="Default"/>
      </w:pPr>
    </w:p>
    <w:p w:rsidR="00C1018B" w:rsidRPr="00C1018B" w:rsidRDefault="00C1018B" w:rsidP="00ED34CB">
      <w:pPr>
        <w:pStyle w:val="Default"/>
        <w:numPr>
          <w:ilvl w:val="1"/>
          <w:numId w:val="1"/>
        </w:numPr>
        <w:spacing w:line="360" w:lineRule="auto"/>
        <w:ind w:left="709" w:hanging="567"/>
      </w:pPr>
      <w:r>
        <w:rPr>
          <w:b/>
          <w:bCs/>
        </w:rPr>
        <w:t xml:space="preserve">Absensi Perkuliahan </w:t>
      </w:r>
    </w:p>
    <w:p w:rsidR="00C1018B" w:rsidRDefault="00C1018B" w:rsidP="00C1018B">
      <w:pPr>
        <w:pStyle w:val="Default"/>
        <w:spacing w:line="360" w:lineRule="auto"/>
        <w:ind w:left="142" w:firstLine="567"/>
        <w:jc w:val="both"/>
      </w:pPr>
      <w:r>
        <w:t>Dalam Kamus Besar Bahasa Indonesia (KBBI), absensi berarti ketidakhadiran. Artinya untuk menandakan apakah seseorang hadir atau tidak. Sistem absensi merupakan sebuah sistem yang digunakan untuk mencatat daftar kehadiran setiap anggota instansi tersebut. Sistem absensi mencatat identitas anggota instansi dan waktu keluar masuk anggotanya. Sistem absensi juga mempunyai kemampuan untuk memberikan laporan yang akurat.</w:t>
      </w:r>
    </w:p>
    <w:p w:rsidR="00C1018B" w:rsidRPr="00C1018B" w:rsidRDefault="00C1018B" w:rsidP="00C1018B">
      <w:pPr>
        <w:pStyle w:val="Default"/>
        <w:spacing w:line="360" w:lineRule="auto"/>
        <w:ind w:left="142" w:firstLine="567"/>
        <w:jc w:val="both"/>
      </w:pPr>
      <w:r>
        <w:t>Dalam kegiatan perkuliahan di lingkungan STIKOM Dinamika Bangsa harus menyertakan absensi yang bertujuan untuk memperoleh data kehadiran mahasiswa dalam setiap mata kuliah. Absensi berupa lembaran kertas yang berisi nama, NIM, mata kuliah, tanggal dan kolom tanda tangan. Data absensi selanjutnya akan dimasukkan atau dikirim satu per satu secara manual ke dalam MS Excel. Data yang dikumpulkan akan dihitung dan akan dijadikan sebagai syarat boleh tidaknya mahasiswa mengikuti ujian dengan batas minimal kehadiran 75%.</w:t>
      </w:r>
    </w:p>
    <w:p w:rsidR="003A3887" w:rsidRDefault="003A3887">
      <w:pPr>
        <w:rPr>
          <w:b/>
          <w:bCs/>
          <w:color w:val="000000"/>
          <w:sz w:val="24"/>
          <w:szCs w:val="24"/>
        </w:rPr>
      </w:pPr>
      <w:r>
        <w:rPr>
          <w:b/>
          <w:bCs/>
        </w:rPr>
        <w:br w:type="page"/>
      </w:r>
    </w:p>
    <w:p w:rsidR="00F604D4" w:rsidRDefault="00C1018B" w:rsidP="00ED34CB">
      <w:pPr>
        <w:pStyle w:val="Default"/>
        <w:numPr>
          <w:ilvl w:val="1"/>
          <w:numId w:val="1"/>
        </w:numPr>
        <w:spacing w:line="360" w:lineRule="auto"/>
        <w:ind w:left="567" w:hanging="567"/>
      </w:pPr>
      <w:r w:rsidRPr="00C1018B">
        <w:rPr>
          <w:b/>
          <w:bCs/>
        </w:rPr>
        <w:lastRenderedPageBreak/>
        <w:t>RFID (</w:t>
      </w:r>
      <w:r w:rsidRPr="00C1018B">
        <w:rPr>
          <w:b/>
          <w:bCs/>
          <w:i/>
          <w:iCs/>
        </w:rPr>
        <w:t>Radio Frequency Identification</w:t>
      </w:r>
      <w:r w:rsidRPr="00C1018B">
        <w:rPr>
          <w:b/>
          <w:bCs/>
        </w:rPr>
        <w:t xml:space="preserve">) </w:t>
      </w:r>
      <w:r w:rsidR="00F604D4">
        <w:tab/>
      </w:r>
    </w:p>
    <w:p w:rsidR="00C1018B" w:rsidRPr="00C1018B" w:rsidRDefault="00C1018B" w:rsidP="00F604D4">
      <w:pPr>
        <w:pStyle w:val="Default"/>
        <w:spacing w:line="360" w:lineRule="auto"/>
        <w:ind w:firstLine="567"/>
        <w:jc w:val="both"/>
      </w:pPr>
      <w:r w:rsidRPr="00C1018B">
        <w:t xml:space="preserve">Identifikasi suatu objek sangat erat hubungannya dengan mengambil data. Salah satu metoda identifikasi yang dianggap paling menguntungkan adalah </w:t>
      </w:r>
      <w:r w:rsidRPr="00F604D4">
        <w:rPr>
          <w:i/>
          <w:iCs/>
        </w:rPr>
        <w:t>auto</w:t>
      </w:r>
      <w:r w:rsidRPr="00C1018B">
        <w:t xml:space="preserve">-ID atau </w:t>
      </w:r>
      <w:r w:rsidRPr="00F604D4">
        <w:rPr>
          <w:i/>
          <w:iCs/>
        </w:rPr>
        <w:t>automatic Identification</w:t>
      </w:r>
      <w:r w:rsidRPr="00C1018B">
        <w:t xml:space="preserve">. Yaitu, metoda pengambilan data dengan identifikasi objek secara otomatis tanpa ada keterlibatan manusia. Auto-ID bekerja secara otomatis sehingga dapat meningkatkan efesiensi dan mengurangi kesalahan dalam memasukkan data. Karena Auto-ID tidak memerlukan tenaga manusia dalam operasinya, tenaga manusia yang ada dapat difokuskan pada bidang lain. </w:t>
      </w:r>
      <w:r w:rsidRPr="00F604D4">
        <w:rPr>
          <w:i/>
          <w:iCs/>
        </w:rPr>
        <w:t xml:space="preserve">Barcode, smart, card, voice recognition </w:t>
      </w:r>
      <w:r w:rsidRPr="00C1018B">
        <w:t xml:space="preserve">(OCR) dan </w:t>
      </w:r>
      <w:r w:rsidRPr="00F604D4">
        <w:rPr>
          <w:i/>
          <w:iCs/>
        </w:rPr>
        <w:t xml:space="preserve">Radio Frequency Identification </w:t>
      </w:r>
      <w:r w:rsidRPr="00C1018B">
        <w:t xml:space="preserve">(RFID) merupakan teknologi yang menggunakan metoda auto-ID. </w:t>
      </w:r>
      <w:r w:rsidRPr="00F604D4">
        <w:rPr>
          <w:i/>
          <w:iCs/>
        </w:rPr>
        <w:t xml:space="preserve">Radio Frequency Identification </w:t>
      </w:r>
      <w:r w:rsidRPr="00C1018B">
        <w:t xml:space="preserve">atau yang lebih dikenal dengan RFID merupakan suatu metoda identifikasi objek yang menggunakan gelombang radio. Proses identifikasi dilakukan oleh RFID </w:t>
      </w:r>
      <w:r w:rsidRPr="00F604D4">
        <w:rPr>
          <w:i/>
          <w:iCs/>
        </w:rPr>
        <w:t xml:space="preserve">reader </w:t>
      </w:r>
      <w:r w:rsidRPr="00C1018B">
        <w:t xml:space="preserve">dan RFID </w:t>
      </w:r>
      <w:r w:rsidRPr="00F604D4">
        <w:rPr>
          <w:i/>
          <w:iCs/>
        </w:rPr>
        <w:t xml:space="preserve">transponder </w:t>
      </w:r>
      <w:r w:rsidRPr="00C1018B">
        <w:t xml:space="preserve">(RFID </w:t>
      </w:r>
      <w:r w:rsidRPr="00F604D4">
        <w:rPr>
          <w:i/>
          <w:iCs/>
        </w:rPr>
        <w:t>tag</w:t>
      </w:r>
      <w:r w:rsidRPr="00C1018B">
        <w:t xml:space="preserve">). RFID tag diletakkan pada suatu benda atau suatu objek yang akan diidentifikasi. Tiap-tiap RFID tag memiliki data angka identifikasi (ID </w:t>
      </w:r>
      <w:r w:rsidRPr="00F604D4">
        <w:rPr>
          <w:i/>
          <w:iCs/>
        </w:rPr>
        <w:t>number</w:t>
      </w:r>
      <w:r w:rsidRPr="00C1018B">
        <w:t>) yang unik, sehingga tidak ada RFID tag yang memiliki ID number</w:t>
      </w:r>
      <w:r w:rsidR="0005402B">
        <w:t xml:space="preserve"> yang sama (Pratama, Lius weny : </w:t>
      </w:r>
      <w:r w:rsidRPr="00C1018B">
        <w:t>2009:</w:t>
      </w:r>
      <w:r w:rsidR="0005402B">
        <w:t xml:space="preserve"> </w:t>
      </w:r>
      <w:r w:rsidRPr="00C1018B">
        <w:t xml:space="preserve">6). Secara umum, sistem RFID terdiri dari 2 bagian, yaitu: </w:t>
      </w:r>
    </w:p>
    <w:p w:rsidR="00C1018B" w:rsidRDefault="00C1018B" w:rsidP="00ED34CB">
      <w:pPr>
        <w:pStyle w:val="Default"/>
        <w:numPr>
          <w:ilvl w:val="0"/>
          <w:numId w:val="4"/>
        </w:numPr>
        <w:spacing w:line="360" w:lineRule="auto"/>
        <w:ind w:left="567" w:hanging="567"/>
      </w:pPr>
      <w:r w:rsidRPr="00C1018B">
        <w:rPr>
          <w:b/>
          <w:bCs/>
        </w:rPr>
        <w:t xml:space="preserve">RFID </w:t>
      </w:r>
      <w:r w:rsidRPr="00C1018B">
        <w:rPr>
          <w:b/>
          <w:bCs/>
          <w:i/>
          <w:iCs/>
        </w:rPr>
        <w:t xml:space="preserve">Tag </w:t>
      </w:r>
    </w:p>
    <w:p w:rsidR="00C1018B" w:rsidRPr="00C1018B" w:rsidRDefault="00C1018B" w:rsidP="00122896">
      <w:pPr>
        <w:pStyle w:val="Default"/>
        <w:spacing w:line="360" w:lineRule="auto"/>
        <w:ind w:firstLine="567"/>
        <w:jc w:val="both"/>
      </w:pPr>
      <w:r w:rsidRPr="00C1018B">
        <w:t xml:space="preserve">RFID transponder atau RFID </w:t>
      </w:r>
      <w:r w:rsidRPr="00C1018B">
        <w:rPr>
          <w:i/>
          <w:iCs/>
        </w:rPr>
        <w:t xml:space="preserve">tag </w:t>
      </w:r>
      <w:r w:rsidRPr="00C1018B">
        <w:t xml:space="preserve">terdiri dari </w:t>
      </w:r>
      <w:r w:rsidRPr="00C1018B">
        <w:rPr>
          <w:i/>
          <w:iCs/>
        </w:rPr>
        <w:t xml:space="preserve">chip </w:t>
      </w:r>
      <w:r w:rsidRPr="00C1018B">
        <w:t xml:space="preserve">rangkaian sirkuit yang terintegrasi dan sebuah antena. Rangkaian elektonik dari RFID </w:t>
      </w:r>
      <w:r w:rsidRPr="00C1018B">
        <w:rPr>
          <w:i/>
          <w:iCs/>
        </w:rPr>
        <w:t xml:space="preserve">tag </w:t>
      </w:r>
      <w:r w:rsidRPr="00C1018B">
        <w:t xml:space="preserve">umumnya memiliki memori. Memori ini memungkinkan RFID </w:t>
      </w:r>
      <w:r w:rsidRPr="00C1018B">
        <w:rPr>
          <w:i/>
          <w:iCs/>
        </w:rPr>
        <w:t xml:space="preserve">tag </w:t>
      </w:r>
      <w:r w:rsidRPr="00C1018B">
        <w:t xml:space="preserve">mempunyai kemampuan untuk menyimpan data. Memori pada </w:t>
      </w:r>
      <w:r w:rsidRPr="00C1018B">
        <w:rPr>
          <w:i/>
          <w:iCs/>
        </w:rPr>
        <w:t xml:space="preserve">tag </w:t>
      </w:r>
      <w:r w:rsidRPr="00C1018B">
        <w:t xml:space="preserve">dibagi berdasarkan frekuensi radio, RFID </w:t>
      </w:r>
      <w:r w:rsidRPr="00C1018B">
        <w:rPr>
          <w:i/>
          <w:iCs/>
        </w:rPr>
        <w:t xml:space="preserve">tag </w:t>
      </w:r>
      <w:r w:rsidRPr="00C1018B">
        <w:t xml:space="preserve">digolongkan mejadi: </w:t>
      </w:r>
    </w:p>
    <w:p w:rsidR="00C1018B" w:rsidRPr="00C1018B" w:rsidRDefault="00C1018B" w:rsidP="00ED34CB">
      <w:pPr>
        <w:pStyle w:val="Default"/>
        <w:numPr>
          <w:ilvl w:val="0"/>
          <w:numId w:val="2"/>
        </w:numPr>
        <w:spacing w:line="360" w:lineRule="auto"/>
        <w:rPr>
          <w:color w:val="auto"/>
        </w:rPr>
      </w:pPr>
      <w:r w:rsidRPr="00C1018B">
        <w:rPr>
          <w:i/>
          <w:iCs/>
          <w:color w:val="auto"/>
        </w:rPr>
        <w:t xml:space="preserve">Low frequency tag </w:t>
      </w:r>
      <w:r w:rsidRPr="00C1018B">
        <w:rPr>
          <w:color w:val="auto"/>
        </w:rPr>
        <w:t xml:space="preserve">(125 KHz – 134 KHz) </w:t>
      </w:r>
    </w:p>
    <w:p w:rsidR="00C1018B" w:rsidRPr="00C1018B" w:rsidRDefault="00C1018B" w:rsidP="00ED34CB">
      <w:pPr>
        <w:pStyle w:val="Default"/>
        <w:numPr>
          <w:ilvl w:val="0"/>
          <w:numId w:val="2"/>
        </w:numPr>
        <w:spacing w:line="360" w:lineRule="auto"/>
        <w:rPr>
          <w:color w:val="auto"/>
        </w:rPr>
      </w:pPr>
      <w:r w:rsidRPr="00C1018B">
        <w:rPr>
          <w:i/>
          <w:iCs/>
          <w:color w:val="auto"/>
        </w:rPr>
        <w:t xml:space="preserve">High frequency tag </w:t>
      </w:r>
      <w:r w:rsidRPr="00C1018B">
        <w:rPr>
          <w:color w:val="auto"/>
        </w:rPr>
        <w:t xml:space="preserve">(13,56 MHz) </w:t>
      </w:r>
    </w:p>
    <w:p w:rsidR="00C1018B" w:rsidRPr="00C1018B" w:rsidRDefault="00C1018B" w:rsidP="00ED34CB">
      <w:pPr>
        <w:pStyle w:val="Default"/>
        <w:numPr>
          <w:ilvl w:val="0"/>
          <w:numId w:val="2"/>
        </w:numPr>
        <w:spacing w:line="360" w:lineRule="auto"/>
        <w:rPr>
          <w:color w:val="auto"/>
        </w:rPr>
      </w:pPr>
      <w:r w:rsidRPr="00C1018B">
        <w:rPr>
          <w:i/>
          <w:iCs/>
          <w:color w:val="auto"/>
        </w:rPr>
        <w:t xml:space="preserve">Ultra high frequency tag </w:t>
      </w:r>
      <w:r w:rsidRPr="00C1018B">
        <w:rPr>
          <w:color w:val="auto"/>
        </w:rPr>
        <w:t xml:space="preserve">(868 Mhz- 956 MHz) </w:t>
      </w:r>
    </w:p>
    <w:p w:rsidR="00C1018B" w:rsidRPr="00C1018B" w:rsidRDefault="00C1018B" w:rsidP="00ED34CB">
      <w:pPr>
        <w:pStyle w:val="Default"/>
        <w:numPr>
          <w:ilvl w:val="0"/>
          <w:numId w:val="2"/>
        </w:numPr>
        <w:spacing w:line="360" w:lineRule="auto"/>
        <w:rPr>
          <w:color w:val="auto"/>
        </w:rPr>
      </w:pPr>
      <w:r w:rsidRPr="00C1018B">
        <w:rPr>
          <w:i/>
          <w:iCs/>
          <w:color w:val="auto"/>
        </w:rPr>
        <w:t xml:space="preserve">Microwave tag </w:t>
      </w:r>
      <w:r w:rsidRPr="00C1018B">
        <w:rPr>
          <w:color w:val="auto"/>
        </w:rPr>
        <w:t xml:space="preserve">(2,45 GHz) </w:t>
      </w:r>
    </w:p>
    <w:p w:rsidR="00C1018B" w:rsidRDefault="00C1018B" w:rsidP="00F604D4">
      <w:pPr>
        <w:pStyle w:val="Default"/>
        <w:spacing w:line="360" w:lineRule="auto"/>
        <w:ind w:firstLine="567"/>
        <w:jc w:val="both"/>
        <w:rPr>
          <w:color w:val="auto"/>
        </w:rPr>
      </w:pPr>
      <w:r w:rsidRPr="00C1018B">
        <w:rPr>
          <w:color w:val="auto"/>
        </w:rPr>
        <w:t xml:space="preserve">Untuk lebih jelasnya perbedaan dari </w:t>
      </w:r>
      <w:r w:rsidRPr="00C1018B">
        <w:rPr>
          <w:i/>
          <w:iCs/>
          <w:color w:val="auto"/>
        </w:rPr>
        <w:t xml:space="preserve">tag </w:t>
      </w:r>
      <w:r w:rsidRPr="00C1018B">
        <w:rPr>
          <w:color w:val="auto"/>
        </w:rPr>
        <w:t xml:space="preserve">aktif dan </w:t>
      </w:r>
      <w:r w:rsidRPr="00C1018B">
        <w:rPr>
          <w:i/>
          <w:iCs/>
          <w:color w:val="auto"/>
        </w:rPr>
        <w:t xml:space="preserve">tag </w:t>
      </w:r>
      <w:r w:rsidRPr="00C1018B">
        <w:rPr>
          <w:color w:val="auto"/>
        </w:rPr>
        <w:t xml:space="preserve">pasif dapat dlihat pada tabel dibawah ini : </w:t>
      </w:r>
    </w:p>
    <w:p w:rsidR="00B30FBC" w:rsidRPr="00B30FBC" w:rsidRDefault="00B30FBC" w:rsidP="00B30FBC">
      <w:pPr>
        <w:pStyle w:val="Default"/>
        <w:spacing w:line="360" w:lineRule="auto"/>
        <w:ind w:firstLine="567"/>
        <w:jc w:val="center"/>
        <w:rPr>
          <w:b/>
          <w:color w:val="auto"/>
        </w:rPr>
      </w:pPr>
      <w:r w:rsidRPr="00B30FBC">
        <w:rPr>
          <w:b/>
          <w:color w:val="auto"/>
        </w:rPr>
        <w:t>Tabel 1 Perbedaan Tag Aktif dan Tag Pasif</w:t>
      </w:r>
    </w:p>
    <w:tbl>
      <w:tblPr>
        <w:tblStyle w:val="TableGrid"/>
        <w:tblW w:w="0" w:type="auto"/>
        <w:tblInd w:w="392" w:type="dxa"/>
        <w:tblLook w:val="04A0" w:firstRow="1" w:lastRow="0" w:firstColumn="1" w:lastColumn="0" w:noHBand="0" w:noVBand="1"/>
      </w:tblPr>
      <w:tblGrid>
        <w:gridCol w:w="4131"/>
        <w:gridCol w:w="4551"/>
      </w:tblGrid>
      <w:tr w:rsidR="00F604D4" w:rsidTr="00F604D4">
        <w:tc>
          <w:tcPr>
            <w:tcW w:w="4258" w:type="dxa"/>
          </w:tcPr>
          <w:p w:rsidR="00F604D4" w:rsidRDefault="00F604D4" w:rsidP="00F604D4">
            <w:pPr>
              <w:pStyle w:val="Default"/>
              <w:spacing w:line="360" w:lineRule="auto"/>
              <w:jc w:val="center"/>
              <w:rPr>
                <w:color w:val="auto"/>
              </w:rPr>
            </w:pPr>
            <w:r>
              <w:rPr>
                <w:color w:val="auto"/>
              </w:rPr>
              <w:t>Jenis Kartu Tag</w:t>
            </w:r>
          </w:p>
        </w:tc>
        <w:tc>
          <w:tcPr>
            <w:tcW w:w="4650" w:type="dxa"/>
          </w:tcPr>
          <w:p w:rsidR="00F604D4" w:rsidRDefault="00F604D4" w:rsidP="00F604D4">
            <w:pPr>
              <w:pStyle w:val="Default"/>
              <w:spacing w:line="360" w:lineRule="auto"/>
              <w:jc w:val="center"/>
              <w:rPr>
                <w:color w:val="auto"/>
              </w:rPr>
            </w:pPr>
            <w:r>
              <w:rPr>
                <w:color w:val="auto"/>
              </w:rPr>
              <w:t>Spesifikasi</w:t>
            </w:r>
          </w:p>
        </w:tc>
      </w:tr>
      <w:tr w:rsidR="00F604D4" w:rsidTr="00F604D4">
        <w:tc>
          <w:tcPr>
            <w:tcW w:w="4258" w:type="dxa"/>
            <w:vAlign w:val="center"/>
          </w:tcPr>
          <w:p w:rsidR="00F604D4" w:rsidRDefault="00F604D4" w:rsidP="00F604D4">
            <w:pPr>
              <w:pStyle w:val="Default"/>
              <w:spacing w:line="360" w:lineRule="auto"/>
              <w:jc w:val="center"/>
              <w:rPr>
                <w:color w:val="auto"/>
              </w:rPr>
            </w:pPr>
            <w:r>
              <w:rPr>
                <w:color w:val="auto"/>
              </w:rPr>
              <w:t>Tag Aktif</w:t>
            </w:r>
          </w:p>
        </w:tc>
        <w:tc>
          <w:tcPr>
            <w:tcW w:w="4650" w:type="dxa"/>
          </w:tcPr>
          <w:p w:rsidR="00F604D4" w:rsidRPr="00C1018B" w:rsidRDefault="00F604D4" w:rsidP="00ED34CB">
            <w:pPr>
              <w:pStyle w:val="Default"/>
              <w:numPr>
                <w:ilvl w:val="1"/>
                <w:numId w:val="4"/>
              </w:numPr>
              <w:ind w:left="312" w:hanging="312"/>
            </w:pPr>
            <w:r w:rsidRPr="00C1018B">
              <w:t xml:space="preserve">Read and write (dapat dibaca dan ditulis/diisi dengan program) </w:t>
            </w:r>
          </w:p>
          <w:p w:rsidR="00F604D4" w:rsidRPr="00C1018B" w:rsidRDefault="00F604D4" w:rsidP="00ED34CB">
            <w:pPr>
              <w:pStyle w:val="Default"/>
              <w:numPr>
                <w:ilvl w:val="1"/>
                <w:numId w:val="4"/>
              </w:numPr>
              <w:ind w:left="312" w:hanging="312"/>
            </w:pPr>
            <w:r w:rsidRPr="00C1018B">
              <w:t xml:space="preserve">Memiliki internal baterai/catu daya sendiri </w:t>
            </w:r>
          </w:p>
          <w:p w:rsidR="00F604D4" w:rsidRPr="00C1018B" w:rsidRDefault="00F604D4" w:rsidP="00ED34CB">
            <w:pPr>
              <w:pStyle w:val="Default"/>
              <w:numPr>
                <w:ilvl w:val="1"/>
                <w:numId w:val="4"/>
              </w:numPr>
              <w:ind w:left="312" w:hanging="312"/>
            </w:pPr>
            <w:r w:rsidRPr="00C1018B">
              <w:lastRenderedPageBreak/>
              <w:t xml:space="preserve">Dapat bekerja pada frekuensi tinggi sehingga RFID reader hanya membutuhkan daya yang kecil. </w:t>
            </w:r>
          </w:p>
          <w:p w:rsidR="00F604D4" w:rsidRDefault="00F604D4" w:rsidP="00F604D4">
            <w:pPr>
              <w:pStyle w:val="Default"/>
            </w:pPr>
          </w:p>
          <w:p w:rsidR="00FE44B1" w:rsidRPr="00C1018B" w:rsidRDefault="00FE44B1" w:rsidP="00F604D4">
            <w:pPr>
              <w:pStyle w:val="Default"/>
            </w:pPr>
          </w:p>
          <w:p w:rsidR="00F604D4" w:rsidRPr="00C1018B" w:rsidRDefault="00F604D4" w:rsidP="00F604D4">
            <w:pPr>
              <w:pStyle w:val="Default"/>
            </w:pPr>
            <w:r w:rsidRPr="00C1018B">
              <w:t xml:space="preserve">Contohnya : </w:t>
            </w:r>
          </w:p>
          <w:p w:rsidR="00F604D4" w:rsidRDefault="00F604D4" w:rsidP="00F604D4">
            <w:pPr>
              <w:pStyle w:val="Default"/>
              <w:spacing w:line="360" w:lineRule="auto"/>
              <w:rPr>
                <w:color w:val="auto"/>
              </w:rPr>
            </w:pPr>
            <w:r w:rsidRPr="00C1018B">
              <w:t>Katu tag aktif bisa dijumpai pada kehidupan sehari-hari, seperti : Kartu ATM, e-KTP, dan SmartCard pada Bis Trans Muri.</w:t>
            </w:r>
          </w:p>
        </w:tc>
      </w:tr>
      <w:tr w:rsidR="00F604D4" w:rsidTr="00F604D4">
        <w:tc>
          <w:tcPr>
            <w:tcW w:w="4258" w:type="dxa"/>
            <w:vAlign w:val="center"/>
          </w:tcPr>
          <w:p w:rsidR="00F604D4" w:rsidRDefault="00F604D4" w:rsidP="00F604D4">
            <w:pPr>
              <w:pStyle w:val="Default"/>
              <w:tabs>
                <w:tab w:val="left" w:pos="2833"/>
              </w:tabs>
              <w:spacing w:line="360" w:lineRule="auto"/>
              <w:jc w:val="center"/>
              <w:rPr>
                <w:color w:val="auto"/>
              </w:rPr>
            </w:pPr>
            <w:r>
              <w:rPr>
                <w:color w:val="auto"/>
              </w:rPr>
              <w:lastRenderedPageBreak/>
              <w:t>Tag Pasif</w:t>
            </w:r>
          </w:p>
        </w:tc>
        <w:tc>
          <w:tcPr>
            <w:tcW w:w="4650" w:type="dxa"/>
          </w:tcPr>
          <w:p w:rsidR="00F604D4" w:rsidRPr="00C1018B" w:rsidRDefault="00F604D4" w:rsidP="00ED34CB">
            <w:pPr>
              <w:pStyle w:val="Default"/>
              <w:numPr>
                <w:ilvl w:val="0"/>
                <w:numId w:val="5"/>
              </w:numPr>
              <w:ind w:left="312" w:hanging="312"/>
            </w:pPr>
            <w:r w:rsidRPr="00C1018B">
              <w:t xml:space="preserve">Read Only (hanya di program pada saat tag dibuat,data dan kode tidak dapat diubah sama sekali) </w:t>
            </w:r>
          </w:p>
          <w:p w:rsidR="00F604D4" w:rsidRPr="00C1018B" w:rsidRDefault="00F604D4" w:rsidP="00ED34CB">
            <w:pPr>
              <w:pStyle w:val="Default"/>
              <w:numPr>
                <w:ilvl w:val="0"/>
                <w:numId w:val="5"/>
              </w:numPr>
              <w:ind w:left="312" w:hanging="312"/>
            </w:pPr>
            <w:r w:rsidRPr="00C1018B">
              <w:t xml:space="preserve">Daya pada tag pasif didapat dari RFID reader </w:t>
            </w:r>
          </w:p>
          <w:p w:rsidR="00F604D4" w:rsidRPr="00C1018B" w:rsidRDefault="00F604D4" w:rsidP="00ED34CB">
            <w:pPr>
              <w:pStyle w:val="Default"/>
              <w:numPr>
                <w:ilvl w:val="0"/>
                <w:numId w:val="5"/>
              </w:numPr>
              <w:ind w:left="312" w:hanging="312"/>
            </w:pPr>
            <w:r w:rsidRPr="00C1018B">
              <w:t xml:space="preserve">Hanya bekerja pada frekuensi rendah yaitu sekitar (125 kHz- 134kHz) sehingga RFID reader memerlukan daya yang lebih besar untuk membantu tag ini. </w:t>
            </w:r>
          </w:p>
          <w:p w:rsidR="00F604D4" w:rsidRPr="00C1018B" w:rsidRDefault="00F604D4" w:rsidP="00F604D4">
            <w:pPr>
              <w:pStyle w:val="Default"/>
            </w:pPr>
          </w:p>
          <w:p w:rsidR="00F604D4" w:rsidRPr="00C1018B" w:rsidRDefault="00F604D4" w:rsidP="00F604D4">
            <w:pPr>
              <w:pStyle w:val="Default"/>
            </w:pPr>
            <w:r w:rsidRPr="00C1018B">
              <w:t xml:space="preserve">Contohnya : </w:t>
            </w:r>
          </w:p>
          <w:p w:rsidR="00F604D4" w:rsidRPr="00C1018B" w:rsidRDefault="00F604D4" w:rsidP="00F604D4">
            <w:pPr>
              <w:pStyle w:val="Default"/>
            </w:pPr>
            <w:r w:rsidRPr="00C1018B">
              <w:t>Kartu tag pasif biasanya digunakan untuk keperluan pendidikan, seperti pada tugas akhir ini.</w:t>
            </w:r>
          </w:p>
        </w:tc>
      </w:tr>
    </w:tbl>
    <w:p w:rsidR="00F604D4" w:rsidRPr="00C1018B" w:rsidRDefault="00F604D4" w:rsidP="00F604D4">
      <w:pPr>
        <w:pStyle w:val="Default"/>
        <w:spacing w:line="360" w:lineRule="auto"/>
        <w:ind w:firstLine="720"/>
        <w:rPr>
          <w:color w:val="auto"/>
        </w:rPr>
      </w:pPr>
    </w:p>
    <w:p w:rsidR="00F604D4" w:rsidRDefault="00F604D4" w:rsidP="00ED34CB">
      <w:pPr>
        <w:pStyle w:val="Default"/>
        <w:numPr>
          <w:ilvl w:val="0"/>
          <w:numId w:val="4"/>
        </w:numPr>
        <w:spacing w:line="360" w:lineRule="auto"/>
        <w:ind w:left="567" w:hanging="567"/>
      </w:pPr>
      <w:r w:rsidRPr="00C1018B">
        <w:rPr>
          <w:b/>
          <w:bCs/>
        </w:rPr>
        <w:t xml:space="preserve">RFID </w:t>
      </w:r>
      <w:r>
        <w:rPr>
          <w:b/>
          <w:bCs/>
          <w:i/>
          <w:iCs/>
        </w:rPr>
        <w:t>Reader</w:t>
      </w:r>
      <w:r w:rsidRPr="00C1018B">
        <w:rPr>
          <w:b/>
          <w:bCs/>
          <w:i/>
          <w:iCs/>
        </w:rPr>
        <w:t xml:space="preserve"> </w:t>
      </w:r>
    </w:p>
    <w:p w:rsidR="00F604D4" w:rsidRDefault="00F604D4" w:rsidP="005070AA">
      <w:pPr>
        <w:spacing w:before="11" w:line="360" w:lineRule="auto"/>
        <w:ind w:right="12" w:firstLine="567"/>
        <w:jc w:val="both"/>
        <w:rPr>
          <w:sz w:val="24"/>
          <w:szCs w:val="24"/>
        </w:rPr>
      </w:pPr>
      <w:r w:rsidRPr="00F604D4">
        <w:rPr>
          <w:sz w:val="24"/>
          <w:szCs w:val="24"/>
        </w:rPr>
        <w:t>RFID Reader merupakan penghubung antara software aplikasi dengan antena yang akan meradiasikan gelombang radio ke RFID tag, RFID reader akan membaca ID number dan aplikasinya disimpan oleh RFID Tag. RFID reader harus kompatibel dengan RFID tag agar RFID tag dapat dibaca. Gelombang radio yang ditransmisikan oleh</w:t>
      </w:r>
      <w:r>
        <w:rPr>
          <w:sz w:val="24"/>
          <w:szCs w:val="24"/>
        </w:rPr>
        <w:t xml:space="preserve"> </w:t>
      </w:r>
      <w:r w:rsidRPr="00F604D4">
        <w:rPr>
          <w:sz w:val="24"/>
          <w:szCs w:val="24"/>
        </w:rPr>
        <w:t>antena berpropagasi pada ruangan disekitarnya. Akibatnya data dapat berpindah secara wireless ke tag RFID yang berada berdekatan dengan antena. ID-12 merupakan reader yang khusus mendeteksi RFID tag frekuensi 125 kHz</w:t>
      </w:r>
      <w:r>
        <w:rPr>
          <w:sz w:val="24"/>
          <w:szCs w:val="24"/>
        </w:rPr>
        <w:t>.</w:t>
      </w:r>
    </w:p>
    <w:p w:rsidR="00F604D4" w:rsidRDefault="00F604D4" w:rsidP="00F604D4">
      <w:pPr>
        <w:spacing w:before="11"/>
        <w:ind w:right="12"/>
        <w:jc w:val="both"/>
        <w:rPr>
          <w:sz w:val="24"/>
          <w:szCs w:val="24"/>
        </w:rPr>
      </w:pPr>
    </w:p>
    <w:p w:rsidR="00236860" w:rsidRPr="00236860" w:rsidRDefault="00236860" w:rsidP="00ED34CB">
      <w:pPr>
        <w:pStyle w:val="Default"/>
        <w:numPr>
          <w:ilvl w:val="1"/>
          <w:numId w:val="1"/>
        </w:numPr>
        <w:spacing w:line="360" w:lineRule="auto"/>
        <w:ind w:left="567" w:hanging="567"/>
      </w:pPr>
      <w:r>
        <w:rPr>
          <w:b/>
          <w:bCs/>
        </w:rPr>
        <w:t>Similiarity Matric Learning</w:t>
      </w:r>
    </w:p>
    <w:p w:rsidR="00404B56" w:rsidRDefault="00404B56" w:rsidP="00236860">
      <w:pPr>
        <w:pStyle w:val="Default"/>
        <w:spacing w:line="360" w:lineRule="auto"/>
        <w:ind w:firstLine="567"/>
        <w:jc w:val="both"/>
        <w:rPr>
          <w:bCs/>
        </w:rPr>
      </w:pPr>
      <w:r>
        <w:rPr>
          <w:bCs/>
        </w:rPr>
        <w:t xml:space="preserve">Setiap data numerik dapat dijadikan sebuah matrik, contoh seorang pasien memiliki atribut umur, tekanan darah, berat badan, dan atribut lainnya. </w:t>
      </w:r>
    </w:p>
    <w:p w:rsidR="00404B56" w:rsidRDefault="00404B56" w:rsidP="00236860">
      <w:pPr>
        <w:pStyle w:val="Default"/>
        <w:spacing w:line="360" w:lineRule="auto"/>
        <w:ind w:firstLine="567"/>
        <w:jc w:val="both"/>
        <w:rPr>
          <w:bCs/>
        </w:rPr>
      </w:pPr>
      <w:r>
        <w:rPr>
          <w:bCs/>
        </w:rPr>
        <w:t xml:space="preserve">X = </w:t>
      </w:r>
      <m:oMath>
        <m:m>
          <m:mPr>
            <m:mcs>
              <m:mc>
                <m:mcPr>
                  <m:count m:val="1"/>
                  <m:mcJc m:val="center"/>
                </m:mcPr>
              </m:mc>
            </m:mcs>
            <m:ctrlPr>
              <w:rPr>
                <w:rFonts w:ascii="Cambria Math" w:hAnsi="Cambria Math"/>
                <w:bCs/>
                <w:i/>
              </w:rPr>
            </m:ctrlPr>
          </m:mPr>
          <m:mr>
            <m:e>
              <m:r>
                <w:rPr>
                  <w:rFonts w:ascii="Cambria Math" w:hAnsi="Cambria Math"/>
                </w:rPr>
                <m:t>26</m:t>
              </m:r>
            </m:e>
          </m:mr>
          <m:mr>
            <m:e>
              <m:r>
                <w:rPr>
                  <w:rFonts w:ascii="Cambria Math" w:hAnsi="Cambria Math"/>
                </w:rPr>
                <m:t>120</m:t>
              </m:r>
            </m:e>
          </m:mr>
          <m:mr>
            <m:e>
              <m:r>
                <w:rPr>
                  <w:rFonts w:ascii="Cambria Math" w:hAnsi="Cambria Math"/>
                </w:rPr>
                <m:t>71,5</m:t>
              </m:r>
            </m:e>
          </m:mr>
        </m:m>
      </m:oMath>
      <w:r>
        <w:rPr>
          <w:bCs/>
        </w:rPr>
        <w:tab/>
      </w:r>
      <w:r>
        <w:rPr>
          <w:bCs/>
        </w:rPr>
        <w:tab/>
      </w:r>
      <w:r>
        <w:rPr>
          <w:bCs/>
        </w:rPr>
        <w:tab/>
      </w:r>
      <w:r>
        <w:rPr>
          <w:bCs/>
        </w:rPr>
        <w:tab/>
      </w:r>
      <w:r>
        <w:rPr>
          <w:bCs/>
        </w:rPr>
        <w:tab/>
      </w:r>
    </w:p>
    <w:p w:rsidR="00404B56" w:rsidRDefault="00404B56" w:rsidP="00236860">
      <w:pPr>
        <w:pStyle w:val="Default"/>
        <w:spacing w:line="360" w:lineRule="auto"/>
        <w:ind w:firstLine="567"/>
        <w:jc w:val="both"/>
        <w:rPr>
          <w:bCs/>
        </w:rPr>
      </w:pPr>
    </w:p>
    <w:p w:rsidR="00404B56" w:rsidRDefault="00404B56" w:rsidP="00E5094E">
      <w:pPr>
        <w:pStyle w:val="Default"/>
        <w:spacing w:line="360" w:lineRule="auto"/>
        <w:ind w:firstLine="567"/>
        <w:jc w:val="both"/>
        <w:rPr>
          <w:bCs/>
        </w:rPr>
      </w:pPr>
      <w:r>
        <w:rPr>
          <w:bCs/>
        </w:rPr>
        <w:lastRenderedPageBreak/>
        <w:t xml:space="preserve">Sedangkan data yang terstruktur dapat berupa </w:t>
      </w:r>
      <w:r>
        <w:rPr>
          <w:bCs/>
          <w:i/>
        </w:rPr>
        <w:t xml:space="preserve">string, tree, atau graph. </w:t>
      </w:r>
      <w:r>
        <w:rPr>
          <w:bCs/>
        </w:rPr>
        <w:t>Contoh bahasa indonesia, urutan DNA, dokumen XML, molekul dan lain-lain.</w:t>
      </w:r>
      <w:r w:rsidR="00E5094E">
        <w:rPr>
          <w:bCs/>
        </w:rPr>
        <w:t xml:space="preserve"> </w:t>
      </w:r>
      <w:r w:rsidR="00E5094E" w:rsidRPr="00E5094E">
        <w:rPr>
          <w:bCs/>
        </w:rPr>
        <w:t>Setiap masalah memiliki gagasan semantik tentan</w:t>
      </w:r>
      <w:r w:rsidR="00E5094E">
        <w:rPr>
          <w:bCs/>
        </w:rPr>
        <w:t>g kesamaan, namun hal tersebut tidak bisa diselesaikan dengan</w:t>
      </w:r>
      <w:r w:rsidR="00E5094E" w:rsidRPr="00E5094E">
        <w:rPr>
          <w:bCs/>
        </w:rPr>
        <w:t xml:space="preserve"> metrik standar</w:t>
      </w:r>
      <w:r w:rsidR="00E5094E">
        <w:rPr>
          <w:bCs/>
        </w:rPr>
        <w:t>. Ide dasarnya adalah mempelajari metrik yang memiliki jarak terdekat dengan pasangannya</w:t>
      </w:r>
      <w:r w:rsidR="00F37A52">
        <w:rPr>
          <w:bCs/>
        </w:rPr>
        <w:t xml:space="preserve"> yang secara semantik memiliki kesamaan.</w:t>
      </w:r>
    </w:p>
    <w:p w:rsidR="00F37A52" w:rsidRDefault="00F37A52" w:rsidP="00E5094E">
      <w:pPr>
        <w:pStyle w:val="Default"/>
        <w:spacing w:line="360" w:lineRule="auto"/>
        <w:ind w:firstLine="567"/>
        <w:jc w:val="both"/>
        <w:rPr>
          <w:bCs/>
        </w:rPr>
      </w:pPr>
      <w:r>
        <w:rPr>
          <w:noProof/>
        </w:rPr>
        <w:drawing>
          <wp:inline distT="0" distB="0" distL="0" distR="0" wp14:anchorId="4F23943C" wp14:editId="3D4EEDFD">
            <wp:extent cx="5295900" cy="1476719"/>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1195" cy="1478195"/>
                    </a:xfrm>
                    <a:prstGeom prst="rect">
                      <a:avLst/>
                    </a:prstGeom>
                  </pic:spPr>
                </pic:pic>
              </a:graphicData>
            </a:graphic>
          </wp:inline>
        </w:drawing>
      </w:r>
    </w:p>
    <w:p w:rsidR="00F37A52" w:rsidRDefault="00030A5E" w:rsidP="00F37A52">
      <w:pPr>
        <w:pStyle w:val="Default"/>
        <w:spacing w:line="360" w:lineRule="auto"/>
        <w:ind w:firstLine="567"/>
        <w:jc w:val="center"/>
        <w:rPr>
          <w:b/>
          <w:bCs/>
        </w:rPr>
      </w:pPr>
      <w:r>
        <w:rPr>
          <w:b/>
          <w:bCs/>
        </w:rPr>
        <w:t xml:space="preserve">Gambar </w:t>
      </w:r>
      <w:r w:rsidR="0060615E">
        <w:rPr>
          <w:b/>
          <w:bCs/>
        </w:rPr>
        <w:t xml:space="preserve">II. </w:t>
      </w:r>
      <w:r w:rsidR="00204102">
        <w:rPr>
          <w:b/>
          <w:bCs/>
        </w:rPr>
        <w:t>Metric Learning</w:t>
      </w:r>
    </w:p>
    <w:p w:rsidR="00204102" w:rsidRDefault="00204102" w:rsidP="00F37A52">
      <w:pPr>
        <w:pStyle w:val="Default"/>
        <w:spacing w:line="360" w:lineRule="auto"/>
        <w:ind w:firstLine="567"/>
        <w:jc w:val="center"/>
        <w:rPr>
          <w:b/>
          <w:bCs/>
        </w:rPr>
      </w:pPr>
      <w:r>
        <w:rPr>
          <w:b/>
          <w:bCs/>
        </w:rPr>
        <w:t>(Sumber : Amuary Habard, 2013)</w:t>
      </w:r>
    </w:p>
    <w:p w:rsidR="00204102" w:rsidRPr="0060615E" w:rsidRDefault="00204102" w:rsidP="00F37A52">
      <w:pPr>
        <w:pStyle w:val="Default"/>
        <w:spacing w:line="360" w:lineRule="auto"/>
        <w:ind w:firstLine="567"/>
        <w:jc w:val="center"/>
        <w:rPr>
          <w:b/>
          <w:bCs/>
        </w:rPr>
      </w:pPr>
    </w:p>
    <w:p w:rsidR="00F37A52" w:rsidRDefault="00F37A52" w:rsidP="00E13AA3">
      <w:pPr>
        <w:pStyle w:val="Default"/>
        <w:spacing w:line="360" w:lineRule="auto"/>
        <w:ind w:firstLine="567"/>
        <w:jc w:val="both"/>
        <w:rPr>
          <w:bCs/>
        </w:rPr>
      </w:pPr>
      <w:r>
        <w:rPr>
          <w:bCs/>
        </w:rPr>
        <w:t xml:space="preserve">Pada bagian kiri </w:t>
      </w:r>
      <w:r w:rsidR="00E13AA3">
        <w:rPr>
          <w:bCs/>
        </w:rPr>
        <w:t xml:space="preserve">terdapat 2 bentuk yaitu lingkaran dan peregi. Dengan algortima yang diterapkan padan gambar sebelah kiri belum terhubung dengan baik antara bentuk yang sama. 5 </w:t>
      </w:r>
      <w:r w:rsidR="00E13AA3" w:rsidRPr="00E13AA3">
        <w:rPr>
          <w:bCs/>
          <w:i/>
        </w:rPr>
        <w:t>link</w:t>
      </w:r>
      <w:r w:rsidR="00E13AA3">
        <w:rPr>
          <w:bCs/>
        </w:rPr>
        <w:t xml:space="preserve"> dari S1 sampai dengan S5 tidak boleh terhubung dengan d1 atau d2. Dengan algoritma matric learning dapat dilihat pada gambar bagian kanan, semua bentuk berkumpul pada bentuk yang sama. Berikut adalah proses </w:t>
      </w:r>
      <w:r w:rsidR="00E13AA3" w:rsidRPr="00E13AA3">
        <w:rPr>
          <w:bCs/>
          <w:i/>
        </w:rPr>
        <w:t>metric learning</w:t>
      </w:r>
      <w:r w:rsidR="00E13AA3">
        <w:rPr>
          <w:bCs/>
          <w:i/>
        </w:rPr>
        <w:t xml:space="preserve"> </w:t>
      </w:r>
      <w:r w:rsidR="00E13AA3">
        <w:rPr>
          <w:bCs/>
        </w:rPr>
        <w:t>:</w:t>
      </w:r>
    </w:p>
    <w:p w:rsidR="00E13AA3" w:rsidRDefault="00E13AA3" w:rsidP="0066122D">
      <w:pPr>
        <w:pStyle w:val="Default"/>
        <w:spacing w:line="360" w:lineRule="auto"/>
        <w:ind w:hanging="142"/>
        <w:jc w:val="both"/>
        <w:rPr>
          <w:bCs/>
        </w:rPr>
      </w:pPr>
      <w:r>
        <w:rPr>
          <w:noProof/>
        </w:rPr>
        <w:drawing>
          <wp:inline distT="0" distB="0" distL="0" distR="0" wp14:anchorId="7189A0A7" wp14:editId="2AEBA7EC">
            <wp:extent cx="5958840" cy="926887"/>
            <wp:effectExtent l="0" t="0" r="381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8407" cy="931486"/>
                    </a:xfrm>
                    <a:prstGeom prst="rect">
                      <a:avLst/>
                    </a:prstGeom>
                  </pic:spPr>
                </pic:pic>
              </a:graphicData>
            </a:graphic>
          </wp:inline>
        </w:drawing>
      </w:r>
    </w:p>
    <w:p w:rsidR="00E13AA3" w:rsidRDefault="00030A5E" w:rsidP="00E13AA3">
      <w:pPr>
        <w:pStyle w:val="Default"/>
        <w:spacing w:line="360" w:lineRule="auto"/>
        <w:ind w:firstLine="567"/>
        <w:jc w:val="center"/>
        <w:rPr>
          <w:b/>
          <w:bCs/>
        </w:rPr>
      </w:pPr>
      <w:r w:rsidRPr="0060615E">
        <w:rPr>
          <w:b/>
          <w:bCs/>
        </w:rPr>
        <w:t xml:space="preserve">Gambar </w:t>
      </w:r>
      <w:r w:rsidR="0060615E" w:rsidRPr="0060615E">
        <w:rPr>
          <w:b/>
          <w:bCs/>
        </w:rPr>
        <w:t xml:space="preserve">III. </w:t>
      </w:r>
      <w:r w:rsidR="00204102" w:rsidRPr="0060615E">
        <w:rPr>
          <w:b/>
          <w:bCs/>
        </w:rPr>
        <w:t>Proses Metric Learning</w:t>
      </w:r>
    </w:p>
    <w:p w:rsidR="00204102" w:rsidRDefault="00204102" w:rsidP="00204102">
      <w:pPr>
        <w:pStyle w:val="Default"/>
        <w:spacing w:line="360" w:lineRule="auto"/>
        <w:ind w:firstLine="567"/>
        <w:jc w:val="center"/>
        <w:rPr>
          <w:b/>
          <w:bCs/>
        </w:rPr>
      </w:pPr>
      <w:r>
        <w:rPr>
          <w:b/>
          <w:bCs/>
        </w:rPr>
        <w:t>(Sumber : Amuary Habard, 2013)</w:t>
      </w:r>
    </w:p>
    <w:p w:rsidR="00204102" w:rsidRPr="0060615E" w:rsidRDefault="00204102" w:rsidP="00204102">
      <w:pPr>
        <w:pStyle w:val="Default"/>
        <w:spacing w:line="360" w:lineRule="auto"/>
        <w:ind w:firstLine="567"/>
        <w:jc w:val="center"/>
        <w:rPr>
          <w:b/>
          <w:bCs/>
        </w:rPr>
      </w:pPr>
    </w:p>
    <w:p w:rsidR="00404B56" w:rsidRDefault="00E13AA3" w:rsidP="00236860">
      <w:pPr>
        <w:pStyle w:val="Default"/>
        <w:spacing w:line="360" w:lineRule="auto"/>
        <w:ind w:firstLine="567"/>
        <w:jc w:val="both"/>
        <w:rPr>
          <w:bCs/>
        </w:rPr>
      </w:pPr>
      <w:r>
        <w:rPr>
          <w:bCs/>
        </w:rPr>
        <w:t xml:space="preserve">Proses umum pada </w:t>
      </w:r>
      <w:r>
        <w:rPr>
          <w:bCs/>
          <w:i/>
        </w:rPr>
        <w:t xml:space="preserve">metric learning. Metric </w:t>
      </w:r>
      <w:r>
        <w:rPr>
          <w:bCs/>
        </w:rPr>
        <w:t>dip</w:t>
      </w:r>
      <w:r w:rsidR="00321BB0">
        <w:rPr>
          <w:bCs/>
        </w:rPr>
        <w:t>e</w:t>
      </w:r>
      <w:r>
        <w:rPr>
          <w:bCs/>
        </w:rPr>
        <w:t xml:space="preserve">lajari dari </w:t>
      </w:r>
      <w:r>
        <w:rPr>
          <w:bCs/>
          <w:i/>
        </w:rPr>
        <w:t>training data</w:t>
      </w:r>
      <w:r>
        <w:rPr>
          <w:bCs/>
        </w:rPr>
        <w:t xml:space="preserve"> dan  terhubung ke algoritma yang menampilkan </w:t>
      </w:r>
      <w:r w:rsidRPr="00E13AA3">
        <w:rPr>
          <w:bCs/>
          <w:i/>
        </w:rPr>
        <w:t>predictor</w:t>
      </w:r>
      <w:r>
        <w:rPr>
          <w:bCs/>
          <w:i/>
        </w:rPr>
        <w:t xml:space="preserve"> </w:t>
      </w:r>
      <w:r>
        <w:rPr>
          <w:bCs/>
        </w:rPr>
        <w:t xml:space="preserve">(mis. Classifier, regresor, sistem pemberi rekomendasi) </w:t>
      </w:r>
      <w:r w:rsidR="00321BB0">
        <w:rPr>
          <w:bCs/>
        </w:rPr>
        <w:t>yang diharapkan hasilnya dapat lebih baik dari pada prediksi.</w:t>
      </w:r>
    </w:p>
    <w:p w:rsidR="0066122D" w:rsidRDefault="0066122D" w:rsidP="00236860">
      <w:pPr>
        <w:pStyle w:val="Default"/>
        <w:spacing w:line="360" w:lineRule="auto"/>
        <w:ind w:firstLine="567"/>
        <w:jc w:val="both"/>
        <w:rPr>
          <w:bCs/>
        </w:rPr>
      </w:pPr>
      <w:r>
        <w:rPr>
          <w:bCs/>
        </w:rPr>
        <w:t xml:space="preserve">Untuk mempelajari </w:t>
      </w:r>
      <w:r>
        <w:rPr>
          <w:bCs/>
          <w:i/>
        </w:rPr>
        <w:t xml:space="preserve">metric learning </w:t>
      </w:r>
      <w:r>
        <w:rPr>
          <w:bCs/>
        </w:rPr>
        <w:t>pembaca perlu memhami teori dasar mengenai probabilitas, statistik, dan kemungkinan maksimilisasi. Notasi yang paling sering digunakan adalah sebagai berikut :</w:t>
      </w:r>
    </w:p>
    <w:p w:rsidR="0066122D" w:rsidRDefault="0066122D" w:rsidP="0066122D">
      <w:pPr>
        <w:pStyle w:val="Default"/>
        <w:spacing w:line="360" w:lineRule="auto"/>
        <w:ind w:firstLine="567"/>
        <w:jc w:val="center"/>
        <w:rPr>
          <w:bCs/>
        </w:rPr>
      </w:pPr>
    </w:p>
    <w:p w:rsidR="0066122D" w:rsidRPr="00204102" w:rsidRDefault="00030A5E" w:rsidP="0066122D">
      <w:pPr>
        <w:pStyle w:val="Default"/>
        <w:spacing w:line="360" w:lineRule="auto"/>
        <w:ind w:firstLine="567"/>
        <w:jc w:val="center"/>
        <w:rPr>
          <w:b/>
          <w:bCs/>
        </w:rPr>
      </w:pPr>
      <w:r w:rsidRPr="00204102">
        <w:rPr>
          <w:b/>
          <w:bCs/>
        </w:rPr>
        <w:t xml:space="preserve">Tabel </w:t>
      </w:r>
      <w:r w:rsidR="00204102" w:rsidRPr="00204102">
        <w:rPr>
          <w:b/>
          <w:bCs/>
        </w:rPr>
        <w:t>II</w:t>
      </w:r>
      <w:r>
        <w:rPr>
          <w:b/>
          <w:bCs/>
        </w:rPr>
        <w:t>.</w:t>
      </w:r>
      <w:r w:rsidR="00204102" w:rsidRPr="00204102">
        <w:rPr>
          <w:b/>
          <w:bCs/>
        </w:rPr>
        <w:t xml:space="preserve"> Notasi </w:t>
      </w:r>
      <w:r>
        <w:rPr>
          <w:b/>
          <w:bCs/>
        </w:rPr>
        <w:t>Metric Learning</w:t>
      </w:r>
    </w:p>
    <w:p w:rsidR="0066122D" w:rsidRDefault="0066122D" w:rsidP="0066122D">
      <w:pPr>
        <w:pStyle w:val="Default"/>
        <w:spacing w:line="360" w:lineRule="auto"/>
        <w:ind w:firstLine="567"/>
        <w:jc w:val="center"/>
        <w:rPr>
          <w:bCs/>
        </w:rPr>
      </w:pPr>
      <w:r>
        <w:rPr>
          <w:noProof/>
        </w:rPr>
        <w:drawing>
          <wp:inline distT="0" distB="0" distL="0" distR="0" wp14:anchorId="5E9F68C5" wp14:editId="59E9EBA7">
            <wp:extent cx="3810000" cy="3255817"/>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3547" cy="3258848"/>
                    </a:xfrm>
                    <a:prstGeom prst="rect">
                      <a:avLst/>
                    </a:prstGeom>
                  </pic:spPr>
                </pic:pic>
              </a:graphicData>
            </a:graphic>
          </wp:inline>
        </w:drawing>
      </w:r>
    </w:p>
    <w:p w:rsidR="0066122D" w:rsidRPr="0066122D" w:rsidRDefault="0066122D" w:rsidP="0066122D">
      <w:pPr>
        <w:pStyle w:val="Default"/>
        <w:spacing w:line="360" w:lineRule="auto"/>
        <w:ind w:firstLine="567"/>
        <w:jc w:val="center"/>
        <w:rPr>
          <w:bCs/>
        </w:rPr>
      </w:pPr>
    </w:p>
    <w:p w:rsidR="0066122D" w:rsidRDefault="0066122D" w:rsidP="001309F5">
      <w:pPr>
        <w:pStyle w:val="Default"/>
        <w:spacing w:line="360" w:lineRule="auto"/>
        <w:jc w:val="both"/>
        <w:rPr>
          <w:bCs/>
        </w:rPr>
      </w:pPr>
      <w:r>
        <w:rPr>
          <w:bCs/>
        </w:rPr>
        <w:t>Unt</w:t>
      </w:r>
      <w:r w:rsidRPr="0066122D">
        <w:rPr>
          <w:bCs/>
        </w:rPr>
        <w:t xml:space="preserve">uk beberapa metode awal, sebagian besar algoritma </w:t>
      </w:r>
      <w:r>
        <w:rPr>
          <w:bCs/>
          <w:i/>
        </w:rPr>
        <w:t>metric learning</w:t>
      </w:r>
      <w:r w:rsidR="001309F5">
        <w:rPr>
          <w:bCs/>
        </w:rPr>
        <w:t xml:space="preserve"> pada dasarnya </w:t>
      </w:r>
      <w:r>
        <w:rPr>
          <w:bCs/>
        </w:rPr>
        <w:t xml:space="preserve">“kompetitif” </w:t>
      </w:r>
      <w:r w:rsidRPr="0066122D">
        <w:rPr>
          <w:bCs/>
        </w:rPr>
        <w:t>dalam arti bahwa mereka dapat mencapa</w:t>
      </w:r>
      <w:r>
        <w:rPr>
          <w:bCs/>
        </w:rPr>
        <w:t>i kinerja canggih pada beberapa</w:t>
      </w:r>
      <w:r w:rsidR="001309F5">
        <w:rPr>
          <w:bCs/>
        </w:rPr>
        <w:t xml:space="preserve"> </w:t>
      </w:r>
      <w:r>
        <w:rPr>
          <w:bCs/>
        </w:rPr>
        <w:t>masalah. Namun, setiap algoritma</w:t>
      </w:r>
      <w:r w:rsidRPr="0066122D">
        <w:rPr>
          <w:bCs/>
        </w:rPr>
        <w:t xml:space="preserve"> memiliki sifat intrinsiknya (mis., Tipe metrik, kemampuan</w:t>
      </w:r>
      <w:r w:rsidR="001309F5">
        <w:rPr>
          <w:bCs/>
        </w:rPr>
        <w:t xml:space="preserve"> </w:t>
      </w:r>
      <w:r w:rsidRPr="0066122D">
        <w:rPr>
          <w:bCs/>
        </w:rPr>
        <w:t>untuk meningkatkan data tanpa pengawasan, skalabilitas yang baik dengan dimensi, jaminan general</w:t>
      </w:r>
      <w:r w:rsidR="001309F5">
        <w:rPr>
          <w:bCs/>
        </w:rPr>
        <w:t xml:space="preserve">isasi, </w:t>
      </w:r>
      <w:r w:rsidRPr="0066122D">
        <w:rPr>
          <w:bCs/>
        </w:rPr>
        <w:t>dll) dan penekanan harus diberikan pada mereka ketika memutuskan m</w:t>
      </w:r>
      <w:r w:rsidR="001309F5">
        <w:rPr>
          <w:bCs/>
        </w:rPr>
        <w:t>etode mana yang akan diterapkan</w:t>
      </w:r>
      <w:r w:rsidRPr="0066122D">
        <w:rPr>
          <w:bCs/>
        </w:rPr>
        <w:t>untuk masalah yang</w:t>
      </w:r>
      <w:r w:rsidR="001309F5">
        <w:rPr>
          <w:bCs/>
        </w:rPr>
        <w:t xml:space="preserve"> diberikan. Di bagian ini, kami </w:t>
      </w:r>
      <w:r w:rsidRPr="0066122D">
        <w:rPr>
          <w:bCs/>
        </w:rPr>
        <w:t>mengidentifikasi dan menjelaskan lima sifat utama metrik</w:t>
      </w:r>
      <w:r w:rsidR="001309F5">
        <w:rPr>
          <w:bCs/>
        </w:rPr>
        <w:t xml:space="preserve"> :</w:t>
      </w:r>
    </w:p>
    <w:p w:rsidR="001309F5" w:rsidRDefault="001309F5" w:rsidP="001309F5">
      <w:pPr>
        <w:pStyle w:val="Default"/>
        <w:spacing w:line="360" w:lineRule="auto"/>
        <w:jc w:val="center"/>
        <w:rPr>
          <w:bCs/>
        </w:rPr>
      </w:pPr>
      <w:r>
        <w:rPr>
          <w:noProof/>
        </w:rPr>
        <w:drawing>
          <wp:inline distT="0" distB="0" distL="0" distR="0" wp14:anchorId="5D139FD7" wp14:editId="71C39B41">
            <wp:extent cx="5707803" cy="209550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3178" cy="2097473"/>
                    </a:xfrm>
                    <a:prstGeom prst="rect">
                      <a:avLst/>
                    </a:prstGeom>
                  </pic:spPr>
                </pic:pic>
              </a:graphicData>
            </a:graphic>
          </wp:inline>
        </w:drawing>
      </w:r>
    </w:p>
    <w:p w:rsidR="00030A5E" w:rsidRDefault="00030A5E" w:rsidP="00030A5E">
      <w:pPr>
        <w:pStyle w:val="Default"/>
        <w:spacing w:line="360" w:lineRule="auto"/>
        <w:ind w:firstLine="567"/>
        <w:jc w:val="center"/>
        <w:rPr>
          <w:b/>
          <w:bCs/>
        </w:rPr>
      </w:pPr>
      <w:r w:rsidRPr="0060615E">
        <w:rPr>
          <w:b/>
          <w:bCs/>
        </w:rPr>
        <w:t>G</w:t>
      </w:r>
      <w:r w:rsidR="003C0D3E">
        <w:rPr>
          <w:b/>
          <w:bCs/>
        </w:rPr>
        <w:t>AMBAR IV</w:t>
      </w:r>
      <w:r w:rsidRPr="0060615E">
        <w:rPr>
          <w:b/>
          <w:bCs/>
        </w:rPr>
        <w:t>.</w:t>
      </w:r>
      <w:r>
        <w:rPr>
          <w:b/>
          <w:bCs/>
        </w:rPr>
        <w:t xml:space="preserve"> Lima Kunci Properti Metric Learning</w:t>
      </w:r>
    </w:p>
    <w:p w:rsidR="001309F5" w:rsidRPr="0066122D" w:rsidRDefault="001309F5" w:rsidP="001309F5">
      <w:pPr>
        <w:pStyle w:val="Default"/>
        <w:spacing w:line="360" w:lineRule="auto"/>
        <w:jc w:val="center"/>
        <w:rPr>
          <w:bCs/>
        </w:rPr>
      </w:pPr>
    </w:p>
    <w:p w:rsidR="0066122D" w:rsidRDefault="0066122D" w:rsidP="0066122D">
      <w:pPr>
        <w:pStyle w:val="Default"/>
        <w:spacing w:line="360" w:lineRule="auto"/>
        <w:rPr>
          <w:b/>
          <w:bCs/>
        </w:rPr>
      </w:pPr>
    </w:p>
    <w:p w:rsidR="0066122D" w:rsidRPr="00236860" w:rsidRDefault="0066122D" w:rsidP="0066122D">
      <w:pPr>
        <w:pStyle w:val="Default"/>
        <w:spacing w:line="360" w:lineRule="auto"/>
      </w:pPr>
      <w:r>
        <w:rPr>
          <w:b/>
          <w:bCs/>
        </w:rPr>
        <w:t>Similiarity Matric Learning Untuk Pengenalan Wajah</w:t>
      </w:r>
    </w:p>
    <w:p w:rsidR="0012471B" w:rsidRDefault="00A414C2" w:rsidP="00E13AA3">
      <w:pPr>
        <w:pStyle w:val="Default"/>
        <w:spacing w:line="360" w:lineRule="auto"/>
        <w:ind w:firstLine="567"/>
        <w:jc w:val="both"/>
        <w:rPr>
          <w:bCs/>
        </w:rPr>
      </w:pPr>
      <w:r>
        <w:rPr>
          <w:bCs/>
        </w:rPr>
        <w:t>Pengenalan wajah sedang menjadi tren kerena meningkatnya aplikasi dalam biometrik dan pengawasan melalui kamera. Upaya penelitian yang cukup besar dikhususkan untuk menghadapi masalah verifikasi wajah. Tugasnya adalah mempelajari apakah dua gambar mewakili orang yang sama atau tidak. Gambar wajah diambil dalam kondisi yang berbeda-beda pada latar belakang yang kompleks, pencahayaan, pose dan ekspresi.</w:t>
      </w:r>
      <w:r w:rsidR="00E13AA3">
        <w:rPr>
          <w:bCs/>
        </w:rPr>
        <w:t xml:space="preserve"> </w:t>
      </w:r>
    </w:p>
    <w:p w:rsidR="00202F4B" w:rsidRPr="00E13AA3" w:rsidRDefault="00236860" w:rsidP="00E13AA3">
      <w:pPr>
        <w:pStyle w:val="Default"/>
        <w:spacing w:line="360" w:lineRule="auto"/>
        <w:ind w:firstLine="567"/>
        <w:jc w:val="both"/>
      </w:pPr>
      <w:r w:rsidRPr="00236860">
        <w:rPr>
          <w:bCs/>
        </w:rPr>
        <w:t xml:space="preserve">Similarity metric learning </w:t>
      </w:r>
      <w:r>
        <w:rPr>
          <w:bCs/>
        </w:rPr>
        <w:t>bert</w:t>
      </w:r>
      <w:r w:rsidR="00A36810">
        <w:rPr>
          <w:bCs/>
        </w:rPr>
        <w:t>u</w:t>
      </w:r>
      <w:r>
        <w:rPr>
          <w:bCs/>
        </w:rPr>
        <w:t>juan</w:t>
      </w:r>
      <w:r w:rsidRPr="00236860">
        <w:rPr>
          <w:bCs/>
        </w:rPr>
        <w:t xml:space="preserve"> </w:t>
      </w:r>
      <w:r>
        <w:rPr>
          <w:bCs/>
        </w:rPr>
        <w:t>untuk mempelajari</w:t>
      </w:r>
      <w:r w:rsidRPr="00236860">
        <w:rPr>
          <w:bCs/>
        </w:rPr>
        <w:t xml:space="preserve"> </w:t>
      </w:r>
      <w:r>
        <w:rPr>
          <w:bCs/>
        </w:rPr>
        <w:t>jarak yang tepat</w:t>
      </w:r>
      <w:r w:rsidRPr="00236860">
        <w:rPr>
          <w:bCs/>
        </w:rPr>
        <w:t xml:space="preserve"> </w:t>
      </w:r>
      <w:r>
        <w:rPr>
          <w:bCs/>
        </w:rPr>
        <w:t>atau</w:t>
      </w:r>
      <w:r w:rsidRPr="00236860">
        <w:rPr>
          <w:bCs/>
        </w:rPr>
        <w:t xml:space="preserve"> </w:t>
      </w:r>
      <w:r>
        <w:rPr>
          <w:bCs/>
        </w:rPr>
        <w:t>membandingkan kesamaan</w:t>
      </w:r>
      <w:r w:rsidRPr="00236860">
        <w:rPr>
          <w:bCs/>
        </w:rPr>
        <w:t xml:space="preserve"> </w:t>
      </w:r>
      <w:r>
        <w:rPr>
          <w:bCs/>
        </w:rPr>
        <w:t>untuk membandingkan sampel berpasangan</w:t>
      </w:r>
      <w:r w:rsidRPr="00236860">
        <w:rPr>
          <w:bCs/>
        </w:rPr>
        <w:t>.</w:t>
      </w:r>
      <w:r>
        <w:rPr>
          <w:bCs/>
        </w:rPr>
        <w:t xml:space="preserve"> Metode ini memberikan solusi yang natural untuk melakukan verifikasi. Metric learning biasanya fokus ke </w:t>
      </w:r>
      <w:r w:rsidRPr="00236860">
        <w:rPr>
          <w:bCs/>
        </w:rPr>
        <w:t>(</w:t>
      </w:r>
      <w:r>
        <w:rPr>
          <w:bCs/>
        </w:rPr>
        <w:t>kuadrat</w:t>
      </w:r>
      <w:r w:rsidRPr="00236860">
        <w:rPr>
          <w:bCs/>
        </w:rPr>
        <w:t xml:space="preserve">) Jarak mahalanobis </w:t>
      </w:r>
      <w:r>
        <w:rPr>
          <w:bCs/>
        </w:rPr>
        <w:t>terdefinisi</w:t>
      </w:r>
      <w:r w:rsidRPr="00236860">
        <w:rPr>
          <w:bCs/>
        </w:rPr>
        <w:t xml:space="preserve">, </w:t>
      </w:r>
      <w:r>
        <w:rPr>
          <w:bCs/>
        </w:rPr>
        <w:t>untuk</w:t>
      </w:r>
      <w:r w:rsidRPr="00236860">
        <w:rPr>
          <w:bCs/>
        </w:rPr>
        <w:t xml:space="preserve"> </w:t>
      </w:r>
      <w:r>
        <w:rPr>
          <w:bCs/>
        </w:rPr>
        <w:t xml:space="preserve">semua </w:t>
      </w:r>
      <w:r w:rsidRPr="00236860">
        <w:rPr>
          <w:rFonts w:ascii="Cambria Math" w:hAnsi="Cambria Math" w:cs="Cambria Math"/>
          <w:bCs/>
        </w:rPr>
        <w:t>𝑥</w:t>
      </w:r>
      <w:r w:rsidRPr="00236860">
        <w:rPr>
          <w:bCs/>
        </w:rPr>
        <w:t xml:space="preserve">, </w:t>
      </w:r>
      <w:r w:rsidRPr="00236860">
        <w:rPr>
          <w:rFonts w:ascii="Cambria Math" w:hAnsi="Cambria Math" w:cs="Cambria Math"/>
          <w:bCs/>
        </w:rPr>
        <w:t>𝑡</w:t>
      </w:r>
      <w:r w:rsidRPr="00236860">
        <w:rPr>
          <w:bCs/>
        </w:rPr>
        <w:t xml:space="preserve"> </w:t>
      </w:r>
      <w:r w:rsidRPr="00236860">
        <w:rPr>
          <w:rFonts w:ascii="Cambria Math" w:hAnsi="Cambria Math" w:cs="Cambria Math"/>
          <w:bCs/>
        </w:rPr>
        <w:t>∈</w:t>
      </w:r>
      <w:r w:rsidRPr="00236860">
        <w:rPr>
          <w:bCs/>
        </w:rPr>
        <w:t xml:space="preserve"> ℝ</w:t>
      </w:r>
      <w:r w:rsidRPr="00236860">
        <w:rPr>
          <w:rFonts w:ascii="Cambria Math" w:hAnsi="Cambria Math" w:cs="Cambria Math"/>
          <w:bCs/>
        </w:rPr>
        <w:t>𝑑</w:t>
      </w:r>
      <w:r>
        <w:rPr>
          <w:bCs/>
        </w:rPr>
        <w:t>, oleh</w:t>
      </w:r>
      <w:r w:rsidRPr="00236860">
        <w:rPr>
          <w:bCs/>
        </w:rPr>
        <w:t xml:space="preserve"> </w:t>
      </w:r>
      <w:r w:rsidRPr="00236860">
        <w:rPr>
          <w:rFonts w:ascii="Cambria Math" w:hAnsi="Cambria Math" w:cs="Cambria Math"/>
          <w:bCs/>
        </w:rPr>
        <w:t>𝑑𝑀</w:t>
      </w:r>
      <w:r w:rsidRPr="00236860">
        <w:rPr>
          <w:bCs/>
        </w:rPr>
        <w:t>(</w:t>
      </w:r>
      <w:r w:rsidRPr="00236860">
        <w:rPr>
          <w:rFonts w:ascii="Cambria Math" w:hAnsi="Cambria Math" w:cs="Cambria Math"/>
          <w:bCs/>
        </w:rPr>
        <w:t>𝑥</w:t>
      </w:r>
      <w:r w:rsidRPr="00236860">
        <w:rPr>
          <w:bCs/>
        </w:rPr>
        <w:t xml:space="preserve">, </w:t>
      </w:r>
      <w:r w:rsidRPr="00236860">
        <w:rPr>
          <w:rFonts w:ascii="Cambria Math" w:hAnsi="Cambria Math" w:cs="Cambria Math"/>
          <w:bCs/>
        </w:rPr>
        <w:t>𝑡</w:t>
      </w:r>
      <w:r w:rsidRPr="00236860">
        <w:rPr>
          <w:bCs/>
        </w:rPr>
        <w:t>) = (</w:t>
      </w:r>
      <w:r w:rsidRPr="00236860">
        <w:rPr>
          <w:rFonts w:ascii="Cambria Math" w:hAnsi="Cambria Math" w:cs="Cambria Math"/>
          <w:bCs/>
        </w:rPr>
        <w:t>𝑥</w:t>
      </w:r>
      <w:r w:rsidRPr="00236860">
        <w:rPr>
          <w:bCs/>
        </w:rPr>
        <w:t xml:space="preserve"> − </w:t>
      </w:r>
      <w:r w:rsidRPr="00236860">
        <w:rPr>
          <w:rFonts w:ascii="Cambria Math" w:hAnsi="Cambria Math" w:cs="Cambria Math"/>
          <w:bCs/>
        </w:rPr>
        <w:t>𝑡</w:t>
      </w:r>
      <w:r w:rsidRPr="00236860">
        <w:rPr>
          <w:bCs/>
        </w:rPr>
        <w:t>)</w:t>
      </w:r>
      <w:r w:rsidRPr="00236860">
        <w:rPr>
          <w:rFonts w:ascii="Cambria Math" w:hAnsi="Cambria Math" w:cs="Cambria Math"/>
          <w:bCs/>
        </w:rPr>
        <w:t>𝑇𝑀</w:t>
      </w:r>
      <w:r w:rsidRPr="00236860">
        <w:rPr>
          <w:bCs/>
        </w:rPr>
        <w:t>(</w:t>
      </w:r>
      <w:r w:rsidRPr="00236860">
        <w:rPr>
          <w:rFonts w:ascii="Cambria Math" w:hAnsi="Cambria Math" w:cs="Cambria Math"/>
          <w:bCs/>
        </w:rPr>
        <w:t>𝑥</w:t>
      </w:r>
      <w:r w:rsidRPr="00236860">
        <w:rPr>
          <w:bCs/>
        </w:rPr>
        <w:t xml:space="preserve"> − </w:t>
      </w:r>
      <w:r w:rsidRPr="00236860">
        <w:rPr>
          <w:rFonts w:ascii="Cambria Math" w:hAnsi="Cambria Math" w:cs="Cambria Math"/>
          <w:bCs/>
        </w:rPr>
        <w:t>𝑡</w:t>
      </w:r>
      <w:r w:rsidRPr="00236860">
        <w:rPr>
          <w:bCs/>
        </w:rPr>
        <w:t xml:space="preserve">), </w:t>
      </w:r>
      <w:r>
        <w:rPr>
          <w:bCs/>
        </w:rPr>
        <w:t>dimana</w:t>
      </w:r>
      <w:r w:rsidRPr="00236860">
        <w:rPr>
          <w:bCs/>
        </w:rPr>
        <w:t xml:space="preserve"> </w:t>
      </w:r>
      <w:r w:rsidRPr="00236860">
        <w:rPr>
          <w:rFonts w:ascii="Cambria Math" w:hAnsi="Cambria Math" w:cs="Cambria Math"/>
          <w:bCs/>
        </w:rPr>
        <w:t>𝑀</w:t>
      </w:r>
      <w:r>
        <w:rPr>
          <w:bCs/>
        </w:rPr>
        <w:t xml:space="preserve"> adalah </w:t>
      </w:r>
      <w:r w:rsidRPr="00236860">
        <w:rPr>
          <w:bCs/>
          <w:i/>
        </w:rPr>
        <w:t>positive semi-definite (p.s.d.) matrix.</w:t>
      </w:r>
      <w:r w:rsidR="00F604D4" w:rsidRPr="00236860">
        <w:rPr>
          <w:bCs/>
        </w:rPr>
        <w:t xml:space="preserve"> </w:t>
      </w:r>
      <w:r w:rsidR="00941089">
        <w:rPr>
          <w:bCs/>
        </w:rPr>
        <w:t>(</w:t>
      </w:r>
      <w:r w:rsidR="00052008">
        <w:rPr>
          <w:rFonts w:ascii="Times-Roman" w:hAnsi="Times-Roman" w:cs="Times-Roman"/>
        </w:rPr>
        <w:t>Qiong Ca</w:t>
      </w:r>
      <w:r w:rsidR="00A36810">
        <w:rPr>
          <w:rFonts w:ascii="Times-Roman" w:hAnsi="Times-Roman" w:cs="Times-Roman"/>
        </w:rPr>
        <w:t>o</w:t>
      </w:r>
      <w:r w:rsidR="00052008">
        <w:rPr>
          <w:rFonts w:ascii="Times-Roman" w:hAnsi="Times-Roman" w:cs="Times-Roman"/>
        </w:rPr>
        <w:t xml:space="preserve"> dan Yiming Ying:</w:t>
      </w:r>
      <w:r w:rsidR="00941089">
        <w:rPr>
          <w:rFonts w:ascii="Times-Roman" w:hAnsi="Times-Roman" w:cs="Times-Roman"/>
        </w:rPr>
        <w:t xml:space="preserve"> 2013 : 1</w:t>
      </w:r>
      <w:r w:rsidR="00941089">
        <w:t>).</w:t>
      </w:r>
      <w:r w:rsidR="00A36810">
        <w:t xml:space="preserve"> </w:t>
      </w:r>
    </w:p>
    <w:p w:rsidR="00FE44B1" w:rsidRPr="00236860" w:rsidRDefault="00FE44B1" w:rsidP="00236860">
      <w:pPr>
        <w:pStyle w:val="Default"/>
        <w:spacing w:line="360" w:lineRule="auto"/>
        <w:ind w:firstLine="567"/>
        <w:jc w:val="both"/>
        <w:rPr>
          <w:bCs/>
        </w:rPr>
      </w:pPr>
    </w:p>
    <w:p w:rsidR="005070AA" w:rsidRDefault="00646040" w:rsidP="005070AA">
      <w:pPr>
        <w:spacing w:before="11" w:line="360" w:lineRule="auto"/>
        <w:ind w:right="12"/>
        <w:jc w:val="both"/>
        <w:rPr>
          <w:sz w:val="24"/>
          <w:szCs w:val="24"/>
        </w:rPr>
      </w:pPr>
      <w:r>
        <w:rPr>
          <w:b/>
          <w:sz w:val="24"/>
          <w:szCs w:val="24"/>
        </w:rPr>
        <w:t>2.5</w:t>
      </w:r>
      <w:r w:rsidR="00F13FCE">
        <w:rPr>
          <w:b/>
          <w:sz w:val="24"/>
          <w:szCs w:val="24"/>
        </w:rPr>
        <w:t xml:space="preserve">  </w:t>
      </w:r>
      <w:r w:rsidR="005070AA">
        <w:rPr>
          <w:b/>
          <w:sz w:val="24"/>
          <w:szCs w:val="24"/>
        </w:rPr>
        <w:t xml:space="preserve">  </w:t>
      </w:r>
      <w:r w:rsidR="00F13FCE">
        <w:rPr>
          <w:b/>
          <w:sz w:val="24"/>
          <w:szCs w:val="24"/>
        </w:rPr>
        <w:t>U</w:t>
      </w:r>
      <w:r w:rsidR="00F13FCE">
        <w:rPr>
          <w:b/>
          <w:spacing w:val="-1"/>
          <w:sz w:val="24"/>
          <w:szCs w:val="24"/>
        </w:rPr>
        <w:t>M</w:t>
      </w:r>
      <w:r w:rsidR="00F13FCE">
        <w:rPr>
          <w:b/>
          <w:sz w:val="24"/>
          <w:szCs w:val="24"/>
        </w:rPr>
        <w:t>L</w:t>
      </w:r>
      <w:r w:rsidR="00F13FCE">
        <w:rPr>
          <w:b/>
          <w:spacing w:val="1"/>
          <w:sz w:val="24"/>
          <w:szCs w:val="24"/>
        </w:rPr>
        <w:t xml:space="preserve"> </w:t>
      </w:r>
      <w:r w:rsidR="00F13FCE">
        <w:rPr>
          <w:b/>
          <w:i/>
          <w:spacing w:val="-1"/>
          <w:sz w:val="24"/>
          <w:szCs w:val="24"/>
        </w:rPr>
        <w:t>(</w:t>
      </w:r>
      <w:r w:rsidR="00F13FCE">
        <w:rPr>
          <w:b/>
          <w:i/>
          <w:sz w:val="24"/>
          <w:szCs w:val="24"/>
        </w:rPr>
        <w:t>Un</w:t>
      </w:r>
      <w:r w:rsidR="00F13FCE">
        <w:rPr>
          <w:b/>
          <w:i/>
          <w:spacing w:val="1"/>
          <w:sz w:val="24"/>
          <w:szCs w:val="24"/>
        </w:rPr>
        <w:t>i</w:t>
      </w:r>
      <w:r w:rsidR="00F13FCE">
        <w:rPr>
          <w:b/>
          <w:i/>
          <w:sz w:val="24"/>
          <w:szCs w:val="24"/>
        </w:rPr>
        <w:t>fi</w:t>
      </w:r>
      <w:r w:rsidR="00F13FCE">
        <w:rPr>
          <w:b/>
          <w:i/>
          <w:spacing w:val="-1"/>
          <w:sz w:val="24"/>
          <w:szCs w:val="24"/>
        </w:rPr>
        <w:t>e</w:t>
      </w:r>
      <w:r w:rsidR="00F13FCE">
        <w:rPr>
          <w:b/>
          <w:i/>
          <w:sz w:val="24"/>
          <w:szCs w:val="24"/>
        </w:rPr>
        <w:t>d Mo</w:t>
      </w:r>
      <w:r w:rsidR="00F13FCE">
        <w:rPr>
          <w:b/>
          <w:i/>
          <w:spacing w:val="2"/>
          <w:sz w:val="24"/>
          <w:szCs w:val="24"/>
        </w:rPr>
        <w:t>d</w:t>
      </w:r>
      <w:r w:rsidR="00F13FCE">
        <w:rPr>
          <w:b/>
          <w:i/>
          <w:spacing w:val="-1"/>
          <w:sz w:val="24"/>
          <w:szCs w:val="24"/>
        </w:rPr>
        <w:t>e</w:t>
      </w:r>
      <w:r w:rsidR="00F13FCE">
        <w:rPr>
          <w:b/>
          <w:i/>
          <w:sz w:val="24"/>
          <w:szCs w:val="24"/>
        </w:rPr>
        <w:t>l</w:t>
      </w:r>
      <w:r w:rsidR="00F13FCE">
        <w:rPr>
          <w:b/>
          <w:i/>
          <w:spacing w:val="1"/>
          <w:sz w:val="24"/>
          <w:szCs w:val="24"/>
        </w:rPr>
        <w:t>l</w:t>
      </w:r>
      <w:r w:rsidR="00F13FCE">
        <w:rPr>
          <w:b/>
          <w:i/>
          <w:sz w:val="24"/>
          <w:szCs w:val="24"/>
        </w:rPr>
        <w:t>i</w:t>
      </w:r>
      <w:r w:rsidR="00F13FCE">
        <w:rPr>
          <w:b/>
          <w:i/>
          <w:spacing w:val="1"/>
          <w:sz w:val="24"/>
          <w:szCs w:val="24"/>
        </w:rPr>
        <w:t>n</w:t>
      </w:r>
      <w:r w:rsidR="00F13FCE">
        <w:rPr>
          <w:b/>
          <w:i/>
          <w:sz w:val="24"/>
          <w:szCs w:val="24"/>
        </w:rPr>
        <w:t>g Lang</w:t>
      </w:r>
      <w:r w:rsidR="00F13FCE">
        <w:rPr>
          <w:b/>
          <w:i/>
          <w:spacing w:val="1"/>
          <w:sz w:val="24"/>
          <w:szCs w:val="24"/>
        </w:rPr>
        <w:t>u</w:t>
      </w:r>
      <w:r w:rsidR="00F13FCE">
        <w:rPr>
          <w:b/>
          <w:i/>
          <w:sz w:val="24"/>
          <w:szCs w:val="24"/>
        </w:rPr>
        <w:t>ag</w:t>
      </w:r>
      <w:r w:rsidR="00F13FCE">
        <w:rPr>
          <w:b/>
          <w:i/>
          <w:spacing w:val="-1"/>
          <w:sz w:val="24"/>
          <w:szCs w:val="24"/>
        </w:rPr>
        <w:t>e</w:t>
      </w:r>
      <w:r w:rsidR="00F13FCE">
        <w:rPr>
          <w:b/>
          <w:i/>
          <w:sz w:val="24"/>
          <w:szCs w:val="24"/>
        </w:rPr>
        <w:t>)</w:t>
      </w:r>
    </w:p>
    <w:p w:rsidR="00C16FCA" w:rsidRDefault="00F13FCE" w:rsidP="005070AA">
      <w:pPr>
        <w:spacing w:before="11" w:line="360" w:lineRule="auto"/>
        <w:ind w:right="12" w:firstLine="567"/>
        <w:jc w:val="both"/>
        <w:rPr>
          <w:sz w:val="24"/>
          <w:szCs w:val="24"/>
        </w:rPr>
      </w:pPr>
      <w:r>
        <w:rPr>
          <w:spacing w:val="1"/>
          <w:sz w:val="24"/>
          <w:szCs w:val="24"/>
        </w:rPr>
        <w:t>P</w:t>
      </w:r>
      <w:r>
        <w:rPr>
          <w:spacing w:val="-1"/>
          <w:sz w:val="24"/>
          <w:szCs w:val="24"/>
        </w:rPr>
        <w:t>a</w:t>
      </w:r>
      <w:r>
        <w:rPr>
          <w:sz w:val="24"/>
          <w:szCs w:val="24"/>
        </w:rPr>
        <w:t>da p</w:t>
      </w:r>
      <w:r>
        <w:rPr>
          <w:spacing w:val="-1"/>
          <w:sz w:val="24"/>
          <w:szCs w:val="24"/>
        </w:rPr>
        <w:t>e</w:t>
      </w:r>
      <w:r>
        <w:rPr>
          <w:sz w:val="24"/>
          <w:szCs w:val="24"/>
        </w:rPr>
        <w:t>rk</w:t>
      </w:r>
      <w:r>
        <w:rPr>
          <w:spacing w:val="-2"/>
          <w:sz w:val="24"/>
          <w:szCs w:val="24"/>
        </w:rPr>
        <w:t>e</w:t>
      </w:r>
      <w:r>
        <w:rPr>
          <w:sz w:val="24"/>
          <w:szCs w:val="24"/>
        </w:rPr>
        <w:t>mba</w:t>
      </w:r>
      <w:r>
        <w:rPr>
          <w:spacing w:val="2"/>
          <w:sz w:val="24"/>
          <w:szCs w:val="24"/>
        </w:rPr>
        <w:t>n</w:t>
      </w:r>
      <w:r>
        <w:rPr>
          <w:sz w:val="24"/>
          <w:szCs w:val="24"/>
        </w:rPr>
        <w:t>g</w:t>
      </w:r>
      <w:r>
        <w:rPr>
          <w:spacing w:val="-1"/>
          <w:sz w:val="24"/>
          <w:szCs w:val="24"/>
        </w:rPr>
        <w:t>a</w:t>
      </w:r>
      <w:r>
        <w:rPr>
          <w:sz w:val="24"/>
          <w:szCs w:val="24"/>
        </w:rPr>
        <w:t>n</w:t>
      </w:r>
      <w:r>
        <w:rPr>
          <w:spacing w:val="1"/>
          <w:sz w:val="24"/>
          <w:szCs w:val="24"/>
        </w:rPr>
        <w:t xml:space="preserve"> </w:t>
      </w:r>
      <w:r>
        <w:rPr>
          <w:sz w:val="24"/>
          <w:szCs w:val="24"/>
        </w:rPr>
        <w:t>teknolo</w:t>
      </w:r>
      <w:r>
        <w:rPr>
          <w:spacing w:val="-2"/>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t</w:t>
      </w:r>
      <w:r>
        <w:rPr>
          <w:spacing w:val="1"/>
          <w:sz w:val="24"/>
          <w:szCs w:val="24"/>
        </w:rPr>
        <w:t xml:space="preserve"> </w:t>
      </w:r>
      <w:r>
        <w:rPr>
          <w:sz w:val="24"/>
          <w:szCs w:val="24"/>
        </w:rPr>
        <w:t>lunak, dipe</w:t>
      </w:r>
      <w:r>
        <w:rPr>
          <w:spacing w:val="-1"/>
          <w:sz w:val="24"/>
          <w:szCs w:val="24"/>
        </w:rPr>
        <w:t>r</w:t>
      </w:r>
      <w:r>
        <w:rPr>
          <w:sz w:val="24"/>
          <w:szCs w:val="24"/>
        </w:rPr>
        <w:t xml:space="preserve">lukan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 b</w:t>
      </w:r>
      <w:r>
        <w:rPr>
          <w:spacing w:val="-1"/>
          <w:sz w:val="24"/>
          <w:szCs w:val="24"/>
        </w:rPr>
        <w:t>a</w:t>
      </w:r>
      <w:r>
        <w:rPr>
          <w:spacing w:val="4"/>
          <w:sz w:val="24"/>
          <w:szCs w:val="24"/>
        </w:rPr>
        <w:t>h</w:t>
      </w:r>
      <w:r>
        <w:rPr>
          <w:spacing w:val="-1"/>
          <w:sz w:val="24"/>
          <w:szCs w:val="24"/>
        </w:rPr>
        <w:t>a</w:t>
      </w:r>
      <w:r>
        <w:rPr>
          <w:sz w:val="24"/>
          <w:szCs w:val="24"/>
        </w:rPr>
        <w:t>sa</w:t>
      </w:r>
      <w:r>
        <w:rPr>
          <w:spacing w:val="5"/>
          <w:sz w:val="24"/>
          <w:szCs w:val="24"/>
        </w:rPr>
        <w:t xml:space="preserve"> </w:t>
      </w:r>
      <w:r>
        <w:rPr>
          <w:spacing w:val="-5"/>
          <w:sz w:val="24"/>
          <w:szCs w:val="24"/>
        </w:rPr>
        <w:t>y</w:t>
      </w:r>
      <w:r>
        <w:rPr>
          <w:spacing w:val="-1"/>
          <w:sz w:val="24"/>
          <w:szCs w:val="24"/>
        </w:rPr>
        <w:t>a</w:t>
      </w:r>
      <w:r>
        <w:rPr>
          <w:spacing w:val="5"/>
          <w:sz w:val="24"/>
          <w:szCs w:val="24"/>
        </w:rPr>
        <w:t>n</w:t>
      </w:r>
      <w:r>
        <w:rPr>
          <w:sz w:val="24"/>
          <w:szCs w:val="24"/>
        </w:rPr>
        <w:t>g di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 xml:space="preserve">n </w:t>
      </w:r>
      <w:r>
        <w:rPr>
          <w:spacing w:val="2"/>
          <w:sz w:val="24"/>
          <w:szCs w:val="24"/>
        </w:rPr>
        <w:t xml:space="preserve"> </w:t>
      </w:r>
      <w:r>
        <w:rPr>
          <w:sz w:val="24"/>
          <w:szCs w:val="24"/>
        </w:rPr>
        <w:t xml:space="preserve">untuk </w:t>
      </w:r>
      <w:r>
        <w:rPr>
          <w:spacing w:val="3"/>
          <w:sz w:val="24"/>
          <w:szCs w:val="24"/>
        </w:rPr>
        <w:t xml:space="preserve"> </w:t>
      </w:r>
      <w:r>
        <w:rPr>
          <w:sz w:val="24"/>
          <w:szCs w:val="24"/>
        </w:rPr>
        <w:t>memod</w:t>
      </w:r>
      <w:r>
        <w:rPr>
          <w:spacing w:val="-1"/>
          <w:sz w:val="24"/>
          <w:szCs w:val="24"/>
        </w:rPr>
        <w:t>e</w:t>
      </w:r>
      <w:r>
        <w:rPr>
          <w:sz w:val="24"/>
          <w:szCs w:val="24"/>
        </w:rPr>
        <w:t xml:space="preserve">lkan </w:t>
      </w:r>
      <w:r>
        <w:rPr>
          <w:spacing w:val="2"/>
          <w:sz w:val="24"/>
          <w:szCs w:val="24"/>
        </w:rPr>
        <w:t xml:space="preserve"> </w:t>
      </w:r>
      <w:r>
        <w:rPr>
          <w:sz w:val="24"/>
          <w:szCs w:val="24"/>
        </w:rPr>
        <w:t>p</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 xml:space="preserve">t </w:t>
      </w:r>
      <w:r>
        <w:rPr>
          <w:spacing w:val="3"/>
          <w:sz w:val="24"/>
          <w:szCs w:val="24"/>
        </w:rPr>
        <w:t xml:space="preserve"> </w:t>
      </w:r>
      <w:r>
        <w:rPr>
          <w:sz w:val="24"/>
          <w:szCs w:val="24"/>
        </w:rPr>
        <w:t xml:space="preserve">lunak </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pacing w:val="2"/>
          <w:sz w:val="24"/>
          <w:szCs w:val="24"/>
        </w:rPr>
        <w:t>k</w:t>
      </w:r>
      <w:r>
        <w:rPr>
          <w:spacing w:val="-1"/>
          <w:sz w:val="24"/>
          <w:szCs w:val="24"/>
        </w:rPr>
        <w:t>a</w:t>
      </w:r>
      <w:r>
        <w:rPr>
          <w:sz w:val="24"/>
          <w:szCs w:val="24"/>
        </w:rPr>
        <w:t xml:space="preserve">n </w:t>
      </w:r>
      <w:r>
        <w:rPr>
          <w:spacing w:val="2"/>
          <w:sz w:val="24"/>
          <w:szCs w:val="24"/>
        </w:rPr>
        <w:t xml:space="preserve"> </w:t>
      </w:r>
      <w:r>
        <w:rPr>
          <w:sz w:val="24"/>
          <w:szCs w:val="24"/>
        </w:rPr>
        <w:t xml:space="preserve">dibuat </w:t>
      </w:r>
      <w:r>
        <w:rPr>
          <w:spacing w:val="2"/>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r>
        <w:rPr>
          <w:sz w:val="24"/>
          <w:szCs w:val="24"/>
        </w:rPr>
        <w:t>p</w:t>
      </w:r>
      <w:r>
        <w:rPr>
          <w:spacing w:val="-1"/>
          <w:sz w:val="24"/>
          <w:szCs w:val="24"/>
        </w:rPr>
        <w:t>e</w:t>
      </w:r>
      <w:r>
        <w:rPr>
          <w:sz w:val="24"/>
          <w:szCs w:val="24"/>
        </w:rPr>
        <w:t xml:space="preserve">rlu </w:t>
      </w:r>
      <w:r>
        <w:rPr>
          <w:spacing w:val="2"/>
          <w:sz w:val="24"/>
          <w:szCs w:val="24"/>
        </w:rPr>
        <w:t xml:space="preserve">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 stand</w:t>
      </w:r>
      <w:r>
        <w:rPr>
          <w:spacing w:val="-1"/>
          <w:sz w:val="24"/>
          <w:szCs w:val="24"/>
        </w:rPr>
        <w:t>a</w:t>
      </w:r>
      <w:r>
        <w:rPr>
          <w:sz w:val="24"/>
          <w:szCs w:val="24"/>
        </w:rPr>
        <w:t>ris</w:t>
      </w:r>
      <w:r>
        <w:rPr>
          <w:spacing w:val="-1"/>
          <w:sz w:val="24"/>
          <w:szCs w:val="24"/>
        </w:rPr>
        <w:t>a</w:t>
      </w:r>
      <w:r>
        <w:rPr>
          <w:sz w:val="24"/>
          <w:szCs w:val="24"/>
        </w:rPr>
        <w:t>si</w:t>
      </w:r>
      <w:r>
        <w:rPr>
          <w:spacing w:val="3"/>
          <w:sz w:val="24"/>
          <w:szCs w:val="24"/>
        </w:rPr>
        <w:t xml:space="preserve"> </w:t>
      </w:r>
      <w:r>
        <w:rPr>
          <w:spacing w:val="1"/>
          <w:sz w:val="24"/>
          <w:szCs w:val="24"/>
        </w:rPr>
        <w:t>a</w:t>
      </w:r>
      <w:r>
        <w:rPr>
          <w:spacing w:val="-2"/>
          <w:sz w:val="24"/>
          <w:szCs w:val="24"/>
        </w:rPr>
        <w:t>g</w:t>
      </w:r>
      <w:r>
        <w:rPr>
          <w:spacing w:val="-1"/>
          <w:sz w:val="24"/>
          <w:szCs w:val="24"/>
        </w:rPr>
        <w:t>a</w:t>
      </w:r>
      <w:r>
        <w:rPr>
          <w:sz w:val="24"/>
          <w:szCs w:val="24"/>
        </w:rPr>
        <w:t>r</w:t>
      </w:r>
      <w:r>
        <w:rPr>
          <w:spacing w:val="1"/>
          <w:sz w:val="24"/>
          <w:szCs w:val="24"/>
        </w:rPr>
        <w:t xml:space="preserve"> </w:t>
      </w:r>
      <w:r>
        <w:rPr>
          <w:sz w:val="24"/>
          <w:szCs w:val="24"/>
        </w:rPr>
        <w:t>o</w:t>
      </w:r>
      <w:r>
        <w:rPr>
          <w:spacing w:val="1"/>
          <w:sz w:val="24"/>
          <w:szCs w:val="24"/>
        </w:rPr>
        <w:t>r</w:t>
      </w:r>
      <w:r>
        <w:rPr>
          <w:spacing w:val="-1"/>
          <w:sz w:val="24"/>
          <w:szCs w:val="24"/>
        </w:rPr>
        <w:t>a</w:t>
      </w:r>
      <w:r>
        <w:rPr>
          <w:spacing w:val="2"/>
          <w:sz w:val="24"/>
          <w:szCs w:val="24"/>
        </w:rPr>
        <w:t>n</w:t>
      </w:r>
      <w:r>
        <w:rPr>
          <w:sz w:val="24"/>
          <w:szCs w:val="24"/>
        </w:rPr>
        <w:t>g dibe</w:t>
      </w:r>
      <w:r>
        <w:rPr>
          <w:spacing w:val="-1"/>
          <w:sz w:val="24"/>
          <w:szCs w:val="24"/>
        </w:rPr>
        <w:t>r</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z w:val="24"/>
          <w:szCs w:val="24"/>
        </w:rPr>
        <w:t>ra d</w:t>
      </w:r>
      <w:r>
        <w:rPr>
          <w:spacing w:val="-1"/>
          <w:sz w:val="24"/>
          <w:szCs w:val="24"/>
        </w:rPr>
        <w:t>a</w:t>
      </w:r>
      <w:r>
        <w:rPr>
          <w:spacing w:val="2"/>
          <w:sz w:val="24"/>
          <w:szCs w:val="24"/>
        </w:rPr>
        <w:t>p</w:t>
      </w:r>
      <w:r>
        <w:rPr>
          <w:spacing w:val="-1"/>
          <w:sz w:val="24"/>
          <w:szCs w:val="24"/>
        </w:rPr>
        <w:t>a</w:t>
      </w:r>
      <w:r>
        <w:rPr>
          <w:sz w:val="24"/>
          <w:szCs w:val="24"/>
        </w:rPr>
        <w:t>t</w:t>
      </w:r>
      <w:r>
        <w:rPr>
          <w:spacing w:val="3"/>
          <w:sz w:val="24"/>
          <w:szCs w:val="24"/>
        </w:rPr>
        <w:t xml:space="preserve"> </w:t>
      </w:r>
      <w:r>
        <w:rPr>
          <w:sz w:val="24"/>
          <w:szCs w:val="24"/>
        </w:rPr>
        <w:t>meng</w:t>
      </w:r>
      <w:r>
        <w:rPr>
          <w:spacing w:val="-1"/>
          <w:sz w:val="24"/>
          <w:szCs w:val="24"/>
        </w:rPr>
        <w:t>e</w:t>
      </w:r>
      <w:r>
        <w:rPr>
          <w:sz w:val="24"/>
          <w:szCs w:val="24"/>
        </w:rPr>
        <w:t>rti</w:t>
      </w:r>
      <w:r>
        <w:rPr>
          <w:spacing w:val="2"/>
          <w:sz w:val="24"/>
          <w:szCs w:val="24"/>
        </w:rPr>
        <w:t xml:space="preserve"> </w:t>
      </w:r>
      <w:r>
        <w:rPr>
          <w:sz w:val="24"/>
          <w:szCs w:val="24"/>
        </w:rPr>
        <w:t>p</w:t>
      </w:r>
      <w:r>
        <w:rPr>
          <w:spacing w:val="-1"/>
          <w:sz w:val="24"/>
          <w:szCs w:val="24"/>
        </w:rPr>
        <w:t>e</w:t>
      </w:r>
      <w:r>
        <w:rPr>
          <w:sz w:val="24"/>
          <w:szCs w:val="24"/>
        </w:rPr>
        <w:t>model</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r</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t</w:t>
      </w:r>
      <w:r>
        <w:rPr>
          <w:spacing w:val="3"/>
          <w:sz w:val="24"/>
          <w:szCs w:val="24"/>
        </w:rPr>
        <w:t xml:space="preserve"> </w:t>
      </w:r>
      <w:r>
        <w:rPr>
          <w:sz w:val="24"/>
          <w:szCs w:val="24"/>
        </w:rPr>
        <w:t>lunak.</w:t>
      </w:r>
      <w:r>
        <w:rPr>
          <w:spacing w:val="2"/>
          <w:sz w:val="24"/>
          <w:szCs w:val="24"/>
        </w:rPr>
        <w:t xml:space="preserve"> </w:t>
      </w:r>
      <w:r>
        <w:rPr>
          <w:spacing w:val="1"/>
          <w:sz w:val="24"/>
          <w:szCs w:val="24"/>
        </w:rPr>
        <w:t>P</w:t>
      </w:r>
      <w:r>
        <w:rPr>
          <w:spacing w:val="-1"/>
          <w:sz w:val="24"/>
          <w:szCs w:val="24"/>
        </w:rPr>
        <w:t>a</w:t>
      </w:r>
      <w:r>
        <w:rPr>
          <w:sz w:val="24"/>
          <w:szCs w:val="24"/>
        </w:rPr>
        <w:t>da p</w:t>
      </w:r>
      <w:r>
        <w:rPr>
          <w:spacing w:val="-1"/>
          <w:sz w:val="24"/>
          <w:szCs w:val="24"/>
        </w:rPr>
        <w:t>e</w:t>
      </w:r>
      <w:r>
        <w:rPr>
          <w:sz w:val="24"/>
          <w:szCs w:val="24"/>
        </w:rPr>
        <w:t>rk</w:t>
      </w:r>
      <w:r>
        <w:rPr>
          <w:spacing w:val="-2"/>
          <w:sz w:val="24"/>
          <w:szCs w:val="24"/>
        </w:rPr>
        <w:t>e</w:t>
      </w:r>
      <w:r>
        <w:rPr>
          <w:sz w:val="24"/>
          <w:szCs w:val="24"/>
        </w:rPr>
        <w:t>mba</w:t>
      </w:r>
      <w:r>
        <w:rPr>
          <w:spacing w:val="2"/>
          <w:sz w:val="24"/>
          <w:szCs w:val="24"/>
        </w:rPr>
        <w:t>n</w:t>
      </w:r>
      <w:r>
        <w:rPr>
          <w:sz w:val="24"/>
          <w:szCs w:val="24"/>
        </w:rPr>
        <w:t>g</w:t>
      </w:r>
      <w:r>
        <w:rPr>
          <w:spacing w:val="-1"/>
          <w:sz w:val="24"/>
          <w:szCs w:val="24"/>
        </w:rPr>
        <w:t>a</w:t>
      </w:r>
      <w:r>
        <w:rPr>
          <w:sz w:val="24"/>
          <w:szCs w:val="24"/>
        </w:rPr>
        <w:t>n teknik p</w:t>
      </w:r>
      <w:r>
        <w:rPr>
          <w:spacing w:val="-1"/>
          <w:sz w:val="24"/>
          <w:szCs w:val="24"/>
        </w:rPr>
        <w:t>e</w:t>
      </w:r>
      <w:r>
        <w:rPr>
          <w:sz w:val="24"/>
          <w:szCs w:val="24"/>
        </w:rPr>
        <w:t>mro</w:t>
      </w:r>
      <w:r>
        <w:rPr>
          <w:spacing w:val="-3"/>
          <w:sz w:val="24"/>
          <w:szCs w:val="24"/>
        </w:rPr>
        <w:t>g</w:t>
      </w:r>
      <w:r>
        <w:rPr>
          <w:spacing w:val="1"/>
          <w:sz w:val="24"/>
          <w:szCs w:val="24"/>
        </w:rPr>
        <w:t>r</w:t>
      </w:r>
      <w:r>
        <w:rPr>
          <w:spacing w:val="-1"/>
          <w:sz w:val="24"/>
          <w:szCs w:val="24"/>
        </w:rPr>
        <w:t>a</w:t>
      </w:r>
      <w:r>
        <w:rPr>
          <w:sz w:val="24"/>
          <w:szCs w:val="24"/>
        </w:rPr>
        <w:t>man b</w:t>
      </w:r>
      <w:r>
        <w:rPr>
          <w:spacing w:val="-1"/>
          <w:sz w:val="24"/>
          <w:szCs w:val="24"/>
        </w:rPr>
        <w:t>e</w:t>
      </w:r>
      <w:r>
        <w:rPr>
          <w:sz w:val="24"/>
          <w:szCs w:val="24"/>
        </w:rPr>
        <w:t>ro</w:t>
      </w:r>
      <w:r>
        <w:rPr>
          <w:spacing w:val="-1"/>
          <w:sz w:val="24"/>
          <w:szCs w:val="24"/>
        </w:rPr>
        <w:t>r</w:t>
      </w:r>
      <w:r>
        <w:rPr>
          <w:spacing w:val="3"/>
          <w:sz w:val="24"/>
          <w:szCs w:val="24"/>
        </w:rPr>
        <w:t>i</w:t>
      </w:r>
      <w:r>
        <w:rPr>
          <w:spacing w:val="-1"/>
          <w:sz w:val="24"/>
          <w:szCs w:val="24"/>
        </w:rPr>
        <w:t>e</w:t>
      </w:r>
      <w:r>
        <w:rPr>
          <w:sz w:val="24"/>
          <w:szCs w:val="24"/>
        </w:rPr>
        <w:t>ntasi</w:t>
      </w:r>
      <w:r>
        <w:rPr>
          <w:spacing w:val="1"/>
          <w:sz w:val="24"/>
          <w:szCs w:val="24"/>
        </w:rPr>
        <w:t xml:space="preserve"> </w:t>
      </w:r>
      <w:r>
        <w:rPr>
          <w:sz w:val="24"/>
          <w:szCs w:val="24"/>
        </w:rPr>
        <w:t>objek, muncullah s</w:t>
      </w:r>
      <w:r>
        <w:rPr>
          <w:spacing w:val="-1"/>
          <w:sz w:val="24"/>
          <w:szCs w:val="24"/>
        </w:rPr>
        <w:t>e</w:t>
      </w:r>
      <w:r>
        <w:rPr>
          <w:sz w:val="24"/>
          <w:szCs w:val="24"/>
        </w:rPr>
        <w:t>bu</w:t>
      </w:r>
      <w:r>
        <w:rPr>
          <w:spacing w:val="-1"/>
          <w:sz w:val="24"/>
          <w:szCs w:val="24"/>
        </w:rPr>
        <w:t>a</w:t>
      </w:r>
      <w:r>
        <w:rPr>
          <w:sz w:val="24"/>
          <w:szCs w:val="24"/>
        </w:rPr>
        <w:t>h stand</w:t>
      </w:r>
      <w:r>
        <w:rPr>
          <w:spacing w:val="-1"/>
          <w:sz w:val="24"/>
          <w:szCs w:val="24"/>
        </w:rPr>
        <w:t>a</w:t>
      </w:r>
      <w:r>
        <w:rPr>
          <w:sz w:val="24"/>
          <w:szCs w:val="24"/>
        </w:rPr>
        <w:t>ris</w:t>
      </w:r>
      <w:r>
        <w:rPr>
          <w:spacing w:val="-1"/>
          <w:sz w:val="24"/>
          <w:szCs w:val="24"/>
        </w:rPr>
        <w:t>a</w:t>
      </w:r>
      <w:r>
        <w:rPr>
          <w:sz w:val="24"/>
          <w:szCs w:val="24"/>
        </w:rPr>
        <w:t>si</w:t>
      </w:r>
      <w:r>
        <w:rPr>
          <w:spacing w:val="5"/>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sa p</w:t>
      </w:r>
      <w:r>
        <w:rPr>
          <w:spacing w:val="-1"/>
          <w:sz w:val="24"/>
          <w:szCs w:val="24"/>
        </w:rPr>
        <w:t>e</w:t>
      </w:r>
      <w:r>
        <w:rPr>
          <w:sz w:val="24"/>
          <w:szCs w:val="24"/>
        </w:rPr>
        <w:t>model</w:t>
      </w:r>
      <w:r>
        <w:rPr>
          <w:spacing w:val="-1"/>
          <w:sz w:val="24"/>
          <w:szCs w:val="24"/>
        </w:rPr>
        <w:t>a</w:t>
      </w:r>
      <w:r>
        <w:rPr>
          <w:sz w:val="24"/>
          <w:szCs w:val="24"/>
        </w:rPr>
        <w:t>n</w:t>
      </w:r>
      <w:r>
        <w:rPr>
          <w:spacing w:val="3"/>
          <w:sz w:val="24"/>
          <w:szCs w:val="24"/>
        </w:rPr>
        <w:t xml:space="preserve"> </w:t>
      </w:r>
      <w:r>
        <w:rPr>
          <w:sz w:val="24"/>
          <w:szCs w:val="24"/>
        </w:rPr>
        <w:t>untuk</w:t>
      </w:r>
      <w:r>
        <w:rPr>
          <w:spacing w:val="3"/>
          <w:sz w:val="24"/>
          <w:szCs w:val="24"/>
        </w:rPr>
        <w:t xml:space="preserve"> </w:t>
      </w:r>
      <w:r>
        <w:rPr>
          <w:sz w:val="24"/>
          <w:szCs w:val="24"/>
        </w:rPr>
        <w:t>memb</w:t>
      </w:r>
      <w:r>
        <w:rPr>
          <w:spacing w:val="-1"/>
          <w:sz w:val="24"/>
          <w:szCs w:val="24"/>
        </w:rPr>
        <w:t>a</w:t>
      </w:r>
      <w:r>
        <w:rPr>
          <w:sz w:val="24"/>
          <w:szCs w:val="24"/>
        </w:rPr>
        <w:t>n</w:t>
      </w:r>
      <w:r>
        <w:rPr>
          <w:spacing w:val="-2"/>
          <w:sz w:val="24"/>
          <w:szCs w:val="24"/>
        </w:rPr>
        <w:t>g</w:t>
      </w:r>
      <w:r>
        <w:rPr>
          <w:sz w:val="24"/>
          <w:szCs w:val="24"/>
        </w:rPr>
        <w:t>un</w:t>
      </w:r>
      <w:r>
        <w:rPr>
          <w:spacing w:val="3"/>
          <w:sz w:val="24"/>
          <w:szCs w:val="24"/>
        </w:rPr>
        <w:t xml:space="preserve"> </w:t>
      </w:r>
      <w:r>
        <w:rPr>
          <w:spacing w:val="2"/>
          <w:sz w:val="24"/>
          <w:szCs w:val="24"/>
        </w:rPr>
        <w:t>p</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t</w:t>
      </w:r>
      <w:r>
        <w:rPr>
          <w:spacing w:val="3"/>
          <w:sz w:val="24"/>
          <w:szCs w:val="24"/>
        </w:rPr>
        <w:t xml:space="preserve"> </w:t>
      </w:r>
      <w:r>
        <w:rPr>
          <w:sz w:val="24"/>
          <w:szCs w:val="24"/>
        </w:rPr>
        <w:t>lunak</w:t>
      </w:r>
      <w:r>
        <w:rPr>
          <w:spacing w:val="4"/>
          <w:sz w:val="24"/>
          <w:szCs w:val="24"/>
        </w:rPr>
        <w:t xml:space="preserve"> </w:t>
      </w:r>
      <w:r>
        <w:rPr>
          <w:spacing w:val="-2"/>
          <w:sz w:val="24"/>
          <w:szCs w:val="24"/>
        </w:rPr>
        <w:t>y</w:t>
      </w:r>
      <w:r>
        <w:rPr>
          <w:spacing w:val="-1"/>
          <w:sz w:val="24"/>
          <w:szCs w:val="24"/>
        </w:rPr>
        <w:t>a</w:t>
      </w:r>
      <w:r>
        <w:rPr>
          <w:sz w:val="24"/>
          <w:szCs w:val="24"/>
        </w:rPr>
        <w:t>ng diba</w:t>
      </w:r>
      <w:r>
        <w:rPr>
          <w:spacing w:val="2"/>
          <w:sz w:val="24"/>
          <w:szCs w:val="24"/>
        </w:rPr>
        <w:t>n</w:t>
      </w:r>
      <w:r>
        <w:rPr>
          <w:spacing w:val="-2"/>
          <w:sz w:val="24"/>
          <w:szCs w:val="24"/>
        </w:rPr>
        <w:t>g</w:t>
      </w:r>
      <w:r>
        <w:rPr>
          <w:sz w:val="24"/>
          <w:szCs w:val="24"/>
        </w:rPr>
        <w:t>un</w:t>
      </w:r>
      <w:r>
        <w:rPr>
          <w:spacing w:val="3"/>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m</w:t>
      </w:r>
      <w:r>
        <w:rPr>
          <w:spacing w:val="2"/>
          <w:sz w:val="24"/>
          <w:szCs w:val="24"/>
        </w:rPr>
        <w:t>e</w:t>
      </w:r>
      <w:r>
        <w:rPr>
          <w:sz w:val="24"/>
          <w:szCs w:val="24"/>
        </w:rPr>
        <w:t>ng</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8"/>
          <w:sz w:val="24"/>
          <w:szCs w:val="24"/>
        </w:rPr>
        <w:t xml:space="preserve"> </w:t>
      </w:r>
      <w:r>
        <w:rPr>
          <w:i/>
          <w:sz w:val="24"/>
          <w:szCs w:val="24"/>
        </w:rPr>
        <w:t>Unif</w:t>
      </w:r>
      <w:r>
        <w:rPr>
          <w:i/>
          <w:spacing w:val="1"/>
          <w:sz w:val="24"/>
          <w:szCs w:val="24"/>
        </w:rPr>
        <w:t>i</w:t>
      </w:r>
      <w:r>
        <w:rPr>
          <w:i/>
          <w:spacing w:val="-1"/>
          <w:sz w:val="24"/>
          <w:szCs w:val="24"/>
        </w:rPr>
        <w:t>e</w:t>
      </w:r>
      <w:r>
        <w:rPr>
          <w:i/>
          <w:sz w:val="24"/>
          <w:szCs w:val="24"/>
        </w:rPr>
        <w:t xml:space="preserve">d </w:t>
      </w:r>
      <w:r>
        <w:rPr>
          <w:i/>
          <w:spacing w:val="-1"/>
          <w:sz w:val="24"/>
          <w:szCs w:val="24"/>
        </w:rPr>
        <w:t>M</w:t>
      </w:r>
      <w:r>
        <w:rPr>
          <w:i/>
          <w:sz w:val="24"/>
          <w:szCs w:val="24"/>
        </w:rPr>
        <w:t>od</w:t>
      </w:r>
      <w:r>
        <w:rPr>
          <w:i/>
          <w:spacing w:val="-1"/>
          <w:sz w:val="24"/>
          <w:szCs w:val="24"/>
        </w:rPr>
        <w:t>e</w:t>
      </w:r>
      <w:r>
        <w:rPr>
          <w:i/>
          <w:sz w:val="24"/>
          <w:szCs w:val="24"/>
        </w:rPr>
        <w:t>l</w:t>
      </w:r>
      <w:r>
        <w:rPr>
          <w:i/>
          <w:spacing w:val="1"/>
          <w:sz w:val="24"/>
          <w:szCs w:val="24"/>
        </w:rPr>
        <w:t>l</w:t>
      </w:r>
      <w:r>
        <w:rPr>
          <w:i/>
          <w:sz w:val="24"/>
          <w:szCs w:val="24"/>
        </w:rPr>
        <w:t xml:space="preserve">ing </w:t>
      </w:r>
      <w:r>
        <w:rPr>
          <w:i/>
          <w:spacing w:val="1"/>
          <w:sz w:val="24"/>
          <w:szCs w:val="24"/>
        </w:rPr>
        <w:t>L</w:t>
      </w:r>
      <w:r>
        <w:rPr>
          <w:i/>
          <w:sz w:val="24"/>
          <w:szCs w:val="24"/>
        </w:rPr>
        <w:t xml:space="preserve">anguage </w:t>
      </w:r>
      <w:r>
        <w:rPr>
          <w:sz w:val="24"/>
          <w:szCs w:val="24"/>
        </w:rPr>
        <w:t>(</w:t>
      </w:r>
      <w:r>
        <w:rPr>
          <w:spacing w:val="1"/>
          <w:sz w:val="24"/>
          <w:szCs w:val="24"/>
        </w:rPr>
        <w:t>U</w:t>
      </w:r>
      <w:r>
        <w:rPr>
          <w:spacing w:val="2"/>
          <w:sz w:val="24"/>
          <w:szCs w:val="24"/>
        </w:rPr>
        <w:t>M</w:t>
      </w:r>
      <w:r>
        <w:rPr>
          <w:spacing w:val="-5"/>
          <w:sz w:val="24"/>
          <w:szCs w:val="24"/>
        </w:rPr>
        <w:t>L</w:t>
      </w:r>
      <w:r>
        <w:rPr>
          <w:sz w:val="24"/>
          <w:szCs w:val="24"/>
        </w:rPr>
        <w:t>).</w:t>
      </w:r>
    </w:p>
    <w:p w:rsidR="00C16FCA" w:rsidRDefault="00F13FCE" w:rsidP="00202F4B">
      <w:pPr>
        <w:spacing w:before="3" w:line="360" w:lineRule="auto"/>
        <w:ind w:right="73" w:firstLine="567"/>
        <w:jc w:val="both"/>
        <w:rPr>
          <w:sz w:val="24"/>
          <w:szCs w:val="24"/>
        </w:rPr>
      </w:pPr>
      <w:r>
        <w:rPr>
          <w:sz w:val="24"/>
          <w:szCs w:val="24"/>
        </w:rPr>
        <w:t>Men</w:t>
      </w:r>
      <w:r>
        <w:rPr>
          <w:spacing w:val="-1"/>
          <w:sz w:val="24"/>
          <w:szCs w:val="24"/>
        </w:rPr>
        <w:t>u</w:t>
      </w:r>
      <w:r>
        <w:rPr>
          <w:sz w:val="24"/>
          <w:szCs w:val="24"/>
        </w:rPr>
        <w:t>rut</w:t>
      </w:r>
      <w:r>
        <w:rPr>
          <w:spacing w:val="5"/>
          <w:sz w:val="24"/>
          <w:szCs w:val="24"/>
        </w:rPr>
        <w:t xml:space="preserve"> </w:t>
      </w:r>
      <w:r>
        <w:rPr>
          <w:sz w:val="24"/>
          <w:szCs w:val="24"/>
        </w:rPr>
        <w:t>A</w:t>
      </w:r>
      <w:r>
        <w:rPr>
          <w:spacing w:val="-1"/>
          <w:sz w:val="24"/>
          <w:szCs w:val="24"/>
        </w:rPr>
        <w:t>r</w:t>
      </w:r>
      <w:r>
        <w:rPr>
          <w:sz w:val="24"/>
          <w:szCs w:val="24"/>
        </w:rPr>
        <w:t>dhian</w:t>
      </w:r>
      <w:r>
        <w:rPr>
          <w:spacing w:val="5"/>
          <w:sz w:val="24"/>
          <w:szCs w:val="24"/>
        </w:rPr>
        <w:t xml:space="preserve"> </w:t>
      </w:r>
      <w:r>
        <w:rPr>
          <w:spacing w:val="2"/>
          <w:sz w:val="24"/>
          <w:szCs w:val="24"/>
        </w:rPr>
        <w:t>A</w:t>
      </w:r>
      <w:r>
        <w:rPr>
          <w:spacing w:val="-2"/>
          <w:sz w:val="24"/>
          <w:szCs w:val="24"/>
        </w:rPr>
        <w:t>g</w:t>
      </w:r>
      <w:r>
        <w:rPr>
          <w:sz w:val="24"/>
          <w:szCs w:val="24"/>
        </w:rPr>
        <w:t>u</w:t>
      </w:r>
      <w:r>
        <w:rPr>
          <w:spacing w:val="2"/>
          <w:sz w:val="24"/>
          <w:szCs w:val="24"/>
        </w:rPr>
        <w:t>n</w:t>
      </w:r>
      <w:r>
        <w:rPr>
          <w:sz w:val="24"/>
          <w:szCs w:val="24"/>
        </w:rPr>
        <w:t>g</w:t>
      </w:r>
      <w:r>
        <w:rPr>
          <w:spacing w:val="5"/>
          <w:sz w:val="24"/>
          <w:szCs w:val="24"/>
        </w:rPr>
        <w:t xml:space="preserve"> </w:t>
      </w:r>
      <w:r>
        <w:rPr>
          <w:sz w:val="24"/>
          <w:szCs w:val="24"/>
        </w:rPr>
        <w:t>Yulianto</w:t>
      </w:r>
      <w:r>
        <w:rPr>
          <w:spacing w:val="5"/>
          <w:sz w:val="24"/>
          <w:szCs w:val="24"/>
        </w:rPr>
        <w:t xml:space="preserve"> </w:t>
      </w:r>
      <w:r>
        <w:rPr>
          <w:sz w:val="24"/>
          <w:szCs w:val="24"/>
        </w:rPr>
        <w:t>(2009</w:t>
      </w:r>
      <w:r>
        <w:rPr>
          <w:spacing w:val="4"/>
          <w:sz w:val="24"/>
          <w:szCs w:val="24"/>
        </w:rPr>
        <w:t xml:space="preserve"> </w:t>
      </w:r>
      <w:r>
        <w:rPr>
          <w:sz w:val="24"/>
          <w:szCs w:val="24"/>
        </w:rPr>
        <w:t>:</w:t>
      </w:r>
      <w:r>
        <w:rPr>
          <w:spacing w:val="6"/>
          <w:sz w:val="24"/>
          <w:szCs w:val="24"/>
        </w:rPr>
        <w:t xml:space="preserve"> </w:t>
      </w:r>
      <w:r>
        <w:rPr>
          <w:sz w:val="24"/>
          <w:szCs w:val="24"/>
        </w:rPr>
        <w:t>65)</w:t>
      </w:r>
      <w:r>
        <w:rPr>
          <w:spacing w:val="4"/>
          <w:sz w:val="24"/>
          <w:szCs w:val="24"/>
        </w:rPr>
        <w:t xml:space="preserve"> </w:t>
      </w:r>
      <w:r>
        <w:rPr>
          <w:spacing w:val="-1"/>
          <w:sz w:val="24"/>
          <w:szCs w:val="24"/>
        </w:rPr>
        <w:t>“</w:t>
      </w:r>
      <w:r>
        <w:rPr>
          <w:spacing w:val="2"/>
          <w:sz w:val="24"/>
          <w:szCs w:val="24"/>
        </w:rPr>
        <w:t>UM</w:t>
      </w:r>
      <w:r>
        <w:rPr>
          <w:sz w:val="24"/>
          <w:szCs w:val="24"/>
        </w:rPr>
        <w:t>L m</w:t>
      </w:r>
      <w:r>
        <w:rPr>
          <w:spacing w:val="2"/>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pacing w:val="2"/>
          <w:sz w:val="24"/>
          <w:szCs w:val="24"/>
        </w:rPr>
        <w:t>b</w:t>
      </w:r>
      <w:r>
        <w:rPr>
          <w:spacing w:val="-1"/>
          <w:sz w:val="24"/>
          <w:szCs w:val="24"/>
        </w:rPr>
        <w:t>a</w:t>
      </w:r>
      <w:r>
        <w:rPr>
          <w:sz w:val="24"/>
          <w:szCs w:val="24"/>
        </w:rPr>
        <w:t>h</w:t>
      </w:r>
      <w:r>
        <w:rPr>
          <w:spacing w:val="-1"/>
          <w:sz w:val="24"/>
          <w:szCs w:val="24"/>
        </w:rPr>
        <w:t>a</w:t>
      </w:r>
      <w:r>
        <w:rPr>
          <w:sz w:val="24"/>
          <w:szCs w:val="24"/>
        </w:rPr>
        <w:t>sa</w:t>
      </w:r>
      <w:r>
        <w:rPr>
          <w:spacing w:val="12"/>
          <w:sz w:val="24"/>
          <w:szCs w:val="24"/>
        </w:rPr>
        <w:t xml:space="preserve"> </w:t>
      </w:r>
      <w:r>
        <w:rPr>
          <w:i/>
          <w:spacing w:val="1"/>
          <w:sz w:val="24"/>
          <w:szCs w:val="24"/>
        </w:rPr>
        <w:t>v</w:t>
      </w:r>
      <w:r>
        <w:rPr>
          <w:i/>
          <w:sz w:val="24"/>
          <w:szCs w:val="24"/>
        </w:rPr>
        <w:t>isual</w:t>
      </w:r>
      <w:r>
        <w:rPr>
          <w:i/>
          <w:spacing w:val="7"/>
          <w:sz w:val="24"/>
          <w:szCs w:val="24"/>
        </w:rPr>
        <w:t xml:space="preserve"> </w:t>
      </w:r>
      <w:r>
        <w:rPr>
          <w:sz w:val="24"/>
          <w:szCs w:val="24"/>
        </w:rPr>
        <w:t>untuk p</w:t>
      </w:r>
      <w:r>
        <w:rPr>
          <w:spacing w:val="-1"/>
          <w:sz w:val="24"/>
          <w:szCs w:val="24"/>
        </w:rPr>
        <w:t>e</w:t>
      </w:r>
      <w:r>
        <w:rPr>
          <w:sz w:val="24"/>
          <w:szCs w:val="24"/>
        </w:rPr>
        <w:t>model</w:t>
      </w:r>
      <w:r>
        <w:rPr>
          <w:spacing w:val="-1"/>
          <w:sz w:val="24"/>
          <w:szCs w:val="24"/>
        </w:rPr>
        <w:t>a</w:t>
      </w:r>
      <w:r>
        <w:rPr>
          <w:sz w:val="24"/>
          <w:szCs w:val="24"/>
        </w:rPr>
        <w:t>n d</w:t>
      </w:r>
      <w:r>
        <w:rPr>
          <w:spacing w:val="-1"/>
          <w:sz w:val="24"/>
          <w:szCs w:val="24"/>
        </w:rPr>
        <w:t>a</w:t>
      </w:r>
      <w:r>
        <w:rPr>
          <w:sz w:val="24"/>
          <w:szCs w:val="24"/>
        </w:rPr>
        <w:t>n</w:t>
      </w:r>
      <w:r>
        <w:rPr>
          <w:spacing w:val="3"/>
          <w:sz w:val="24"/>
          <w:szCs w:val="24"/>
        </w:rPr>
        <w:t xml:space="preserve"> </w:t>
      </w:r>
      <w:r>
        <w:rPr>
          <w:sz w:val="24"/>
          <w:szCs w:val="24"/>
        </w:rPr>
        <w:t>komun</w:t>
      </w:r>
      <w:r>
        <w:rPr>
          <w:spacing w:val="1"/>
          <w:sz w:val="24"/>
          <w:szCs w:val="24"/>
        </w:rPr>
        <w:t>i</w:t>
      </w:r>
      <w:r>
        <w:rPr>
          <w:sz w:val="24"/>
          <w:szCs w:val="24"/>
        </w:rPr>
        <w:t>k</w:t>
      </w:r>
      <w:r>
        <w:rPr>
          <w:spacing w:val="-1"/>
          <w:sz w:val="24"/>
          <w:szCs w:val="24"/>
        </w:rPr>
        <w:t>a</w:t>
      </w:r>
      <w:r>
        <w:rPr>
          <w:sz w:val="24"/>
          <w:szCs w:val="24"/>
        </w:rPr>
        <w:t>si</w:t>
      </w:r>
      <w:r>
        <w:rPr>
          <w:spacing w:val="1"/>
          <w:sz w:val="24"/>
          <w:szCs w:val="24"/>
        </w:rPr>
        <w:t xml:space="preserve"> </w:t>
      </w:r>
      <w:r>
        <w:rPr>
          <w:sz w:val="24"/>
          <w:szCs w:val="24"/>
        </w:rPr>
        <w:t>meng</w:t>
      </w:r>
      <w:r>
        <w:rPr>
          <w:spacing w:val="-1"/>
          <w:sz w:val="24"/>
          <w:szCs w:val="24"/>
        </w:rPr>
        <w:t>e</w:t>
      </w:r>
      <w:r>
        <w:rPr>
          <w:sz w:val="24"/>
          <w:szCs w:val="24"/>
        </w:rPr>
        <w:t>n</w:t>
      </w:r>
      <w:r>
        <w:rPr>
          <w:spacing w:val="-1"/>
          <w:sz w:val="24"/>
          <w:szCs w:val="24"/>
        </w:rPr>
        <w:t>a</w:t>
      </w:r>
      <w:r>
        <w:rPr>
          <w:sz w:val="24"/>
          <w:szCs w:val="24"/>
        </w:rPr>
        <w:t>i</w:t>
      </w:r>
      <w:r>
        <w:rPr>
          <w:spacing w:val="1"/>
          <w:sz w:val="24"/>
          <w:szCs w:val="24"/>
        </w:rPr>
        <w:t xml:space="preserve"> </w:t>
      </w:r>
      <w:r>
        <w:rPr>
          <w:spacing w:val="2"/>
          <w:sz w:val="24"/>
          <w:szCs w:val="24"/>
        </w:rPr>
        <w:t>s</w:t>
      </w:r>
      <w:r>
        <w:rPr>
          <w:spacing w:val="-1"/>
          <w:sz w:val="24"/>
          <w:szCs w:val="24"/>
        </w:rPr>
        <w:t>e</w:t>
      </w:r>
      <w:r>
        <w:rPr>
          <w:sz w:val="24"/>
          <w:szCs w:val="24"/>
        </w:rPr>
        <w:t>bu</w:t>
      </w:r>
      <w:r>
        <w:rPr>
          <w:spacing w:val="-1"/>
          <w:sz w:val="24"/>
          <w:szCs w:val="24"/>
        </w:rPr>
        <w:t>a</w:t>
      </w:r>
      <w:r>
        <w:rPr>
          <w:sz w:val="24"/>
          <w:szCs w:val="24"/>
        </w:rPr>
        <w:t>h si</w:t>
      </w:r>
      <w:r>
        <w:rPr>
          <w:spacing w:val="1"/>
          <w:sz w:val="24"/>
          <w:szCs w:val="24"/>
        </w:rPr>
        <w:t>s</w:t>
      </w:r>
      <w:r>
        <w:rPr>
          <w:sz w:val="24"/>
          <w:szCs w:val="24"/>
        </w:rPr>
        <w:t>tem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3"/>
          <w:sz w:val="24"/>
          <w:szCs w:val="24"/>
        </w:rPr>
        <w:t>m</w:t>
      </w:r>
      <w:r>
        <w:rPr>
          <w:spacing w:val="-1"/>
          <w:sz w:val="24"/>
          <w:szCs w:val="24"/>
        </w:rPr>
        <w:t>e</w:t>
      </w:r>
      <w:r>
        <w:rPr>
          <w:spacing w:val="2"/>
          <w:sz w:val="24"/>
          <w:szCs w:val="24"/>
        </w:rPr>
        <w:t>n</w:t>
      </w:r>
      <w:r>
        <w:rPr>
          <w:sz w:val="24"/>
          <w:szCs w:val="24"/>
        </w:rPr>
        <w:t>g</w:t>
      </w:r>
      <w:r>
        <w:rPr>
          <w:spacing w:val="-2"/>
          <w:sz w:val="24"/>
          <w:szCs w:val="24"/>
        </w:rPr>
        <w:t>g</w:t>
      </w:r>
      <w:r>
        <w:rPr>
          <w:spacing w:val="4"/>
          <w:sz w:val="24"/>
          <w:szCs w:val="24"/>
        </w:rPr>
        <w:t>u</w:t>
      </w:r>
      <w:r>
        <w:rPr>
          <w:sz w:val="24"/>
          <w:szCs w:val="24"/>
        </w:rPr>
        <w:t>n</w:t>
      </w:r>
      <w:r>
        <w:rPr>
          <w:spacing w:val="-1"/>
          <w:sz w:val="24"/>
          <w:szCs w:val="24"/>
        </w:rPr>
        <w:t>a</w:t>
      </w:r>
      <w:r>
        <w:rPr>
          <w:sz w:val="24"/>
          <w:szCs w:val="24"/>
        </w:rPr>
        <w:t>k</w:t>
      </w:r>
      <w:r>
        <w:rPr>
          <w:spacing w:val="1"/>
          <w:sz w:val="24"/>
          <w:szCs w:val="24"/>
        </w:rPr>
        <w:t>a</w:t>
      </w:r>
      <w:r>
        <w:rPr>
          <w:sz w:val="24"/>
          <w:szCs w:val="24"/>
        </w:rPr>
        <w:t>n diag</w:t>
      </w:r>
      <w:r>
        <w:rPr>
          <w:spacing w:val="-1"/>
          <w:sz w:val="24"/>
          <w:szCs w:val="24"/>
        </w:rPr>
        <w:t>ra</w:t>
      </w:r>
      <w:r>
        <w:rPr>
          <w:sz w:val="24"/>
          <w:szCs w:val="24"/>
        </w:rPr>
        <w:t>m</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tek</w:t>
      </w:r>
      <w:r>
        <w:rPr>
          <w:spacing w:val="2"/>
          <w:sz w:val="24"/>
          <w:szCs w:val="24"/>
        </w:rPr>
        <w:t>s</w:t>
      </w:r>
      <w:r>
        <w:rPr>
          <w:sz w:val="24"/>
          <w:szCs w:val="24"/>
        </w:rPr>
        <w:t>- teks p</w:t>
      </w:r>
      <w:r>
        <w:rPr>
          <w:spacing w:val="-1"/>
          <w:sz w:val="24"/>
          <w:szCs w:val="24"/>
        </w:rPr>
        <w:t>e</w:t>
      </w:r>
      <w:r>
        <w:rPr>
          <w:sz w:val="24"/>
          <w:szCs w:val="24"/>
        </w:rPr>
        <w:t>nduku</w:t>
      </w:r>
      <w:r>
        <w:rPr>
          <w:spacing w:val="2"/>
          <w:sz w:val="24"/>
          <w:szCs w:val="24"/>
        </w:rPr>
        <w:t>n</w:t>
      </w:r>
      <w:r>
        <w:rPr>
          <w:spacing w:val="-2"/>
          <w:sz w:val="24"/>
          <w:szCs w:val="24"/>
        </w:rPr>
        <w:t>g</w:t>
      </w:r>
      <w:r>
        <w:rPr>
          <w:spacing w:val="-1"/>
          <w:sz w:val="24"/>
          <w:szCs w:val="24"/>
        </w:rPr>
        <w:t>”</w:t>
      </w:r>
      <w:r>
        <w:rPr>
          <w:sz w:val="24"/>
          <w:szCs w:val="24"/>
        </w:rPr>
        <w:t>.</w:t>
      </w:r>
    </w:p>
    <w:p w:rsidR="00C16FCA" w:rsidRDefault="00F13FCE" w:rsidP="00202F4B">
      <w:pPr>
        <w:spacing w:before="6" w:line="360" w:lineRule="auto"/>
        <w:ind w:right="73" w:firstLine="567"/>
        <w:jc w:val="both"/>
        <w:rPr>
          <w:sz w:val="24"/>
          <w:szCs w:val="24"/>
        </w:rPr>
      </w:pPr>
      <w:r>
        <w:rPr>
          <w:sz w:val="24"/>
          <w:szCs w:val="24"/>
        </w:rPr>
        <w:t>D</w:t>
      </w:r>
      <w:r>
        <w:rPr>
          <w:spacing w:val="-1"/>
          <w:sz w:val="24"/>
          <w:szCs w:val="24"/>
        </w:rPr>
        <w:t>e</w:t>
      </w:r>
      <w:r>
        <w:rPr>
          <w:sz w:val="24"/>
          <w:szCs w:val="24"/>
        </w:rPr>
        <w:t>nnis</w:t>
      </w:r>
      <w:r>
        <w:rPr>
          <w:spacing w:val="1"/>
          <w:sz w:val="24"/>
          <w:szCs w:val="24"/>
        </w:rPr>
        <w:t xml:space="preserve"> </w:t>
      </w:r>
      <w:r>
        <w:rPr>
          <w:spacing w:val="-1"/>
          <w:sz w:val="24"/>
          <w:szCs w:val="24"/>
        </w:rPr>
        <w:t>e</w:t>
      </w:r>
      <w:r>
        <w:rPr>
          <w:sz w:val="24"/>
          <w:szCs w:val="24"/>
        </w:rPr>
        <w:t>t.</w:t>
      </w:r>
      <w:r>
        <w:rPr>
          <w:spacing w:val="1"/>
          <w:sz w:val="24"/>
          <w:szCs w:val="24"/>
        </w:rPr>
        <w:t xml:space="preserve"> </w:t>
      </w:r>
      <w:r>
        <w:rPr>
          <w:spacing w:val="-1"/>
          <w:sz w:val="24"/>
          <w:szCs w:val="24"/>
        </w:rPr>
        <w:t>a</w:t>
      </w:r>
      <w:r>
        <w:rPr>
          <w:sz w:val="24"/>
          <w:szCs w:val="24"/>
        </w:rPr>
        <w:t>l,</w:t>
      </w:r>
      <w:r>
        <w:rPr>
          <w:spacing w:val="4"/>
          <w:sz w:val="24"/>
          <w:szCs w:val="24"/>
        </w:rPr>
        <w:t xml:space="preserve"> </w:t>
      </w:r>
      <w:r>
        <w:rPr>
          <w:sz w:val="24"/>
          <w:szCs w:val="24"/>
        </w:rPr>
        <w:t>(2010</w:t>
      </w:r>
      <w:r>
        <w:rPr>
          <w:spacing w:val="1"/>
          <w:sz w:val="24"/>
          <w:szCs w:val="24"/>
        </w:rPr>
        <w:t xml:space="preserve"> </w:t>
      </w:r>
      <w:r>
        <w:rPr>
          <w:sz w:val="24"/>
          <w:szCs w:val="24"/>
        </w:rPr>
        <w:t>:</w:t>
      </w:r>
      <w:r>
        <w:rPr>
          <w:spacing w:val="1"/>
          <w:sz w:val="24"/>
          <w:szCs w:val="24"/>
        </w:rPr>
        <w:t xml:space="preserve"> </w:t>
      </w:r>
      <w:r>
        <w:rPr>
          <w:sz w:val="24"/>
          <w:szCs w:val="24"/>
        </w:rPr>
        <w:t>5</w:t>
      </w:r>
      <w:r>
        <w:rPr>
          <w:spacing w:val="2"/>
          <w:sz w:val="24"/>
          <w:szCs w:val="24"/>
        </w:rPr>
        <w:t>0</w:t>
      </w:r>
      <w:r>
        <w:rPr>
          <w:sz w:val="24"/>
          <w:szCs w:val="24"/>
        </w:rPr>
        <w:t>1) me</w:t>
      </w:r>
      <w:r>
        <w:rPr>
          <w:spacing w:val="2"/>
          <w:sz w:val="24"/>
          <w:szCs w:val="24"/>
        </w:rPr>
        <w:t>n</w:t>
      </w:r>
      <w:r>
        <w:rPr>
          <w:spacing w:val="-2"/>
          <w:sz w:val="24"/>
          <w:szCs w:val="24"/>
        </w:rPr>
        <w:t>g</w:t>
      </w:r>
      <w:r>
        <w:rPr>
          <w:sz w:val="24"/>
          <w:szCs w:val="24"/>
        </w:rPr>
        <w:t>u</w:t>
      </w:r>
      <w:r>
        <w:rPr>
          <w:spacing w:val="2"/>
          <w:sz w:val="24"/>
          <w:szCs w:val="24"/>
        </w:rPr>
        <w:t>n</w:t>
      </w:r>
      <w:r>
        <w:rPr>
          <w:spacing w:val="-2"/>
          <w:sz w:val="24"/>
          <w:szCs w:val="24"/>
        </w:rPr>
        <w:t>g</w:t>
      </w:r>
      <w:r>
        <w:rPr>
          <w:sz w:val="24"/>
          <w:szCs w:val="24"/>
        </w:rPr>
        <w:t>k</w:t>
      </w:r>
      <w:r>
        <w:rPr>
          <w:spacing w:val="-1"/>
          <w:sz w:val="24"/>
          <w:szCs w:val="24"/>
        </w:rPr>
        <w:t>a</w:t>
      </w:r>
      <w:r>
        <w:rPr>
          <w:sz w:val="24"/>
          <w:szCs w:val="24"/>
        </w:rPr>
        <w:t>p</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pacing w:val="2"/>
          <w:sz w:val="24"/>
          <w:szCs w:val="24"/>
        </w:rPr>
        <w:t>hw</w:t>
      </w:r>
      <w:r>
        <w:rPr>
          <w:sz w:val="24"/>
          <w:szCs w:val="24"/>
        </w:rPr>
        <w:t>a</w:t>
      </w:r>
      <w:r>
        <w:rPr>
          <w:spacing w:val="2"/>
          <w:sz w:val="24"/>
          <w:szCs w:val="24"/>
        </w:rPr>
        <w:t xml:space="preserve"> </w:t>
      </w:r>
      <w:r>
        <w:rPr>
          <w:spacing w:val="-1"/>
          <w:sz w:val="24"/>
          <w:szCs w:val="24"/>
        </w:rPr>
        <w:t>“</w:t>
      </w:r>
      <w:r>
        <w:rPr>
          <w:i/>
          <w:sz w:val="24"/>
          <w:szCs w:val="24"/>
        </w:rPr>
        <w:t>Unif</w:t>
      </w:r>
      <w:r>
        <w:rPr>
          <w:i/>
          <w:spacing w:val="1"/>
          <w:sz w:val="24"/>
          <w:szCs w:val="24"/>
        </w:rPr>
        <w:t>i</w:t>
      </w:r>
      <w:r>
        <w:rPr>
          <w:i/>
          <w:spacing w:val="-1"/>
          <w:sz w:val="24"/>
          <w:szCs w:val="24"/>
        </w:rPr>
        <w:t>e</w:t>
      </w:r>
      <w:r>
        <w:rPr>
          <w:i/>
          <w:sz w:val="24"/>
          <w:szCs w:val="24"/>
        </w:rPr>
        <w:t>d</w:t>
      </w:r>
      <w:r>
        <w:rPr>
          <w:i/>
          <w:spacing w:val="3"/>
          <w:sz w:val="24"/>
          <w:szCs w:val="24"/>
        </w:rPr>
        <w:t xml:space="preserve"> </w:t>
      </w:r>
      <w:r>
        <w:rPr>
          <w:i/>
          <w:spacing w:val="-1"/>
          <w:sz w:val="24"/>
          <w:szCs w:val="24"/>
        </w:rPr>
        <w:t>M</w:t>
      </w:r>
      <w:r>
        <w:rPr>
          <w:i/>
          <w:sz w:val="24"/>
          <w:szCs w:val="24"/>
        </w:rPr>
        <w:t>od</w:t>
      </w:r>
      <w:r>
        <w:rPr>
          <w:i/>
          <w:spacing w:val="-1"/>
          <w:sz w:val="24"/>
          <w:szCs w:val="24"/>
        </w:rPr>
        <w:t>e</w:t>
      </w:r>
      <w:r>
        <w:rPr>
          <w:i/>
          <w:sz w:val="24"/>
          <w:szCs w:val="24"/>
        </w:rPr>
        <w:t>l</w:t>
      </w:r>
      <w:r>
        <w:rPr>
          <w:i/>
          <w:spacing w:val="1"/>
          <w:sz w:val="24"/>
          <w:szCs w:val="24"/>
        </w:rPr>
        <w:t>i</w:t>
      </w:r>
      <w:r>
        <w:rPr>
          <w:i/>
          <w:sz w:val="24"/>
          <w:szCs w:val="24"/>
        </w:rPr>
        <w:t>ng</w:t>
      </w:r>
      <w:r>
        <w:rPr>
          <w:i/>
          <w:spacing w:val="1"/>
          <w:sz w:val="24"/>
          <w:szCs w:val="24"/>
        </w:rPr>
        <w:t xml:space="preserve"> L</w:t>
      </w:r>
      <w:r>
        <w:rPr>
          <w:i/>
          <w:sz w:val="24"/>
          <w:szCs w:val="24"/>
        </w:rPr>
        <w:t>a</w:t>
      </w:r>
      <w:r>
        <w:rPr>
          <w:i/>
          <w:spacing w:val="2"/>
          <w:sz w:val="24"/>
          <w:szCs w:val="24"/>
        </w:rPr>
        <w:t>n</w:t>
      </w:r>
      <w:r>
        <w:rPr>
          <w:i/>
          <w:sz w:val="24"/>
          <w:szCs w:val="24"/>
        </w:rPr>
        <w:t>guage is</w:t>
      </w:r>
      <w:r>
        <w:rPr>
          <w:i/>
          <w:spacing w:val="1"/>
          <w:sz w:val="24"/>
          <w:szCs w:val="24"/>
        </w:rPr>
        <w:t xml:space="preserve"> </w:t>
      </w:r>
      <w:r>
        <w:rPr>
          <w:i/>
          <w:sz w:val="24"/>
          <w:szCs w:val="24"/>
        </w:rPr>
        <w:t>to provide a</w:t>
      </w:r>
      <w:r>
        <w:rPr>
          <w:i/>
          <w:spacing w:val="1"/>
          <w:sz w:val="24"/>
          <w:szCs w:val="24"/>
        </w:rPr>
        <w:t xml:space="preserve"> </w:t>
      </w:r>
      <w:r>
        <w:rPr>
          <w:i/>
          <w:spacing w:val="-1"/>
          <w:sz w:val="24"/>
          <w:szCs w:val="24"/>
        </w:rPr>
        <w:t>c</w:t>
      </w:r>
      <w:r>
        <w:rPr>
          <w:i/>
          <w:spacing w:val="2"/>
          <w:sz w:val="24"/>
          <w:szCs w:val="24"/>
        </w:rPr>
        <w:t>o</w:t>
      </w:r>
      <w:r>
        <w:rPr>
          <w:i/>
          <w:sz w:val="24"/>
          <w:szCs w:val="24"/>
        </w:rPr>
        <w:t>m</w:t>
      </w:r>
      <w:r>
        <w:rPr>
          <w:i/>
          <w:spacing w:val="-1"/>
          <w:sz w:val="24"/>
          <w:szCs w:val="24"/>
        </w:rPr>
        <w:t>m</w:t>
      </w:r>
      <w:r>
        <w:rPr>
          <w:i/>
          <w:sz w:val="24"/>
          <w:szCs w:val="24"/>
        </w:rPr>
        <w:t>on</w:t>
      </w:r>
      <w:r>
        <w:rPr>
          <w:i/>
          <w:spacing w:val="3"/>
          <w:sz w:val="24"/>
          <w:szCs w:val="24"/>
        </w:rPr>
        <w:t xml:space="preserve"> </w:t>
      </w:r>
      <w:r>
        <w:rPr>
          <w:i/>
          <w:spacing w:val="-1"/>
          <w:sz w:val="24"/>
          <w:szCs w:val="24"/>
        </w:rPr>
        <w:t>v</w:t>
      </w:r>
      <w:r>
        <w:rPr>
          <w:i/>
          <w:sz w:val="24"/>
          <w:szCs w:val="24"/>
        </w:rPr>
        <w:t>o</w:t>
      </w:r>
      <w:r>
        <w:rPr>
          <w:i/>
          <w:spacing w:val="-1"/>
          <w:sz w:val="24"/>
          <w:szCs w:val="24"/>
        </w:rPr>
        <w:t>c</w:t>
      </w:r>
      <w:r>
        <w:rPr>
          <w:i/>
          <w:spacing w:val="2"/>
          <w:sz w:val="24"/>
          <w:szCs w:val="24"/>
        </w:rPr>
        <w:t>a</w:t>
      </w:r>
      <w:r>
        <w:rPr>
          <w:i/>
          <w:sz w:val="24"/>
          <w:szCs w:val="24"/>
        </w:rPr>
        <w:t>bulary of</w:t>
      </w:r>
      <w:r>
        <w:rPr>
          <w:i/>
          <w:spacing w:val="1"/>
          <w:sz w:val="24"/>
          <w:szCs w:val="24"/>
        </w:rPr>
        <w:t xml:space="preserve"> </w:t>
      </w:r>
      <w:r>
        <w:rPr>
          <w:i/>
          <w:sz w:val="24"/>
          <w:szCs w:val="24"/>
        </w:rPr>
        <w:t>obje</w:t>
      </w:r>
      <w:r>
        <w:rPr>
          <w:i/>
          <w:spacing w:val="-1"/>
          <w:sz w:val="24"/>
          <w:szCs w:val="24"/>
        </w:rPr>
        <w:t>c</w:t>
      </w:r>
      <w:r>
        <w:rPr>
          <w:i/>
          <w:spacing w:val="3"/>
          <w:sz w:val="24"/>
          <w:szCs w:val="24"/>
        </w:rPr>
        <w:t>t</w:t>
      </w:r>
      <w:r>
        <w:rPr>
          <w:i/>
          <w:spacing w:val="-1"/>
          <w:sz w:val="24"/>
          <w:szCs w:val="24"/>
        </w:rPr>
        <w:t>-</w:t>
      </w:r>
      <w:r>
        <w:rPr>
          <w:i/>
          <w:sz w:val="24"/>
          <w:szCs w:val="24"/>
        </w:rPr>
        <w:t>based</w:t>
      </w:r>
      <w:r>
        <w:rPr>
          <w:i/>
          <w:spacing w:val="2"/>
          <w:sz w:val="24"/>
          <w:szCs w:val="24"/>
        </w:rPr>
        <w:t xml:space="preserve"> </w:t>
      </w:r>
      <w:r>
        <w:rPr>
          <w:i/>
          <w:sz w:val="24"/>
          <w:szCs w:val="24"/>
        </w:rPr>
        <w:t>t</w:t>
      </w:r>
      <w:r>
        <w:rPr>
          <w:i/>
          <w:spacing w:val="2"/>
          <w:sz w:val="24"/>
          <w:szCs w:val="24"/>
        </w:rPr>
        <w:t>e</w:t>
      </w:r>
      <w:r>
        <w:rPr>
          <w:i/>
          <w:sz w:val="24"/>
          <w:szCs w:val="24"/>
        </w:rPr>
        <w:t>rm</w:t>
      </w:r>
      <w:r>
        <w:rPr>
          <w:i/>
          <w:spacing w:val="1"/>
          <w:sz w:val="24"/>
          <w:szCs w:val="24"/>
        </w:rPr>
        <w:t xml:space="preserve"> </w:t>
      </w:r>
      <w:r>
        <w:rPr>
          <w:i/>
          <w:sz w:val="24"/>
          <w:szCs w:val="24"/>
        </w:rPr>
        <w:t>and</w:t>
      </w:r>
      <w:r>
        <w:rPr>
          <w:i/>
          <w:spacing w:val="1"/>
          <w:sz w:val="24"/>
          <w:szCs w:val="24"/>
        </w:rPr>
        <w:t xml:space="preserve"> </w:t>
      </w:r>
      <w:r>
        <w:rPr>
          <w:i/>
          <w:sz w:val="24"/>
          <w:szCs w:val="24"/>
        </w:rPr>
        <w:t>diagram</w:t>
      </w:r>
      <w:r>
        <w:rPr>
          <w:i/>
          <w:spacing w:val="-1"/>
          <w:sz w:val="24"/>
          <w:szCs w:val="24"/>
        </w:rPr>
        <w:t>m</w:t>
      </w:r>
      <w:r>
        <w:rPr>
          <w:i/>
          <w:sz w:val="24"/>
          <w:szCs w:val="24"/>
        </w:rPr>
        <w:t>ing</w:t>
      </w:r>
      <w:r>
        <w:rPr>
          <w:i/>
          <w:spacing w:val="1"/>
          <w:sz w:val="24"/>
          <w:szCs w:val="24"/>
        </w:rPr>
        <w:t xml:space="preserve"> </w:t>
      </w:r>
      <w:r>
        <w:rPr>
          <w:i/>
          <w:sz w:val="24"/>
          <w:szCs w:val="24"/>
        </w:rPr>
        <w:t>t</w:t>
      </w:r>
      <w:r>
        <w:rPr>
          <w:i/>
          <w:spacing w:val="2"/>
          <w:sz w:val="24"/>
          <w:szCs w:val="24"/>
        </w:rPr>
        <w:t>e</w:t>
      </w:r>
      <w:r>
        <w:rPr>
          <w:i/>
          <w:spacing w:val="1"/>
          <w:sz w:val="24"/>
          <w:szCs w:val="24"/>
        </w:rPr>
        <w:t>c</w:t>
      </w:r>
      <w:r>
        <w:rPr>
          <w:i/>
          <w:sz w:val="24"/>
          <w:szCs w:val="24"/>
        </w:rPr>
        <w:t>hniques</w:t>
      </w:r>
      <w:r>
        <w:rPr>
          <w:i/>
          <w:spacing w:val="1"/>
          <w:sz w:val="24"/>
          <w:szCs w:val="24"/>
        </w:rPr>
        <w:t xml:space="preserve"> </w:t>
      </w:r>
      <w:r>
        <w:rPr>
          <w:i/>
          <w:sz w:val="24"/>
          <w:szCs w:val="24"/>
        </w:rPr>
        <w:t>that</w:t>
      </w:r>
      <w:r>
        <w:rPr>
          <w:i/>
          <w:spacing w:val="1"/>
          <w:sz w:val="24"/>
          <w:szCs w:val="24"/>
        </w:rPr>
        <w:t xml:space="preserve"> </w:t>
      </w:r>
      <w:r>
        <w:rPr>
          <w:i/>
          <w:sz w:val="24"/>
          <w:szCs w:val="24"/>
        </w:rPr>
        <w:t>is</w:t>
      </w:r>
      <w:r>
        <w:rPr>
          <w:i/>
          <w:spacing w:val="1"/>
          <w:sz w:val="24"/>
          <w:szCs w:val="24"/>
        </w:rPr>
        <w:t xml:space="preserve"> </w:t>
      </w:r>
      <w:r>
        <w:rPr>
          <w:i/>
          <w:sz w:val="24"/>
          <w:szCs w:val="24"/>
        </w:rPr>
        <w:t xml:space="preserve">rich </w:t>
      </w:r>
      <w:r>
        <w:rPr>
          <w:i/>
          <w:spacing w:val="-1"/>
          <w:sz w:val="24"/>
          <w:szCs w:val="24"/>
        </w:rPr>
        <w:t>e</w:t>
      </w:r>
      <w:r>
        <w:rPr>
          <w:i/>
          <w:sz w:val="24"/>
          <w:szCs w:val="24"/>
        </w:rPr>
        <w:t>nough</w:t>
      </w:r>
      <w:r>
        <w:rPr>
          <w:i/>
          <w:spacing w:val="45"/>
          <w:sz w:val="24"/>
          <w:szCs w:val="24"/>
        </w:rPr>
        <w:t xml:space="preserve"> </w:t>
      </w:r>
      <w:r>
        <w:rPr>
          <w:i/>
          <w:sz w:val="24"/>
          <w:szCs w:val="24"/>
        </w:rPr>
        <w:t>to</w:t>
      </w:r>
      <w:r>
        <w:rPr>
          <w:i/>
          <w:spacing w:val="46"/>
          <w:sz w:val="24"/>
          <w:szCs w:val="24"/>
        </w:rPr>
        <w:t xml:space="preserve"> </w:t>
      </w:r>
      <w:r>
        <w:rPr>
          <w:i/>
          <w:sz w:val="24"/>
          <w:szCs w:val="24"/>
        </w:rPr>
        <w:t>mo</w:t>
      </w:r>
      <w:r>
        <w:rPr>
          <w:i/>
          <w:spacing w:val="2"/>
          <w:sz w:val="24"/>
          <w:szCs w:val="24"/>
        </w:rPr>
        <w:t>d</w:t>
      </w:r>
      <w:r>
        <w:rPr>
          <w:i/>
          <w:spacing w:val="-1"/>
          <w:sz w:val="24"/>
          <w:szCs w:val="24"/>
        </w:rPr>
        <w:t>e</w:t>
      </w:r>
      <w:r>
        <w:rPr>
          <w:i/>
          <w:sz w:val="24"/>
          <w:szCs w:val="24"/>
        </w:rPr>
        <w:t>l</w:t>
      </w:r>
      <w:r>
        <w:rPr>
          <w:i/>
          <w:spacing w:val="46"/>
          <w:sz w:val="24"/>
          <w:szCs w:val="24"/>
        </w:rPr>
        <w:t xml:space="preserve"> </w:t>
      </w:r>
      <w:r>
        <w:rPr>
          <w:i/>
          <w:sz w:val="24"/>
          <w:szCs w:val="24"/>
        </w:rPr>
        <w:t>any</w:t>
      </w:r>
      <w:r>
        <w:rPr>
          <w:i/>
          <w:spacing w:val="47"/>
          <w:sz w:val="24"/>
          <w:szCs w:val="24"/>
        </w:rPr>
        <w:t xml:space="preserve"> </w:t>
      </w:r>
      <w:r>
        <w:rPr>
          <w:i/>
          <w:sz w:val="24"/>
          <w:szCs w:val="24"/>
        </w:rPr>
        <w:t>s</w:t>
      </w:r>
      <w:r>
        <w:rPr>
          <w:i/>
          <w:spacing w:val="1"/>
          <w:sz w:val="24"/>
          <w:szCs w:val="24"/>
        </w:rPr>
        <w:t>y</w:t>
      </w:r>
      <w:r>
        <w:rPr>
          <w:i/>
          <w:sz w:val="24"/>
          <w:szCs w:val="24"/>
        </w:rPr>
        <w:t>stem</w:t>
      </w:r>
      <w:r>
        <w:rPr>
          <w:i/>
          <w:spacing w:val="45"/>
          <w:sz w:val="24"/>
          <w:szCs w:val="24"/>
        </w:rPr>
        <w:t xml:space="preserve"> </w:t>
      </w:r>
      <w:r>
        <w:rPr>
          <w:i/>
          <w:sz w:val="24"/>
          <w:szCs w:val="24"/>
        </w:rPr>
        <w:t>d</w:t>
      </w:r>
      <w:r>
        <w:rPr>
          <w:i/>
          <w:spacing w:val="1"/>
          <w:sz w:val="24"/>
          <w:szCs w:val="24"/>
        </w:rPr>
        <w:t>e</w:t>
      </w:r>
      <w:r>
        <w:rPr>
          <w:i/>
          <w:spacing w:val="-1"/>
          <w:sz w:val="24"/>
          <w:szCs w:val="24"/>
        </w:rPr>
        <w:t>ve</w:t>
      </w:r>
      <w:r>
        <w:rPr>
          <w:i/>
          <w:sz w:val="24"/>
          <w:szCs w:val="24"/>
        </w:rPr>
        <w:t>lopm</w:t>
      </w:r>
      <w:r>
        <w:rPr>
          <w:i/>
          <w:spacing w:val="-1"/>
          <w:sz w:val="24"/>
          <w:szCs w:val="24"/>
        </w:rPr>
        <w:t>e</w:t>
      </w:r>
      <w:r>
        <w:rPr>
          <w:i/>
          <w:sz w:val="24"/>
          <w:szCs w:val="24"/>
        </w:rPr>
        <w:t>nt</w:t>
      </w:r>
      <w:r>
        <w:rPr>
          <w:i/>
          <w:spacing w:val="48"/>
          <w:sz w:val="24"/>
          <w:szCs w:val="24"/>
        </w:rPr>
        <w:t xml:space="preserve"> </w:t>
      </w:r>
      <w:r>
        <w:rPr>
          <w:i/>
          <w:sz w:val="24"/>
          <w:szCs w:val="24"/>
        </w:rPr>
        <w:t>proj</w:t>
      </w:r>
      <w:r>
        <w:rPr>
          <w:i/>
          <w:spacing w:val="1"/>
          <w:sz w:val="24"/>
          <w:szCs w:val="24"/>
        </w:rPr>
        <w:t>e</w:t>
      </w:r>
      <w:r>
        <w:rPr>
          <w:i/>
          <w:spacing w:val="-1"/>
          <w:sz w:val="24"/>
          <w:szCs w:val="24"/>
        </w:rPr>
        <w:t>c</w:t>
      </w:r>
      <w:r>
        <w:rPr>
          <w:i/>
          <w:sz w:val="24"/>
          <w:szCs w:val="24"/>
        </w:rPr>
        <w:t>t</w:t>
      </w:r>
      <w:r>
        <w:rPr>
          <w:i/>
          <w:spacing w:val="50"/>
          <w:sz w:val="24"/>
          <w:szCs w:val="24"/>
        </w:rPr>
        <w:t xml:space="preserve"> </w:t>
      </w:r>
      <w:r>
        <w:rPr>
          <w:i/>
          <w:sz w:val="24"/>
          <w:szCs w:val="24"/>
        </w:rPr>
        <w:t>from</w:t>
      </w:r>
      <w:r>
        <w:rPr>
          <w:i/>
          <w:spacing w:val="46"/>
          <w:sz w:val="24"/>
          <w:szCs w:val="24"/>
        </w:rPr>
        <w:t xml:space="preserve"> </w:t>
      </w:r>
      <w:r>
        <w:rPr>
          <w:i/>
          <w:sz w:val="24"/>
          <w:szCs w:val="24"/>
        </w:rPr>
        <w:t>analysis</w:t>
      </w:r>
      <w:r>
        <w:rPr>
          <w:i/>
          <w:spacing w:val="46"/>
          <w:sz w:val="24"/>
          <w:szCs w:val="24"/>
        </w:rPr>
        <w:t xml:space="preserve"> </w:t>
      </w:r>
      <w:r>
        <w:rPr>
          <w:i/>
          <w:sz w:val="24"/>
          <w:szCs w:val="24"/>
        </w:rPr>
        <w:t>to</w:t>
      </w:r>
      <w:r>
        <w:rPr>
          <w:i/>
          <w:spacing w:val="46"/>
          <w:sz w:val="24"/>
          <w:szCs w:val="24"/>
        </w:rPr>
        <w:t xml:space="preserve"> </w:t>
      </w:r>
      <w:r>
        <w:rPr>
          <w:i/>
          <w:spacing w:val="2"/>
          <w:sz w:val="24"/>
          <w:szCs w:val="24"/>
        </w:rPr>
        <w:t>d</w:t>
      </w:r>
      <w:r>
        <w:rPr>
          <w:i/>
          <w:spacing w:val="-1"/>
          <w:sz w:val="24"/>
          <w:szCs w:val="24"/>
        </w:rPr>
        <w:t>e</w:t>
      </w:r>
      <w:r>
        <w:rPr>
          <w:i/>
          <w:sz w:val="24"/>
          <w:szCs w:val="24"/>
        </w:rPr>
        <w:t>sig</w:t>
      </w:r>
      <w:r>
        <w:rPr>
          <w:i/>
          <w:spacing w:val="2"/>
          <w:sz w:val="24"/>
          <w:szCs w:val="24"/>
        </w:rPr>
        <w:t>n</w:t>
      </w:r>
      <w:r>
        <w:rPr>
          <w:i/>
          <w:spacing w:val="1"/>
          <w:sz w:val="24"/>
          <w:szCs w:val="24"/>
        </w:rPr>
        <w:t>”</w:t>
      </w:r>
      <w:r>
        <w:rPr>
          <w:sz w:val="24"/>
          <w:szCs w:val="24"/>
        </w:rPr>
        <w:t>.</w:t>
      </w:r>
      <w:r>
        <w:rPr>
          <w:spacing w:val="45"/>
          <w:sz w:val="24"/>
          <w:szCs w:val="24"/>
        </w:rPr>
        <w:t xml:space="preserve"> </w:t>
      </w:r>
      <w:r>
        <w:rPr>
          <w:sz w:val="24"/>
          <w:szCs w:val="24"/>
        </w:rPr>
        <w:t>Y</w:t>
      </w:r>
      <w:r>
        <w:rPr>
          <w:spacing w:val="-1"/>
          <w:sz w:val="24"/>
          <w:szCs w:val="24"/>
        </w:rPr>
        <w:t>a</w:t>
      </w:r>
      <w:r>
        <w:rPr>
          <w:spacing w:val="2"/>
          <w:sz w:val="24"/>
          <w:szCs w:val="24"/>
        </w:rPr>
        <w:t>n</w:t>
      </w:r>
      <w:r>
        <w:rPr>
          <w:sz w:val="24"/>
          <w:szCs w:val="24"/>
        </w:rPr>
        <w:t>g</w:t>
      </w:r>
      <w:r>
        <w:rPr>
          <w:spacing w:val="43"/>
          <w:sz w:val="24"/>
          <w:szCs w:val="24"/>
        </w:rPr>
        <w:t xml:space="preserve"> </w:t>
      </w:r>
      <w:r>
        <w:rPr>
          <w:spacing w:val="1"/>
          <w:sz w:val="24"/>
          <w:szCs w:val="24"/>
        </w:rPr>
        <w:t>a</w:t>
      </w:r>
      <w:r>
        <w:rPr>
          <w:sz w:val="24"/>
          <w:szCs w:val="24"/>
        </w:rPr>
        <w:t>rti</w:t>
      </w:r>
      <w:r>
        <w:rPr>
          <w:spacing w:val="2"/>
          <w:sz w:val="24"/>
          <w:szCs w:val="24"/>
        </w:rPr>
        <w:t>n</w:t>
      </w:r>
      <w:r>
        <w:rPr>
          <w:spacing w:val="-5"/>
          <w:sz w:val="24"/>
          <w:szCs w:val="24"/>
        </w:rPr>
        <w:t>y</w:t>
      </w:r>
      <w:r>
        <w:rPr>
          <w:sz w:val="24"/>
          <w:szCs w:val="24"/>
        </w:rPr>
        <w:t>a U</w:t>
      </w:r>
      <w:r>
        <w:rPr>
          <w:spacing w:val="2"/>
          <w:sz w:val="24"/>
          <w:szCs w:val="24"/>
        </w:rPr>
        <w:t>M</w:t>
      </w:r>
      <w:r>
        <w:rPr>
          <w:sz w:val="24"/>
          <w:szCs w:val="24"/>
        </w:rPr>
        <w:t xml:space="preserve">L </w:t>
      </w:r>
      <w:r>
        <w:rPr>
          <w:spacing w:val="-1"/>
          <w:sz w:val="24"/>
          <w:szCs w:val="24"/>
        </w:rPr>
        <w:t>a</w:t>
      </w:r>
      <w:r>
        <w:rPr>
          <w:sz w:val="24"/>
          <w:szCs w:val="24"/>
        </w:rPr>
        <w:t>d</w:t>
      </w:r>
      <w:r>
        <w:rPr>
          <w:spacing w:val="-1"/>
          <w:sz w:val="24"/>
          <w:szCs w:val="24"/>
        </w:rPr>
        <w:t>a</w:t>
      </w:r>
      <w:r>
        <w:rPr>
          <w:sz w:val="24"/>
          <w:szCs w:val="24"/>
        </w:rPr>
        <w:t>lah</w:t>
      </w:r>
      <w:r>
        <w:rPr>
          <w:spacing w:val="4"/>
          <w:sz w:val="24"/>
          <w:szCs w:val="24"/>
        </w:rPr>
        <w:t xml:space="preserve"> </w:t>
      </w:r>
      <w:r>
        <w:rPr>
          <w:sz w:val="24"/>
          <w:szCs w:val="24"/>
        </w:rPr>
        <w:t>untuk</w:t>
      </w:r>
      <w:r>
        <w:rPr>
          <w:spacing w:val="3"/>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d</w:t>
      </w:r>
      <w:r>
        <w:rPr>
          <w:spacing w:val="3"/>
          <w:sz w:val="24"/>
          <w:szCs w:val="24"/>
        </w:rPr>
        <w:t>i</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kosa</w:t>
      </w:r>
      <w:r>
        <w:rPr>
          <w:spacing w:val="1"/>
          <w:sz w:val="24"/>
          <w:szCs w:val="24"/>
        </w:rPr>
        <w:t>k</w:t>
      </w:r>
      <w:r>
        <w:rPr>
          <w:spacing w:val="-1"/>
          <w:sz w:val="24"/>
          <w:szCs w:val="24"/>
        </w:rPr>
        <w:t>a</w:t>
      </w:r>
      <w:r>
        <w:rPr>
          <w:sz w:val="24"/>
          <w:szCs w:val="24"/>
        </w:rPr>
        <w:t>ta</w:t>
      </w:r>
      <w:r>
        <w:rPr>
          <w:spacing w:val="3"/>
          <w:sz w:val="24"/>
          <w:szCs w:val="24"/>
        </w:rPr>
        <w:t xml:space="preserve"> </w:t>
      </w:r>
      <w:r>
        <w:rPr>
          <w:sz w:val="24"/>
          <w:szCs w:val="24"/>
        </w:rPr>
        <w:t>um</w:t>
      </w:r>
      <w:r>
        <w:rPr>
          <w:spacing w:val="3"/>
          <w:sz w:val="24"/>
          <w:szCs w:val="24"/>
        </w:rPr>
        <w:t>u</w:t>
      </w:r>
      <w:r>
        <w:rPr>
          <w:sz w:val="24"/>
          <w:szCs w:val="24"/>
        </w:rPr>
        <w:t>m</w:t>
      </w:r>
      <w:r>
        <w:rPr>
          <w:spacing w:val="4"/>
          <w:sz w:val="24"/>
          <w:szCs w:val="24"/>
        </w:rPr>
        <w:t xml:space="preserve"> </w:t>
      </w:r>
      <w:r>
        <w:rPr>
          <w:sz w:val="24"/>
          <w:szCs w:val="24"/>
        </w:rPr>
        <w:t>b</w:t>
      </w:r>
      <w:r>
        <w:rPr>
          <w:spacing w:val="-1"/>
          <w:sz w:val="24"/>
          <w:szCs w:val="24"/>
        </w:rPr>
        <w:t>e</w:t>
      </w:r>
      <w:r>
        <w:rPr>
          <w:sz w:val="24"/>
          <w:szCs w:val="24"/>
        </w:rPr>
        <w:t>rb</w:t>
      </w:r>
      <w:r>
        <w:rPr>
          <w:spacing w:val="-2"/>
          <w:sz w:val="24"/>
          <w:szCs w:val="24"/>
        </w:rPr>
        <w:t>a</w:t>
      </w:r>
      <w:r>
        <w:rPr>
          <w:sz w:val="24"/>
          <w:szCs w:val="24"/>
        </w:rPr>
        <w:t>sis</w:t>
      </w:r>
      <w:r>
        <w:rPr>
          <w:spacing w:val="3"/>
          <w:sz w:val="24"/>
          <w:szCs w:val="24"/>
        </w:rPr>
        <w:t xml:space="preserve"> </w:t>
      </w:r>
      <w:r>
        <w:rPr>
          <w:sz w:val="24"/>
          <w:szCs w:val="24"/>
        </w:rPr>
        <w:t>obj</w:t>
      </w:r>
      <w:r>
        <w:rPr>
          <w:spacing w:val="-1"/>
          <w:sz w:val="24"/>
          <w:szCs w:val="24"/>
        </w:rPr>
        <w:t>e</w:t>
      </w:r>
      <w:r>
        <w:rPr>
          <w:sz w:val="24"/>
          <w:szCs w:val="24"/>
        </w:rPr>
        <w:t>k</w:t>
      </w:r>
      <w:r>
        <w:rPr>
          <w:spacing w:val="3"/>
          <w:sz w:val="24"/>
          <w:szCs w:val="24"/>
        </w:rPr>
        <w:t xml:space="preserve"> </w:t>
      </w:r>
      <w:r>
        <w:rPr>
          <w:spacing w:val="2"/>
          <w:sz w:val="24"/>
          <w:szCs w:val="24"/>
        </w:rPr>
        <w:t>d</w:t>
      </w:r>
      <w:r>
        <w:rPr>
          <w:spacing w:val="-1"/>
          <w:sz w:val="24"/>
          <w:szCs w:val="24"/>
        </w:rPr>
        <w:t>a</w:t>
      </w:r>
      <w:r>
        <w:rPr>
          <w:sz w:val="24"/>
          <w:szCs w:val="24"/>
        </w:rPr>
        <w:t>n</w:t>
      </w:r>
      <w:r>
        <w:rPr>
          <w:spacing w:val="3"/>
          <w:sz w:val="24"/>
          <w:szCs w:val="24"/>
        </w:rPr>
        <w:t xml:space="preserve"> </w:t>
      </w:r>
      <w:r>
        <w:rPr>
          <w:sz w:val="24"/>
          <w:szCs w:val="24"/>
        </w:rPr>
        <w:t>t</w:t>
      </w:r>
      <w:r>
        <w:rPr>
          <w:spacing w:val="2"/>
          <w:sz w:val="24"/>
          <w:szCs w:val="24"/>
        </w:rPr>
        <w:t>e</w:t>
      </w:r>
      <w:r>
        <w:rPr>
          <w:sz w:val="24"/>
          <w:szCs w:val="24"/>
        </w:rPr>
        <w:t>knik</w:t>
      </w:r>
      <w:r>
        <w:rPr>
          <w:spacing w:val="5"/>
          <w:sz w:val="24"/>
          <w:szCs w:val="24"/>
        </w:rPr>
        <w:t xml:space="preserve"> </w:t>
      </w:r>
      <w:r>
        <w:rPr>
          <w:sz w:val="24"/>
          <w:szCs w:val="24"/>
        </w:rPr>
        <w:t>dia</w:t>
      </w:r>
      <w:r>
        <w:rPr>
          <w:spacing w:val="-3"/>
          <w:sz w:val="24"/>
          <w:szCs w:val="24"/>
        </w:rPr>
        <w:t>g</w:t>
      </w:r>
      <w:r>
        <w:rPr>
          <w:spacing w:val="1"/>
          <w:sz w:val="24"/>
          <w:szCs w:val="24"/>
        </w:rPr>
        <w:t>r</w:t>
      </w:r>
      <w:r>
        <w:rPr>
          <w:spacing w:val="-1"/>
          <w:sz w:val="24"/>
          <w:szCs w:val="24"/>
        </w:rPr>
        <w:t>a</w:t>
      </w:r>
      <w:r>
        <w:rPr>
          <w:sz w:val="24"/>
          <w:szCs w:val="24"/>
        </w:rPr>
        <w:t>m</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c</w:t>
      </w:r>
      <w:r>
        <w:rPr>
          <w:sz w:val="24"/>
          <w:szCs w:val="24"/>
        </w:rPr>
        <w:t>ukup 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 model</w:t>
      </w:r>
      <w:r>
        <w:rPr>
          <w:spacing w:val="4"/>
          <w:sz w:val="24"/>
          <w:szCs w:val="24"/>
        </w:rPr>
        <w:t xml:space="preserve"> </w:t>
      </w:r>
      <w:r>
        <w:rPr>
          <w:sz w:val="24"/>
          <w:szCs w:val="24"/>
        </w:rPr>
        <w:t>untuk</w:t>
      </w:r>
      <w:r>
        <w:rPr>
          <w:spacing w:val="1"/>
          <w:sz w:val="24"/>
          <w:szCs w:val="24"/>
        </w:rPr>
        <w:t xml:space="preserve"> </w:t>
      </w:r>
      <w:r>
        <w:rPr>
          <w:sz w:val="24"/>
          <w:szCs w:val="24"/>
        </w:rPr>
        <w:t>s</w:t>
      </w:r>
      <w:r>
        <w:rPr>
          <w:spacing w:val="-1"/>
          <w:sz w:val="24"/>
          <w:szCs w:val="24"/>
        </w:rPr>
        <w:t>e</w:t>
      </w:r>
      <w:r>
        <w:rPr>
          <w:sz w:val="24"/>
          <w:szCs w:val="24"/>
        </w:rPr>
        <w:t>t</w:t>
      </w:r>
      <w:r>
        <w:rPr>
          <w:spacing w:val="1"/>
          <w:sz w:val="24"/>
          <w:szCs w:val="24"/>
        </w:rPr>
        <w:t>i</w:t>
      </w:r>
      <w:r>
        <w:rPr>
          <w:spacing w:val="-1"/>
          <w:sz w:val="24"/>
          <w:szCs w:val="24"/>
        </w:rPr>
        <w:t>a</w:t>
      </w:r>
      <w:r>
        <w:rPr>
          <w:sz w:val="24"/>
          <w:szCs w:val="24"/>
        </w:rPr>
        <w:t>p p</w:t>
      </w:r>
      <w:r>
        <w:rPr>
          <w:spacing w:val="-1"/>
          <w:sz w:val="24"/>
          <w:szCs w:val="24"/>
        </w:rPr>
        <w:t>r</w:t>
      </w:r>
      <w:r>
        <w:rPr>
          <w:spacing w:val="2"/>
          <w:sz w:val="24"/>
          <w:szCs w:val="24"/>
        </w:rPr>
        <w:t>o</w:t>
      </w:r>
      <w:r>
        <w:rPr>
          <w:spacing w:val="-5"/>
          <w:sz w:val="24"/>
          <w:szCs w:val="24"/>
        </w:rPr>
        <w:t>y</w:t>
      </w:r>
      <w:r>
        <w:rPr>
          <w:spacing w:val="-1"/>
          <w:sz w:val="24"/>
          <w:szCs w:val="24"/>
        </w:rPr>
        <w:t>e</w:t>
      </w:r>
      <w:r>
        <w:rPr>
          <w:sz w:val="24"/>
          <w:szCs w:val="24"/>
        </w:rPr>
        <w:t>k</w:t>
      </w:r>
      <w:r>
        <w:rPr>
          <w:spacing w:val="2"/>
          <w:sz w:val="24"/>
          <w:szCs w:val="24"/>
        </w:rPr>
        <w:t xml:space="preserve"> p</w:t>
      </w:r>
      <w:r>
        <w:rPr>
          <w:spacing w:val="-1"/>
          <w:sz w:val="24"/>
          <w:szCs w:val="24"/>
        </w:rPr>
        <w:t>e</w:t>
      </w:r>
      <w:r>
        <w:rPr>
          <w:sz w:val="24"/>
          <w:szCs w:val="24"/>
        </w:rPr>
        <w:t>ng</w:t>
      </w:r>
      <w:r>
        <w:rPr>
          <w:spacing w:val="-1"/>
          <w:sz w:val="24"/>
          <w:szCs w:val="24"/>
        </w:rPr>
        <w:t>e</w:t>
      </w:r>
      <w:r>
        <w:rPr>
          <w:sz w:val="24"/>
          <w:szCs w:val="24"/>
        </w:rPr>
        <w:t>mba</w:t>
      </w:r>
      <w:r>
        <w:rPr>
          <w:spacing w:val="2"/>
          <w:sz w:val="24"/>
          <w:szCs w:val="24"/>
        </w:rPr>
        <w:t>n</w:t>
      </w:r>
      <w:r>
        <w:rPr>
          <w:spacing w:val="-2"/>
          <w:sz w:val="24"/>
          <w:szCs w:val="24"/>
        </w:rPr>
        <w:t>g</w:t>
      </w:r>
      <w:r>
        <w:rPr>
          <w:spacing w:val="-1"/>
          <w:sz w:val="24"/>
          <w:szCs w:val="24"/>
        </w:rPr>
        <w:t>a</w:t>
      </w:r>
      <w:r>
        <w:rPr>
          <w:sz w:val="24"/>
          <w:szCs w:val="24"/>
        </w:rPr>
        <w:t>n si</w:t>
      </w:r>
      <w:r>
        <w:rPr>
          <w:spacing w:val="1"/>
          <w:sz w:val="24"/>
          <w:szCs w:val="24"/>
        </w:rPr>
        <w:t>s</w:t>
      </w:r>
      <w:r>
        <w:rPr>
          <w:sz w:val="24"/>
          <w:szCs w:val="24"/>
        </w:rPr>
        <w:t>tem</w:t>
      </w:r>
      <w:r>
        <w:rPr>
          <w:spacing w:val="2"/>
          <w:sz w:val="24"/>
          <w:szCs w:val="24"/>
        </w:rPr>
        <w:t xml:space="preserve"> d</w:t>
      </w:r>
      <w:r>
        <w:rPr>
          <w:spacing w:val="-1"/>
          <w:sz w:val="24"/>
          <w:szCs w:val="24"/>
        </w:rPr>
        <w:t>a</w:t>
      </w:r>
      <w:r>
        <w:rPr>
          <w:sz w:val="24"/>
          <w:szCs w:val="24"/>
        </w:rPr>
        <w:t xml:space="preserve">ri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sis</w:t>
      </w:r>
      <w:r>
        <w:rPr>
          <w:spacing w:val="2"/>
          <w:sz w:val="24"/>
          <w:szCs w:val="24"/>
        </w:rPr>
        <w:t xml:space="preserve"> </w:t>
      </w:r>
      <w:r>
        <w:rPr>
          <w:sz w:val="24"/>
          <w:szCs w:val="24"/>
        </w:rPr>
        <w:t>s</w:t>
      </w:r>
      <w:r>
        <w:rPr>
          <w:spacing w:val="-1"/>
          <w:sz w:val="24"/>
          <w:szCs w:val="24"/>
        </w:rPr>
        <w:t>a</w:t>
      </w:r>
      <w:r>
        <w:rPr>
          <w:sz w:val="24"/>
          <w:szCs w:val="24"/>
        </w:rPr>
        <w:t>mpai me</w:t>
      </w:r>
      <w:r>
        <w:rPr>
          <w:spacing w:val="-1"/>
          <w:sz w:val="24"/>
          <w:szCs w:val="24"/>
        </w:rPr>
        <w:t>ra</w:t>
      </w:r>
      <w:r>
        <w:rPr>
          <w:sz w:val="24"/>
          <w:szCs w:val="24"/>
        </w:rPr>
        <w:t>n</w:t>
      </w:r>
      <w:r>
        <w:rPr>
          <w:spacing w:val="1"/>
          <w:sz w:val="24"/>
          <w:szCs w:val="24"/>
        </w:rPr>
        <w:t>c</w:t>
      </w:r>
      <w:r>
        <w:rPr>
          <w:spacing w:val="-1"/>
          <w:sz w:val="24"/>
          <w:szCs w:val="24"/>
        </w:rPr>
        <w:t>a</w:t>
      </w:r>
      <w:r>
        <w:rPr>
          <w:spacing w:val="2"/>
          <w:sz w:val="24"/>
          <w:szCs w:val="24"/>
        </w:rPr>
        <w:t>n</w:t>
      </w:r>
      <w:r>
        <w:rPr>
          <w:spacing w:val="-2"/>
          <w:sz w:val="24"/>
          <w:szCs w:val="24"/>
        </w:rPr>
        <w:t>g</w:t>
      </w:r>
      <w:r>
        <w:rPr>
          <w:sz w:val="24"/>
          <w:szCs w:val="24"/>
        </w:rPr>
        <w:t>.</w:t>
      </w:r>
    </w:p>
    <w:p w:rsidR="00C16FCA" w:rsidRDefault="00F13FCE" w:rsidP="00202F4B">
      <w:pPr>
        <w:spacing w:before="6" w:line="359" w:lineRule="auto"/>
        <w:ind w:right="76" w:firstLine="567"/>
        <w:jc w:val="both"/>
        <w:rPr>
          <w:sz w:val="24"/>
          <w:szCs w:val="24"/>
        </w:rPr>
      </w:pPr>
      <w:r>
        <w:rPr>
          <w:spacing w:val="2"/>
          <w:sz w:val="24"/>
          <w:szCs w:val="24"/>
        </w:rPr>
        <w:lastRenderedPageBreak/>
        <w:t>J</w:t>
      </w:r>
      <w:r>
        <w:rPr>
          <w:spacing w:val="-1"/>
          <w:sz w:val="24"/>
          <w:szCs w:val="24"/>
        </w:rPr>
        <w:t>a</w:t>
      </w:r>
      <w:r>
        <w:rPr>
          <w:sz w:val="24"/>
          <w:szCs w:val="24"/>
        </w:rPr>
        <w:t>di,</w:t>
      </w:r>
      <w:r>
        <w:rPr>
          <w:spacing w:val="10"/>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0"/>
          <w:sz w:val="24"/>
          <w:szCs w:val="24"/>
        </w:rPr>
        <w:t xml:space="preserve"> </w:t>
      </w:r>
      <w:r>
        <w:rPr>
          <w:sz w:val="24"/>
          <w:szCs w:val="24"/>
        </w:rPr>
        <w:t>di</w:t>
      </w:r>
      <w:r>
        <w:rPr>
          <w:spacing w:val="1"/>
          <w:sz w:val="24"/>
          <w:szCs w:val="24"/>
        </w:rPr>
        <w:t>t</w:t>
      </w:r>
      <w:r>
        <w:rPr>
          <w:spacing w:val="-1"/>
          <w:sz w:val="24"/>
          <w:szCs w:val="24"/>
        </w:rPr>
        <w:t>a</w:t>
      </w:r>
      <w:r>
        <w:rPr>
          <w:sz w:val="24"/>
          <w:szCs w:val="24"/>
        </w:rPr>
        <w:t>rik</w:t>
      </w:r>
      <w:r>
        <w:rPr>
          <w:spacing w:val="10"/>
          <w:sz w:val="24"/>
          <w:szCs w:val="24"/>
        </w:rPr>
        <w:t xml:space="preserve"> </w:t>
      </w:r>
      <w:r>
        <w:rPr>
          <w:sz w:val="24"/>
          <w:szCs w:val="24"/>
        </w:rPr>
        <w:t>k</w:t>
      </w:r>
      <w:r>
        <w:rPr>
          <w:spacing w:val="-1"/>
          <w:sz w:val="24"/>
          <w:szCs w:val="24"/>
        </w:rPr>
        <w:t>e</w:t>
      </w:r>
      <w:r>
        <w:rPr>
          <w:sz w:val="24"/>
          <w:szCs w:val="24"/>
        </w:rPr>
        <w:t>si</w:t>
      </w:r>
      <w:r>
        <w:rPr>
          <w:spacing w:val="1"/>
          <w:sz w:val="24"/>
          <w:szCs w:val="24"/>
        </w:rPr>
        <w:t>m</w:t>
      </w:r>
      <w:r>
        <w:rPr>
          <w:sz w:val="24"/>
          <w:szCs w:val="24"/>
        </w:rPr>
        <w:t>pulan</w:t>
      </w:r>
      <w:r>
        <w:rPr>
          <w:spacing w:val="9"/>
          <w:sz w:val="24"/>
          <w:szCs w:val="24"/>
        </w:rPr>
        <w:t xml:space="preserve"> </w:t>
      </w:r>
      <w:r>
        <w:rPr>
          <w:sz w:val="24"/>
          <w:szCs w:val="24"/>
        </w:rPr>
        <w:t>b</w:t>
      </w:r>
      <w:r>
        <w:rPr>
          <w:spacing w:val="-1"/>
          <w:sz w:val="24"/>
          <w:szCs w:val="24"/>
        </w:rPr>
        <w:t>a</w:t>
      </w:r>
      <w:r>
        <w:rPr>
          <w:sz w:val="24"/>
          <w:szCs w:val="24"/>
        </w:rPr>
        <w:t>hwa</w:t>
      </w:r>
      <w:r>
        <w:rPr>
          <w:spacing w:val="14"/>
          <w:sz w:val="24"/>
          <w:szCs w:val="24"/>
        </w:rPr>
        <w:t xml:space="preserve"> </w:t>
      </w:r>
      <w:r>
        <w:rPr>
          <w:sz w:val="24"/>
          <w:szCs w:val="24"/>
        </w:rPr>
        <w:t>U</w:t>
      </w:r>
      <w:r>
        <w:rPr>
          <w:spacing w:val="2"/>
          <w:sz w:val="24"/>
          <w:szCs w:val="24"/>
        </w:rPr>
        <w:t>M</w:t>
      </w:r>
      <w:r>
        <w:rPr>
          <w:sz w:val="24"/>
          <w:szCs w:val="24"/>
        </w:rPr>
        <w:t>L</w:t>
      </w:r>
      <w:r>
        <w:rPr>
          <w:spacing w:val="7"/>
          <w:sz w:val="24"/>
          <w:szCs w:val="24"/>
        </w:rPr>
        <w:t xml:space="preserve"> </w:t>
      </w:r>
      <w:r>
        <w:rPr>
          <w:spacing w:val="-1"/>
          <w:sz w:val="24"/>
          <w:szCs w:val="24"/>
        </w:rPr>
        <w:t>a</w:t>
      </w:r>
      <w:r>
        <w:rPr>
          <w:spacing w:val="3"/>
          <w:sz w:val="24"/>
          <w:szCs w:val="24"/>
        </w:rPr>
        <w:t>d</w:t>
      </w:r>
      <w:r>
        <w:rPr>
          <w:spacing w:val="-1"/>
          <w:sz w:val="24"/>
          <w:szCs w:val="24"/>
        </w:rPr>
        <w:t>a</w:t>
      </w:r>
      <w:r>
        <w:rPr>
          <w:sz w:val="24"/>
          <w:szCs w:val="24"/>
        </w:rPr>
        <w:t>lah</w:t>
      </w:r>
      <w:r>
        <w:rPr>
          <w:spacing w:val="9"/>
          <w:sz w:val="24"/>
          <w:szCs w:val="24"/>
        </w:rPr>
        <w:t xml:space="preserve"> </w:t>
      </w:r>
      <w:r>
        <w:rPr>
          <w:sz w:val="24"/>
          <w:szCs w:val="24"/>
        </w:rPr>
        <w:t>s</w:t>
      </w:r>
      <w:r>
        <w:rPr>
          <w:spacing w:val="-1"/>
          <w:sz w:val="24"/>
          <w:szCs w:val="24"/>
        </w:rPr>
        <w:t>a</w:t>
      </w:r>
      <w:r>
        <w:rPr>
          <w:sz w:val="24"/>
          <w:szCs w:val="24"/>
        </w:rPr>
        <w:t>lah</w:t>
      </w:r>
      <w:r>
        <w:rPr>
          <w:spacing w:val="9"/>
          <w:sz w:val="24"/>
          <w:szCs w:val="24"/>
        </w:rPr>
        <w:t xml:space="preserve"> </w:t>
      </w:r>
      <w:r>
        <w:rPr>
          <w:spacing w:val="2"/>
          <w:sz w:val="24"/>
          <w:szCs w:val="24"/>
        </w:rPr>
        <w:t>s</w:t>
      </w:r>
      <w:r>
        <w:rPr>
          <w:spacing w:val="-1"/>
          <w:sz w:val="24"/>
          <w:szCs w:val="24"/>
        </w:rPr>
        <w:t>a</w:t>
      </w:r>
      <w:r>
        <w:rPr>
          <w:sz w:val="24"/>
          <w:szCs w:val="24"/>
        </w:rPr>
        <w:t xml:space="preserve">tu   </w:t>
      </w:r>
      <w:r>
        <w:rPr>
          <w:i/>
          <w:sz w:val="24"/>
          <w:szCs w:val="24"/>
        </w:rPr>
        <w:t>tool</w:t>
      </w:r>
      <w:r>
        <w:rPr>
          <w:i/>
          <w:spacing w:val="11"/>
          <w:sz w:val="24"/>
          <w:szCs w:val="24"/>
        </w:rPr>
        <w:t xml:space="preserve"> </w:t>
      </w:r>
      <w:r>
        <w:rPr>
          <w:sz w:val="24"/>
          <w:szCs w:val="24"/>
        </w:rPr>
        <w:t>/</w:t>
      </w:r>
      <w:r>
        <w:rPr>
          <w:spacing w:val="13"/>
          <w:sz w:val="24"/>
          <w:szCs w:val="24"/>
        </w:rPr>
        <w:t xml:space="preserve"> </w:t>
      </w:r>
      <w:r>
        <w:rPr>
          <w:sz w:val="24"/>
          <w:szCs w:val="24"/>
        </w:rPr>
        <w:t>model</w:t>
      </w:r>
      <w:r>
        <w:rPr>
          <w:spacing w:val="10"/>
          <w:sz w:val="24"/>
          <w:szCs w:val="24"/>
        </w:rPr>
        <w:t xml:space="preserve"> </w:t>
      </w:r>
      <w:r>
        <w:rPr>
          <w:sz w:val="24"/>
          <w:szCs w:val="24"/>
        </w:rPr>
        <w:t>untuk me</w:t>
      </w:r>
      <w:r>
        <w:rPr>
          <w:spacing w:val="-1"/>
          <w:sz w:val="24"/>
          <w:szCs w:val="24"/>
        </w:rPr>
        <w:t>ra</w:t>
      </w:r>
      <w:r>
        <w:rPr>
          <w:sz w:val="24"/>
          <w:szCs w:val="24"/>
        </w:rPr>
        <w:t>n</w:t>
      </w:r>
      <w:r>
        <w:rPr>
          <w:spacing w:val="1"/>
          <w:sz w:val="24"/>
          <w:szCs w:val="24"/>
        </w:rPr>
        <w:t>c</w:t>
      </w:r>
      <w:r>
        <w:rPr>
          <w:spacing w:val="-1"/>
          <w:sz w:val="24"/>
          <w:szCs w:val="24"/>
        </w:rPr>
        <w:t>a</w:t>
      </w:r>
      <w:r>
        <w:rPr>
          <w:spacing w:val="2"/>
          <w:sz w:val="24"/>
          <w:szCs w:val="24"/>
        </w:rPr>
        <w:t>n</w:t>
      </w:r>
      <w:r>
        <w:rPr>
          <w:sz w:val="24"/>
          <w:szCs w:val="24"/>
        </w:rPr>
        <w:t>g</w:t>
      </w:r>
      <w:r>
        <w:rPr>
          <w:spacing w:val="36"/>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1"/>
          <w:sz w:val="24"/>
          <w:szCs w:val="24"/>
        </w:rPr>
        <w:t>e</w:t>
      </w:r>
      <w:r>
        <w:rPr>
          <w:sz w:val="24"/>
          <w:szCs w:val="24"/>
        </w:rPr>
        <w:t>mba</w:t>
      </w:r>
      <w:r>
        <w:rPr>
          <w:spacing w:val="2"/>
          <w:sz w:val="24"/>
          <w:szCs w:val="24"/>
        </w:rPr>
        <w:t>n</w:t>
      </w:r>
      <w:r>
        <w:rPr>
          <w:sz w:val="24"/>
          <w:szCs w:val="24"/>
        </w:rPr>
        <w:t>g</w:t>
      </w:r>
      <w:r>
        <w:rPr>
          <w:spacing w:val="-1"/>
          <w:sz w:val="24"/>
          <w:szCs w:val="24"/>
        </w:rPr>
        <w:t>a</w:t>
      </w:r>
      <w:r>
        <w:rPr>
          <w:sz w:val="24"/>
          <w:szCs w:val="24"/>
        </w:rPr>
        <w:t>n</w:t>
      </w:r>
      <w:r>
        <w:rPr>
          <w:spacing w:val="40"/>
          <w:sz w:val="24"/>
          <w:szCs w:val="24"/>
        </w:rPr>
        <w:t xml:space="preserve"> </w:t>
      </w:r>
      <w:r>
        <w:rPr>
          <w:i/>
          <w:sz w:val="24"/>
          <w:szCs w:val="24"/>
        </w:rPr>
        <w:t>sof</w:t>
      </w:r>
      <w:r>
        <w:rPr>
          <w:i/>
          <w:spacing w:val="1"/>
          <w:sz w:val="24"/>
          <w:szCs w:val="24"/>
        </w:rPr>
        <w:t>t</w:t>
      </w:r>
      <w:r>
        <w:rPr>
          <w:i/>
          <w:sz w:val="24"/>
          <w:szCs w:val="24"/>
        </w:rPr>
        <w:t>ware</w:t>
      </w:r>
      <w:r>
        <w:rPr>
          <w:i/>
          <w:spacing w:val="4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6"/>
          <w:sz w:val="24"/>
          <w:szCs w:val="24"/>
        </w:rPr>
        <w:t xml:space="preserve"> </w:t>
      </w:r>
      <w:r>
        <w:rPr>
          <w:spacing w:val="2"/>
          <w:sz w:val="24"/>
          <w:szCs w:val="24"/>
        </w:rPr>
        <w:t>b</w:t>
      </w:r>
      <w:r>
        <w:rPr>
          <w:spacing w:val="-1"/>
          <w:sz w:val="24"/>
          <w:szCs w:val="24"/>
        </w:rPr>
        <w:t>e</w:t>
      </w:r>
      <w:r>
        <w:rPr>
          <w:sz w:val="24"/>
          <w:szCs w:val="24"/>
        </w:rPr>
        <w:t>r</w:t>
      </w:r>
      <w:r>
        <w:rPr>
          <w:spacing w:val="1"/>
          <w:sz w:val="24"/>
          <w:szCs w:val="24"/>
        </w:rPr>
        <w:t>b</w:t>
      </w:r>
      <w:r>
        <w:rPr>
          <w:spacing w:val="-1"/>
          <w:sz w:val="24"/>
          <w:szCs w:val="24"/>
        </w:rPr>
        <w:t>a</w:t>
      </w:r>
      <w:r>
        <w:rPr>
          <w:sz w:val="24"/>
          <w:szCs w:val="24"/>
        </w:rPr>
        <w:t>sis</w:t>
      </w:r>
      <w:r>
        <w:rPr>
          <w:spacing w:val="41"/>
          <w:sz w:val="24"/>
          <w:szCs w:val="24"/>
        </w:rPr>
        <w:t xml:space="preserve"> </w:t>
      </w:r>
      <w:r>
        <w:rPr>
          <w:i/>
          <w:sz w:val="24"/>
          <w:szCs w:val="24"/>
        </w:rPr>
        <w:t>obje</w:t>
      </w:r>
      <w:r>
        <w:rPr>
          <w:i/>
          <w:spacing w:val="-1"/>
          <w:sz w:val="24"/>
          <w:szCs w:val="24"/>
        </w:rPr>
        <w:t>c</w:t>
      </w:r>
      <w:r>
        <w:rPr>
          <w:i/>
          <w:sz w:val="24"/>
          <w:szCs w:val="24"/>
        </w:rPr>
        <w:t>t</w:t>
      </w:r>
      <w:r>
        <w:rPr>
          <w:i/>
          <w:spacing w:val="39"/>
          <w:sz w:val="24"/>
          <w:szCs w:val="24"/>
        </w:rPr>
        <w:t xml:space="preserve"> </w:t>
      </w:r>
      <w:r>
        <w:rPr>
          <w:i/>
          <w:sz w:val="24"/>
          <w:szCs w:val="24"/>
        </w:rPr>
        <w:t>oriented</w:t>
      </w:r>
      <w:r>
        <w:rPr>
          <w:sz w:val="24"/>
          <w:szCs w:val="24"/>
        </w:rPr>
        <w:t>.</w:t>
      </w:r>
      <w:r>
        <w:rPr>
          <w:spacing w:val="41"/>
          <w:sz w:val="24"/>
          <w:szCs w:val="24"/>
        </w:rPr>
        <w:t xml:space="preserve"> </w:t>
      </w:r>
      <w:r>
        <w:rPr>
          <w:sz w:val="24"/>
          <w:szCs w:val="24"/>
        </w:rPr>
        <w:t>U</w:t>
      </w:r>
      <w:r>
        <w:rPr>
          <w:spacing w:val="2"/>
          <w:sz w:val="24"/>
          <w:szCs w:val="24"/>
        </w:rPr>
        <w:t>M</w:t>
      </w:r>
      <w:r>
        <w:rPr>
          <w:sz w:val="24"/>
          <w:szCs w:val="24"/>
        </w:rPr>
        <w:t>L</w:t>
      </w:r>
      <w:r>
        <w:rPr>
          <w:spacing w:val="38"/>
          <w:sz w:val="24"/>
          <w:szCs w:val="24"/>
        </w:rPr>
        <w:t xml:space="preserve"> </w:t>
      </w:r>
      <w:r>
        <w:rPr>
          <w:sz w:val="24"/>
          <w:szCs w:val="24"/>
        </w:rPr>
        <w:t>juga</w:t>
      </w:r>
      <w:r>
        <w:rPr>
          <w:spacing w:val="38"/>
          <w:sz w:val="24"/>
          <w:szCs w:val="24"/>
        </w:rPr>
        <w:t xml:space="preserve"> </w:t>
      </w:r>
      <w:r>
        <w:rPr>
          <w:sz w:val="24"/>
          <w:szCs w:val="24"/>
        </w:rPr>
        <w:t>memb</w:t>
      </w:r>
      <w:r>
        <w:rPr>
          <w:spacing w:val="1"/>
          <w:sz w:val="24"/>
          <w:szCs w:val="24"/>
        </w:rPr>
        <w:t>e</w:t>
      </w:r>
      <w:r>
        <w:rPr>
          <w:sz w:val="24"/>
          <w:szCs w:val="24"/>
        </w:rPr>
        <w:t>rik</w:t>
      </w:r>
      <w:r>
        <w:rPr>
          <w:spacing w:val="-1"/>
          <w:sz w:val="24"/>
          <w:szCs w:val="24"/>
        </w:rPr>
        <w:t>a</w:t>
      </w:r>
      <w:r>
        <w:rPr>
          <w:sz w:val="24"/>
          <w:szCs w:val="24"/>
        </w:rPr>
        <w:t>n</w:t>
      </w:r>
      <w:r w:rsidR="005070AA">
        <w:rPr>
          <w:sz w:val="17"/>
          <w:szCs w:val="17"/>
        </w:rPr>
        <w:t xml:space="preserve"> </w:t>
      </w:r>
      <w:r>
        <w:rPr>
          <w:sz w:val="24"/>
          <w:szCs w:val="24"/>
        </w:rPr>
        <w:t>stand</w:t>
      </w:r>
      <w:r>
        <w:rPr>
          <w:spacing w:val="-1"/>
          <w:sz w:val="24"/>
          <w:szCs w:val="24"/>
        </w:rPr>
        <w:t>a</w:t>
      </w:r>
      <w:r>
        <w:rPr>
          <w:sz w:val="24"/>
          <w:szCs w:val="24"/>
        </w:rPr>
        <w:t>r</w:t>
      </w:r>
      <w:r>
        <w:rPr>
          <w:spacing w:val="23"/>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w:t>
      </w:r>
      <w:r>
        <w:rPr>
          <w:spacing w:val="-1"/>
          <w:sz w:val="24"/>
          <w:szCs w:val="24"/>
        </w:rPr>
        <w:t>a</w:t>
      </w:r>
      <w:r>
        <w:rPr>
          <w:sz w:val="24"/>
          <w:szCs w:val="24"/>
        </w:rPr>
        <w:t>n</w:t>
      </w:r>
      <w:r>
        <w:rPr>
          <w:spacing w:val="24"/>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24"/>
          <w:sz w:val="24"/>
          <w:szCs w:val="24"/>
        </w:rPr>
        <w:t xml:space="preserve"> </w:t>
      </w:r>
      <w:r>
        <w:rPr>
          <w:sz w:val="24"/>
          <w:szCs w:val="24"/>
        </w:rPr>
        <w:t>si</w:t>
      </w:r>
      <w:r>
        <w:rPr>
          <w:spacing w:val="1"/>
          <w:sz w:val="24"/>
          <w:szCs w:val="24"/>
        </w:rPr>
        <w:t>s</w:t>
      </w:r>
      <w:r>
        <w:rPr>
          <w:sz w:val="24"/>
          <w:szCs w:val="24"/>
        </w:rPr>
        <w:t xml:space="preserve">tem   </w:t>
      </w:r>
      <w:r>
        <w:rPr>
          <w:i/>
          <w:sz w:val="24"/>
          <w:szCs w:val="24"/>
        </w:rPr>
        <w:t>blue</w:t>
      </w:r>
      <w:r>
        <w:rPr>
          <w:i/>
          <w:spacing w:val="23"/>
          <w:sz w:val="24"/>
          <w:szCs w:val="24"/>
        </w:rPr>
        <w:t xml:space="preserve"> </w:t>
      </w:r>
      <w:r>
        <w:rPr>
          <w:i/>
          <w:sz w:val="24"/>
          <w:szCs w:val="24"/>
        </w:rPr>
        <w:t>pri</w:t>
      </w:r>
      <w:r>
        <w:rPr>
          <w:i/>
          <w:spacing w:val="-2"/>
          <w:sz w:val="24"/>
          <w:szCs w:val="24"/>
        </w:rPr>
        <w:t>n</w:t>
      </w:r>
      <w:r>
        <w:rPr>
          <w:i/>
          <w:spacing w:val="1"/>
          <w:sz w:val="24"/>
          <w:szCs w:val="24"/>
        </w:rPr>
        <w:t>t</w:t>
      </w:r>
      <w:r>
        <w:rPr>
          <w:sz w:val="24"/>
          <w:szCs w:val="24"/>
        </w:rPr>
        <w:t>,</w:t>
      </w:r>
      <w:r>
        <w:rPr>
          <w:spacing w:val="26"/>
          <w:sz w:val="24"/>
          <w:szCs w:val="24"/>
        </w:rPr>
        <w:t xml:space="preserve"> </w:t>
      </w:r>
      <w:r>
        <w:rPr>
          <w:spacing w:val="-7"/>
          <w:sz w:val="24"/>
          <w:szCs w:val="24"/>
        </w:rPr>
        <w:t>y</w:t>
      </w:r>
      <w:r>
        <w:rPr>
          <w:spacing w:val="1"/>
          <w:sz w:val="24"/>
          <w:szCs w:val="24"/>
        </w:rPr>
        <w:t>a</w:t>
      </w:r>
      <w:r>
        <w:rPr>
          <w:sz w:val="24"/>
          <w:szCs w:val="24"/>
        </w:rPr>
        <w:t>ng</w:t>
      </w:r>
      <w:r>
        <w:rPr>
          <w:spacing w:val="21"/>
          <w:sz w:val="24"/>
          <w:szCs w:val="24"/>
        </w:rPr>
        <w:t xml:space="preserve"> </w:t>
      </w:r>
      <w:r>
        <w:rPr>
          <w:sz w:val="24"/>
          <w:szCs w:val="24"/>
        </w:rPr>
        <w:t>melipu</w:t>
      </w:r>
      <w:r>
        <w:rPr>
          <w:spacing w:val="1"/>
          <w:sz w:val="24"/>
          <w:szCs w:val="24"/>
        </w:rPr>
        <w:t>t</w:t>
      </w:r>
      <w:r>
        <w:rPr>
          <w:sz w:val="24"/>
          <w:szCs w:val="24"/>
        </w:rPr>
        <w:t>i</w:t>
      </w:r>
      <w:r>
        <w:rPr>
          <w:spacing w:val="24"/>
          <w:sz w:val="24"/>
          <w:szCs w:val="24"/>
        </w:rPr>
        <w:t xml:space="preserve"> </w:t>
      </w:r>
      <w:r>
        <w:rPr>
          <w:sz w:val="24"/>
          <w:szCs w:val="24"/>
        </w:rPr>
        <w:t>kons</w:t>
      </w:r>
      <w:r>
        <w:rPr>
          <w:spacing w:val="-1"/>
          <w:sz w:val="24"/>
          <w:szCs w:val="24"/>
        </w:rPr>
        <w:t>e</w:t>
      </w:r>
      <w:r>
        <w:rPr>
          <w:sz w:val="24"/>
          <w:szCs w:val="24"/>
        </w:rPr>
        <w:t>p</w:t>
      </w:r>
      <w:r>
        <w:rPr>
          <w:spacing w:val="24"/>
          <w:sz w:val="24"/>
          <w:szCs w:val="24"/>
        </w:rPr>
        <w:t xml:space="preserve"> </w:t>
      </w:r>
      <w:r>
        <w:rPr>
          <w:sz w:val="24"/>
          <w:szCs w:val="24"/>
        </w:rPr>
        <w:t>bis</w:t>
      </w:r>
      <w:r>
        <w:rPr>
          <w:spacing w:val="-2"/>
          <w:sz w:val="24"/>
          <w:szCs w:val="24"/>
        </w:rPr>
        <w:t>n</w:t>
      </w:r>
      <w:r>
        <w:rPr>
          <w:sz w:val="24"/>
          <w:szCs w:val="24"/>
        </w:rPr>
        <w:t>is</w:t>
      </w:r>
      <w:r>
        <w:rPr>
          <w:spacing w:val="24"/>
          <w:sz w:val="24"/>
          <w:szCs w:val="24"/>
        </w:rPr>
        <w:t xml:space="preserve"> </w:t>
      </w:r>
      <w:r>
        <w:rPr>
          <w:sz w:val="24"/>
          <w:szCs w:val="24"/>
        </w:rPr>
        <w:t>p</w:t>
      </w:r>
      <w:r>
        <w:rPr>
          <w:spacing w:val="-1"/>
          <w:sz w:val="24"/>
          <w:szCs w:val="24"/>
        </w:rPr>
        <w:t>r</w:t>
      </w:r>
      <w:r>
        <w:rPr>
          <w:sz w:val="24"/>
          <w:szCs w:val="24"/>
        </w:rPr>
        <w:t>oses,</w:t>
      </w:r>
      <w:r>
        <w:rPr>
          <w:spacing w:val="23"/>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w:t>
      </w:r>
      <w:r>
        <w:rPr>
          <w:spacing w:val="-1"/>
          <w:sz w:val="24"/>
          <w:szCs w:val="24"/>
        </w:rPr>
        <w:t>a</w:t>
      </w:r>
      <w:r>
        <w:rPr>
          <w:sz w:val="24"/>
          <w:szCs w:val="24"/>
        </w:rPr>
        <w:t>n k</w:t>
      </w:r>
      <w:r>
        <w:rPr>
          <w:spacing w:val="-1"/>
          <w:sz w:val="24"/>
          <w:szCs w:val="24"/>
        </w:rPr>
        <w:t>e</w:t>
      </w:r>
      <w:r>
        <w:rPr>
          <w:sz w:val="24"/>
          <w:szCs w:val="24"/>
        </w:rPr>
        <w:t>las</w:t>
      </w:r>
      <w:r>
        <w:rPr>
          <w:spacing w:val="-1"/>
          <w:sz w:val="24"/>
          <w:szCs w:val="24"/>
        </w:rPr>
        <w:t>-</w:t>
      </w:r>
      <w:r>
        <w:rPr>
          <w:sz w:val="24"/>
          <w:szCs w:val="24"/>
        </w:rPr>
        <w:t>k</w:t>
      </w:r>
      <w:r>
        <w:rPr>
          <w:spacing w:val="-1"/>
          <w:sz w:val="24"/>
          <w:szCs w:val="24"/>
        </w:rPr>
        <w:t>e</w:t>
      </w:r>
      <w:r>
        <w:rPr>
          <w:sz w:val="24"/>
          <w:szCs w:val="24"/>
        </w:rPr>
        <w:t>las</w:t>
      </w:r>
      <w:r>
        <w:rPr>
          <w:spacing w:val="2"/>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3"/>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pacing w:val="2"/>
          <w:sz w:val="24"/>
          <w:szCs w:val="24"/>
        </w:rPr>
        <w:t>s</w:t>
      </w:r>
      <w:r>
        <w:rPr>
          <w:sz w:val="24"/>
          <w:szCs w:val="24"/>
        </w:rPr>
        <w:t>a</w:t>
      </w:r>
      <w:r>
        <w:rPr>
          <w:spacing w:val="2"/>
          <w:sz w:val="24"/>
          <w:szCs w:val="24"/>
        </w:rPr>
        <w:t xml:space="preserve"> </w:t>
      </w:r>
      <w:r>
        <w:rPr>
          <w:sz w:val="24"/>
          <w:szCs w:val="24"/>
        </w:rPr>
        <w:t>p</w:t>
      </w:r>
      <w:r>
        <w:rPr>
          <w:spacing w:val="-1"/>
          <w:sz w:val="24"/>
          <w:szCs w:val="24"/>
        </w:rPr>
        <w:t>r</w:t>
      </w:r>
      <w:r>
        <w:rPr>
          <w:sz w:val="24"/>
          <w:szCs w:val="24"/>
        </w:rPr>
        <w:t>ogr</w:t>
      </w:r>
      <w:r>
        <w:rPr>
          <w:spacing w:val="-2"/>
          <w:sz w:val="24"/>
          <w:szCs w:val="24"/>
        </w:rPr>
        <w:t>a</w:t>
      </w:r>
      <w:r>
        <w:rPr>
          <w:sz w:val="24"/>
          <w:szCs w:val="24"/>
        </w:rPr>
        <w:t>m</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spesi</w:t>
      </w:r>
      <w:r>
        <w:rPr>
          <w:spacing w:val="-1"/>
          <w:sz w:val="24"/>
          <w:szCs w:val="24"/>
        </w:rPr>
        <w:t>f</w:t>
      </w:r>
      <w:r>
        <w:rPr>
          <w:sz w:val="24"/>
          <w:szCs w:val="24"/>
        </w:rPr>
        <w:t>i</w:t>
      </w:r>
      <w:r>
        <w:rPr>
          <w:spacing w:val="3"/>
          <w:sz w:val="24"/>
          <w:szCs w:val="24"/>
        </w:rPr>
        <w:t>k</w:t>
      </w:r>
      <w:r>
        <w:rPr>
          <w:sz w:val="24"/>
          <w:szCs w:val="24"/>
        </w:rPr>
        <w:t>,</w:t>
      </w:r>
      <w:r>
        <w:rPr>
          <w:spacing w:val="5"/>
          <w:sz w:val="24"/>
          <w:szCs w:val="24"/>
        </w:rPr>
        <w:t xml:space="preserve"> </w:t>
      </w:r>
      <w:r>
        <w:rPr>
          <w:sz w:val="24"/>
          <w:szCs w:val="24"/>
        </w:rPr>
        <w:t>skema</w:t>
      </w:r>
      <w:r>
        <w:rPr>
          <w:spacing w:val="2"/>
          <w:sz w:val="24"/>
          <w:szCs w:val="24"/>
        </w:rPr>
        <w:t xml:space="preserve"> </w:t>
      </w:r>
      <w:r>
        <w:rPr>
          <w:i/>
          <w:sz w:val="24"/>
          <w:szCs w:val="24"/>
        </w:rPr>
        <w:t>databas</w:t>
      </w:r>
      <w:r>
        <w:rPr>
          <w:i/>
          <w:spacing w:val="-1"/>
          <w:sz w:val="24"/>
          <w:szCs w:val="24"/>
        </w:rPr>
        <w:t>e</w:t>
      </w:r>
      <w:r>
        <w:rPr>
          <w:sz w:val="24"/>
          <w:szCs w:val="24"/>
        </w:rPr>
        <w: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kompone</w:t>
      </w:r>
      <w:r>
        <w:rPr>
          <w:spacing w:val="1"/>
          <w:sz w:val="24"/>
          <w:szCs w:val="24"/>
        </w:rPr>
        <w:t>n</w:t>
      </w:r>
      <w:r>
        <w:rPr>
          <w:spacing w:val="-1"/>
          <w:sz w:val="24"/>
          <w:szCs w:val="24"/>
        </w:rPr>
        <w:t>-</w:t>
      </w:r>
      <w:r>
        <w:rPr>
          <w:sz w:val="24"/>
          <w:szCs w:val="24"/>
        </w:rPr>
        <w:t xml:space="preserve">komponen </w:t>
      </w:r>
      <w:r>
        <w:rPr>
          <w:spacing w:val="-5"/>
          <w:sz w:val="24"/>
          <w:szCs w:val="24"/>
        </w:rPr>
        <w:t>y</w:t>
      </w:r>
      <w:r>
        <w:rPr>
          <w:spacing w:val="1"/>
          <w:sz w:val="24"/>
          <w:szCs w:val="24"/>
        </w:rPr>
        <w:t>a</w:t>
      </w:r>
      <w:r>
        <w:rPr>
          <w:spacing w:val="2"/>
          <w:sz w:val="24"/>
          <w:szCs w:val="24"/>
        </w:rPr>
        <w:t>n</w:t>
      </w:r>
      <w:r>
        <w:rPr>
          <w:sz w:val="24"/>
          <w:szCs w:val="24"/>
        </w:rPr>
        <w:t>g di</w:t>
      </w:r>
      <w:r>
        <w:rPr>
          <w:spacing w:val="3"/>
          <w:sz w:val="24"/>
          <w:szCs w:val="24"/>
        </w:rPr>
        <w:t>p</w:t>
      </w:r>
      <w:r>
        <w:rPr>
          <w:spacing w:val="-1"/>
          <w:sz w:val="24"/>
          <w:szCs w:val="24"/>
        </w:rPr>
        <w:t>e</w:t>
      </w:r>
      <w:r>
        <w:rPr>
          <w:sz w:val="24"/>
          <w:szCs w:val="24"/>
        </w:rPr>
        <w:t>rluk</w:t>
      </w:r>
      <w:r>
        <w:rPr>
          <w:spacing w:val="-1"/>
          <w:sz w:val="24"/>
          <w:szCs w:val="24"/>
        </w:rPr>
        <w:t>a</w:t>
      </w:r>
      <w:r>
        <w:rPr>
          <w:sz w:val="24"/>
          <w:szCs w:val="24"/>
        </w:rPr>
        <w:t>n</w:t>
      </w:r>
      <w:r>
        <w:rPr>
          <w:spacing w:val="2"/>
          <w:sz w:val="24"/>
          <w:szCs w:val="24"/>
        </w:rPr>
        <w:t xml:space="preserve"> d</w:t>
      </w:r>
      <w:r>
        <w:rPr>
          <w:spacing w:val="-1"/>
          <w:sz w:val="24"/>
          <w:szCs w:val="24"/>
        </w:rPr>
        <w:t>a</w:t>
      </w:r>
      <w:r>
        <w:rPr>
          <w:sz w:val="24"/>
          <w:szCs w:val="24"/>
        </w:rPr>
        <w:t>l</w:t>
      </w:r>
      <w:r>
        <w:rPr>
          <w:spacing w:val="2"/>
          <w:sz w:val="24"/>
          <w:szCs w:val="24"/>
        </w:rPr>
        <w:t>a</w:t>
      </w:r>
      <w:r>
        <w:rPr>
          <w:sz w:val="24"/>
          <w:szCs w:val="24"/>
        </w:rPr>
        <w:t>m</w:t>
      </w:r>
      <w:r>
        <w:rPr>
          <w:spacing w:val="3"/>
          <w:sz w:val="24"/>
          <w:szCs w:val="24"/>
        </w:rPr>
        <w:t xml:space="preserve"> </w:t>
      </w:r>
      <w:r>
        <w:rPr>
          <w:sz w:val="24"/>
          <w:szCs w:val="24"/>
        </w:rPr>
        <w:t>si</w:t>
      </w:r>
      <w:r>
        <w:rPr>
          <w:spacing w:val="1"/>
          <w:sz w:val="24"/>
          <w:szCs w:val="24"/>
        </w:rPr>
        <w:t>s</w:t>
      </w:r>
      <w:r>
        <w:rPr>
          <w:sz w:val="24"/>
          <w:szCs w:val="24"/>
        </w:rPr>
        <w:t>tem</w:t>
      </w:r>
      <w:r>
        <w:rPr>
          <w:spacing w:val="5"/>
          <w:sz w:val="24"/>
          <w:szCs w:val="24"/>
        </w:rPr>
        <w:t xml:space="preserve"> </w:t>
      </w:r>
      <w:r>
        <w:rPr>
          <w:i/>
          <w:sz w:val="24"/>
          <w:szCs w:val="24"/>
        </w:rPr>
        <w:t>sof</w:t>
      </w:r>
      <w:r>
        <w:rPr>
          <w:i/>
          <w:spacing w:val="1"/>
          <w:sz w:val="24"/>
          <w:szCs w:val="24"/>
        </w:rPr>
        <w:t>t</w:t>
      </w:r>
      <w:r>
        <w:rPr>
          <w:i/>
          <w:sz w:val="24"/>
          <w:szCs w:val="24"/>
        </w:rPr>
        <w:t>ware</w:t>
      </w:r>
      <w:r>
        <w:rPr>
          <w:sz w:val="24"/>
          <w:szCs w:val="24"/>
        </w:rPr>
        <w:t>.</w:t>
      </w:r>
      <w:r>
        <w:rPr>
          <w:spacing w:val="2"/>
          <w:sz w:val="24"/>
          <w:szCs w:val="24"/>
        </w:rPr>
        <w:t xml:space="preserve"> </w:t>
      </w:r>
      <w:r>
        <w:rPr>
          <w:spacing w:val="-1"/>
          <w:sz w:val="24"/>
          <w:szCs w:val="24"/>
        </w:rPr>
        <w:t>Se</w:t>
      </w:r>
      <w:r>
        <w:rPr>
          <w:sz w:val="24"/>
          <w:szCs w:val="24"/>
        </w:rPr>
        <w:t>lain</w:t>
      </w:r>
      <w:r>
        <w:rPr>
          <w:spacing w:val="2"/>
          <w:sz w:val="24"/>
          <w:szCs w:val="24"/>
        </w:rPr>
        <w:t xml:space="preserve"> </w:t>
      </w:r>
      <w:r>
        <w:rPr>
          <w:sz w:val="24"/>
          <w:szCs w:val="24"/>
        </w:rPr>
        <w:t>i</w:t>
      </w:r>
      <w:r>
        <w:rPr>
          <w:spacing w:val="1"/>
          <w:sz w:val="24"/>
          <w:szCs w:val="24"/>
        </w:rPr>
        <w:t>t</w:t>
      </w:r>
      <w:r>
        <w:rPr>
          <w:sz w:val="24"/>
          <w:szCs w:val="24"/>
        </w:rPr>
        <w:t>u</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U</w:t>
      </w:r>
      <w:r>
        <w:rPr>
          <w:spacing w:val="2"/>
          <w:sz w:val="24"/>
          <w:szCs w:val="24"/>
        </w:rPr>
        <w:t>M</w:t>
      </w:r>
      <w:r>
        <w:rPr>
          <w:sz w:val="24"/>
          <w:szCs w:val="24"/>
        </w:rPr>
        <w:t xml:space="preserve">L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z w:val="24"/>
          <w:szCs w:val="24"/>
        </w:rPr>
        <w:t>ndokument</w:t>
      </w:r>
      <w:r>
        <w:rPr>
          <w:spacing w:val="-1"/>
          <w:sz w:val="24"/>
          <w:szCs w:val="24"/>
        </w:rPr>
        <w:t>a</w:t>
      </w:r>
      <w:r>
        <w:rPr>
          <w:sz w:val="24"/>
          <w:szCs w:val="24"/>
        </w:rPr>
        <w:t>sian</w:t>
      </w:r>
      <w:r>
        <w:rPr>
          <w:spacing w:val="1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4"/>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12"/>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rti;</w:t>
      </w:r>
      <w:r>
        <w:rPr>
          <w:spacing w:val="14"/>
          <w:sz w:val="24"/>
          <w:szCs w:val="24"/>
        </w:rPr>
        <w:t xml:space="preserve"> </w:t>
      </w:r>
      <w:r>
        <w:rPr>
          <w:i/>
          <w:sz w:val="24"/>
          <w:szCs w:val="24"/>
        </w:rPr>
        <w:t>r</w:t>
      </w:r>
      <w:r>
        <w:rPr>
          <w:i/>
          <w:spacing w:val="-1"/>
          <w:sz w:val="24"/>
          <w:szCs w:val="24"/>
        </w:rPr>
        <w:t>e</w:t>
      </w:r>
      <w:r>
        <w:rPr>
          <w:i/>
          <w:sz w:val="24"/>
          <w:szCs w:val="24"/>
        </w:rPr>
        <w:t>quire</w:t>
      </w:r>
      <w:r>
        <w:rPr>
          <w:i/>
          <w:spacing w:val="-1"/>
          <w:sz w:val="24"/>
          <w:szCs w:val="24"/>
        </w:rPr>
        <w:t>me</w:t>
      </w:r>
      <w:r>
        <w:rPr>
          <w:i/>
          <w:sz w:val="24"/>
          <w:szCs w:val="24"/>
        </w:rPr>
        <w:t>nt</w:t>
      </w:r>
      <w:r>
        <w:rPr>
          <w:i/>
          <w:spacing w:val="1"/>
          <w:sz w:val="24"/>
          <w:szCs w:val="24"/>
        </w:rPr>
        <w:t>s</w:t>
      </w:r>
      <w:r>
        <w:rPr>
          <w:sz w:val="24"/>
          <w:szCs w:val="24"/>
        </w:rPr>
        <w:t>,</w:t>
      </w:r>
      <w:r>
        <w:rPr>
          <w:spacing w:val="12"/>
          <w:sz w:val="24"/>
          <w:szCs w:val="24"/>
        </w:rPr>
        <w:t xml:space="preserve"> </w:t>
      </w:r>
      <w:r>
        <w:rPr>
          <w:spacing w:val="-1"/>
          <w:sz w:val="24"/>
          <w:szCs w:val="24"/>
        </w:rPr>
        <w:t>a</w:t>
      </w:r>
      <w:r>
        <w:rPr>
          <w:sz w:val="24"/>
          <w:szCs w:val="24"/>
        </w:rPr>
        <w:t>rsitektu</w:t>
      </w:r>
      <w:r>
        <w:rPr>
          <w:spacing w:val="-1"/>
          <w:sz w:val="24"/>
          <w:szCs w:val="24"/>
        </w:rPr>
        <w:t>r</w:t>
      </w:r>
      <w:r>
        <w:rPr>
          <w:sz w:val="24"/>
          <w:szCs w:val="24"/>
        </w:rPr>
        <w:t>,</w:t>
      </w:r>
      <w:r>
        <w:rPr>
          <w:spacing w:val="13"/>
          <w:sz w:val="24"/>
          <w:szCs w:val="24"/>
        </w:rPr>
        <w:t xml:space="preserve"> </w:t>
      </w:r>
      <w:r>
        <w:rPr>
          <w:i/>
          <w:sz w:val="24"/>
          <w:szCs w:val="24"/>
        </w:rPr>
        <w:t>d</w:t>
      </w:r>
      <w:r>
        <w:rPr>
          <w:i/>
          <w:spacing w:val="-1"/>
          <w:sz w:val="24"/>
          <w:szCs w:val="24"/>
        </w:rPr>
        <w:t>e</w:t>
      </w:r>
      <w:r>
        <w:rPr>
          <w:i/>
          <w:sz w:val="24"/>
          <w:szCs w:val="24"/>
        </w:rPr>
        <w:t>s</w:t>
      </w:r>
      <w:r>
        <w:rPr>
          <w:i/>
          <w:spacing w:val="3"/>
          <w:sz w:val="24"/>
          <w:szCs w:val="24"/>
        </w:rPr>
        <w:t>i</w:t>
      </w:r>
      <w:r>
        <w:rPr>
          <w:i/>
          <w:sz w:val="24"/>
          <w:szCs w:val="24"/>
        </w:rPr>
        <w:t>gn</w:t>
      </w:r>
      <w:r>
        <w:rPr>
          <w:sz w:val="24"/>
          <w:szCs w:val="24"/>
        </w:rPr>
        <w:t xml:space="preserve">,   </w:t>
      </w:r>
      <w:r>
        <w:rPr>
          <w:i/>
          <w:sz w:val="24"/>
          <w:szCs w:val="24"/>
        </w:rPr>
        <w:t>source</w:t>
      </w:r>
      <w:r>
        <w:rPr>
          <w:i/>
          <w:spacing w:val="10"/>
          <w:sz w:val="24"/>
          <w:szCs w:val="24"/>
        </w:rPr>
        <w:t xml:space="preserve"> </w:t>
      </w:r>
      <w:r>
        <w:rPr>
          <w:i/>
          <w:spacing w:val="-1"/>
          <w:sz w:val="24"/>
          <w:szCs w:val="24"/>
        </w:rPr>
        <w:t>c</w:t>
      </w:r>
      <w:r>
        <w:rPr>
          <w:i/>
          <w:sz w:val="24"/>
          <w:szCs w:val="24"/>
        </w:rPr>
        <w:t>od</w:t>
      </w:r>
      <w:r>
        <w:rPr>
          <w:i/>
          <w:spacing w:val="-1"/>
          <w:sz w:val="24"/>
          <w:szCs w:val="24"/>
        </w:rPr>
        <w:t>e</w:t>
      </w:r>
      <w:r>
        <w:rPr>
          <w:sz w:val="24"/>
          <w:szCs w:val="24"/>
        </w:rPr>
        <w:t xml:space="preserve">, </w:t>
      </w:r>
      <w:r>
        <w:rPr>
          <w:i/>
          <w:sz w:val="24"/>
          <w:szCs w:val="24"/>
        </w:rPr>
        <w:t>proj</w:t>
      </w:r>
      <w:r>
        <w:rPr>
          <w:i/>
          <w:spacing w:val="-1"/>
          <w:sz w:val="24"/>
          <w:szCs w:val="24"/>
        </w:rPr>
        <w:t>ec</w:t>
      </w:r>
      <w:r>
        <w:rPr>
          <w:i/>
          <w:sz w:val="24"/>
          <w:szCs w:val="24"/>
        </w:rPr>
        <w:t>t p</w:t>
      </w:r>
      <w:r>
        <w:rPr>
          <w:i/>
          <w:spacing w:val="1"/>
          <w:sz w:val="24"/>
          <w:szCs w:val="24"/>
        </w:rPr>
        <w:t>l</w:t>
      </w:r>
      <w:r>
        <w:rPr>
          <w:i/>
          <w:sz w:val="24"/>
          <w:szCs w:val="24"/>
        </w:rPr>
        <w:t>an</w:t>
      </w:r>
      <w:r>
        <w:rPr>
          <w:sz w:val="24"/>
          <w:szCs w:val="24"/>
        </w:rPr>
        <w:t>,</w:t>
      </w:r>
      <w:r>
        <w:rPr>
          <w:spacing w:val="60"/>
          <w:sz w:val="24"/>
          <w:szCs w:val="24"/>
        </w:rPr>
        <w:t xml:space="preserve"> </w:t>
      </w:r>
      <w:r>
        <w:rPr>
          <w:i/>
          <w:sz w:val="24"/>
          <w:szCs w:val="24"/>
        </w:rPr>
        <w:t>tests</w:t>
      </w:r>
      <w:r>
        <w:rPr>
          <w:sz w:val="24"/>
          <w:szCs w:val="24"/>
        </w:rPr>
        <w:t>, d</w:t>
      </w:r>
      <w:r>
        <w:rPr>
          <w:spacing w:val="-1"/>
          <w:sz w:val="24"/>
          <w:szCs w:val="24"/>
        </w:rPr>
        <w:t>a</w:t>
      </w:r>
      <w:r>
        <w:rPr>
          <w:sz w:val="24"/>
          <w:szCs w:val="24"/>
        </w:rPr>
        <w:t>n</w:t>
      </w:r>
      <w:r>
        <w:rPr>
          <w:spacing w:val="1"/>
          <w:sz w:val="24"/>
          <w:szCs w:val="24"/>
        </w:rPr>
        <w:t xml:space="preserve"> </w:t>
      </w:r>
      <w:r>
        <w:rPr>
          <w:i/>
          <w:sz w:val="24"/>
          <w:szCs w:val="24"/>
        </w:rPr>
        <w:t>prototyp</w:t>
      </w:r>
      <w:r>
        <w:rPr>
          <w:i/>
          <w:spacing w:val="-1"/>
          <w:sz w:val="24"/>
          <w:szCs w:val="24"/>
        </w:rPr>
        <w:t>e</w:t>
      </w:r>
      <w:r>
        <w:rPr>
          <w:i/>
          <w:sz w:val="24"/>
          <w:szCs w:val="24"/>
        </w:rPr>
        <w:t>s</w:t>
      </w:r>
      <w:r>
        <w:rPr>
          <w:sz w:val="24"/>
          <w:szCs w:val="24"/>
        </w:rPr>
        <w:t>.</w:t>
      </w:r>
    </w:p>
    <w:p w:rsidR="005070AA" w:rsidRPr="005070AA" w:rsidRDefault="005070AA" w:rsidP="005070AA">
      <w:pPr>
        <w:spacing w:before="6" w:line="359" w:lineRule="auto"/>
        <w:ind w:left="119" w:right="76" w:firstLine="448"/>
        <w:jc w:val="both"/>
        <w:rPr>
          <w:sz w:val="17"/>
          <w:szCs w:val="17"/>
        </w:rPr>
      </w:pPr>
    </w:p>
    <w:p w:rsidR="00C16FCA" w:rsidRDefault="00646040" w:rsidP="00202F4B">
      <w:pPr>
        <w:spacing w:before="11"/>
        <w:ind w:right="12"/>
        <w:jc w:val="both"/>
        <w:rPr>
          <w:sz w:val="24"/>
          <w:szCs w:val="24"/>
        </w:rPr>
      </w:pPr>
      <w:r>
        <w:rPr>
          <w:b/>
          <w:sz w:val="24"/>
          <w:szCs w:val="24"/>
        </w:rPr>
        <w:t>2.5</w:t>
      </w:r>
      <w:r w:rsidR="00F13FCE">
        <w:rPr>
          <w:b/>
          <w:sz w:val="24"/>
          <w:szCs w:val="24"/>
        </w:rPr>
        <w:t xml:space="preserve">.1  </w:t>
      </w:r>
      <w:r w:rsidR="00F13FCE">
        <w:rPr>
          <w:b/>
          <w:i/>
          <w:sz w:val="24"/>
          <w:szCs w:val="24"/>
        </w:rPr>
        <w:t>Use</w:t>
      </w:r>
      <w:r w:rsidR="00F13FCE">
        <w:rPr>
          <w:b/>
          <w:i/>
          <w:spacing w:val="-1"/>
          <w:sz w:val="24"/>
          <w:szCs w:val="24"/>
        </w:rPr>
        <w:t xml:space="preserve"> </w:t>
      </w:r>
      <w:r w:rsidR="00F13FCE">
        <w:rPr>
          <w:b/>
          <w:i/>
          <w:sz w:val="24"/>
          <w:szCs w:val="24"/>
        </w:rPr>
        <w:t xml:space="preserve">Case </w:t>
      </w:r>
      <w:r w:rsidR="00F13FCE">
        <w:rPr>
          <w:b/>
          <w:i/>
          <w:spacing w:val="-1"/>
          <w:sz w:val="24"/>
          <w:szCs w:val="24"/>
        </w:rPr>
        <w:t>D</w:t>
      </w:r>
      <w:r w:rsidR="00F13FCE">
        <w:rPr>
          <w:b/>
          <w:i/>
          <w:sz w:val="24"/>
          <w:szCs w:val="24"/>
        </w:rPr>
        <w:t>iagra</w:t>
      </w:r>
      <w:r w:rsidR="00F13FCE">
        <w:rPr>
          <w:b/>
          <w:i/>
          <w:spacing w:val="4"/>
          <w:sz w:val="24"/>
          <w:szCs w:val="24"/>
        </w:rPr>
        <w:t>m</w:t>
      </w:r>
    </w:p>
    <w:p w:rsidR="00C16FCA" w:rsidRDefault="00C16FCA">
      <w:pPr>
        <w:spacing w:before="2" w:line="120" w:lineRule="exact"/>
        <w:rPr>
          <w:sz w:val="13"/>
          <w:szCs w:val="13"/>
        </w:rPr>
      </w:pPr>
    </w:p>
    <w:p w:rsidR="00C16FCA" w:rsidRDefault="00F13FCE" w:rsidP="00202F4B">
      <w:pPr>
        <w:spacing w:line="360" w:lineRule="auto"/>
        <w:ind w:right="74" w:firstLine="709"/>
        <w:jc w:val="both"/>
        <w:rPr>
          <w:sz w:val="24"/>
          <w:szCs w:val="24"/>
        </w:rPr>
      </w:pPr>
      <w:r>
        <w:rPr>
          <w:i/>
          <w:sz w:val="24"/>
          <w:szCs w:val="24"/>
        </w:rPr>
        <w:t>Use</w:t>
      </w:r>
      <w:r>
        <w:rPr>
          <w:i/>
          <w:spacing w:val="39"/>
          <w:sz w:val="24"/>
          <w:szCs w:val="24"/>
        </w:rPr>
        <w:t xml:space="preserve"> </w:t>
      </w:r>
      <w:r>
        <w:rPr>
          <w:i/>
          <w:spacing w:val="-1"/>
          <w:sz w:val="24"/>
          <w:szCs w:val="24"/>
        </w:rPr>
        <w:t>c</w:t>
      </w:r>
      <w:r>
        <w:rPr>
          <w:i/>
          <w:sz w:val="24"/>
          <w:szCs w:val="24"/>
        </w:rPr>
        <w:t>a</w:t>
      </w:r>
      <w:r>
        <w:rPr>
          <w:i/>
          <w:spacing w:val="2"/>
          <w:sz w:val="24"/>
          <w:szCs w:val="24"/>
        </w:rPr>
        <w:t>s</w:t>
      </w:r>
      <w:r>
        <w:rPr>
          <w:i/>
          <w:sz w:val="24"/>
          <w:szCs w:val="24"/>
        </w:rPr>
        <w:t>e</w:t>
      </w:r>
      <w:r>
        <w:rPr>
          <w:i/>
          <w:spacing w:val="40"/>
          <w:sz w:val="24"/>
          <w:szCs w:val="24"/>
        </w:rPr>
        <w:t xml:space="preserve"> </w:t>
      </w:r>
      <w:r>
        <w:rPr>
          <w:spacing w:val="-1"/>
          <w:sz w:val="24"/>
          <w:szCs w:val="24"/>
        </w:rPr>
        <w:t>a</w:t>
      </w:r>
      <w:r>
        <w:rPr>
          <w:spacing w:val="2"/>
          <w:sz w:val="24"/>
          <w:szCs w:val="24"/>
        </w:rPr>
        <w:t>d</w:t>
      </w:r>
      <w:r>
        <w:rPr>
          <w:spacing w:val="-1"/>
          <w:sz w:val="24"/>
          <w:szCs w:val="24"/>
        </w:rPr>
        <w:t>a</w:t>
      </w:r>
      <w:r>
        <w:rPr>
          <w:sz w:val="24"/>
          <w:szCs w:val="24"/>
        </w:rPr>
        <w:t>lah</w:t>
      </w:r>
      <w:r>
        <w:rPr>
          <w:spacing w:val="40"/>
          <w:sz w:val="24"/>
          <w:szCs w:val="24"/>
        </w:rPr>
        <w:t xml:space="preserve"> </w:t>
      </w:r>
      <w:r>
        <w:rPr>
          <w:spacing w:val="2"/>
          <w:sz w:val="24"/>
          <w:szCs w:val="24"/>
        </w:rPr>
        <w:t>d</w:t>
      </w:r>
      <w:r>
        <w:rPr>
          <w:spacing w:val="-1"/>
          <w:sz w:val="24"/>
          <w:szCs w:val="24"/>
        </w:rPr>
        <w:t>e</w:t>
      </w:r>
      <w:r>
        <w:rPr>
          <w:sz w:val="24"/>
          <w:szCs w:val="24"/>
        </w:rPr>
        <w:t>skri</w:t>
      </w:r>
      <w:r>
        <w:rPr>
          <w:spacing w:val="2"/>
          <w:sz w:val="24"/>
          <w:szCs w:val="24"/>
        </w:rPr>
        <w:t>p</w:t>
      </w:r>
      <w:r>
        <w:rPr>
          <w:sz w:val="24"/>
          <w:szCs w:val="24"/>
        </w:rPr>
        <w:t>si</w:t>
      </w:r>
      <w:r>
        <w:rPr>
          <w:spacing w:val="41"/>
          <w:sz w:val="24"/>
          <w:szCs w:val="24"/>
        </w:rPr>
        <w:t xml:space="preserve"> </w:t>
      </w:r>
      <w:r>
        <w:rPr>
          <w:sz w:val="24"/>
          <w:szCs w:val="24"/>
        </w:rPr>
        <w:t>fun</w:t>
      </w:r>
      <w:r>
        <w:rPr>
          <w:spacing w:val="-3"/>
          <w:sz w:val="24"/>
          <w:szCs w:val="24"/>
        </w:rPr>
        <w:t>g</w:t>
      </w:r>
      <w:r>
        <w:rPr>
          <w:sz w:val="24"/>
          <w:szCs w:val="24"/>
        </w:rPr>
        <w:t>si</w:t>
      </w:r>
      <w:r>
        <w:rPr>
          <w:spacing w:val="41"/>
          <w:sz w:val="24"/>
          <w:szCs w:val="24"/>
        </w:rPr>
        <w:t xml:space="preserve"> </w:t>
      </w:r>
      <w:r>
        <w:rPr>
          <w:spacing w:val="2"/>
          <w:sz w:val="24"/>
          <w:szCs w:val="24"/>
        </w:rPr>
        <w:t>d</w:t>
      </w:r>
      <w:r>
        <w:rPr>
          <w:spacing w:val="-1"/>
          <w:sz w:val="24"/>
          <w:szCs w:val="24"/>
        </w:rPr>
        <w:t>a</w:t>
      </w:r>
      <w:r>
        <w:rPr>
          <w:sz w:val="24"/>
          <w:szCs w:val="24"/>
        </w:rPr>
        <w:t>ri</w:t>
      </w:r>
      <w:r>
        <w:rPr>
          <w:spacing w:val="40"/>
          <w:sz w:val="24"/>
          <w:szCs w:val="24"/>
        </w:rPr>
        <w:t xml:space="preserve"> </w:t>
      </w:r>
      <w:r>
        <w:rPr>
          <w:spacing w:val="2"/>
          <w:sz w:val="24"/>
          <w:szCs w:val="24"/>
        </w:rPr>
        <w:t>s</w:t>
      </w:r>
      <w:r>
        <w:rPr>
          <w:spacing w:val="-1"/>
          <w:sz w:val="24"/>
          <w:szCs w:val="24"/>
        </w:rPr>
        <w:t>e</w:t>
      </w:r>
      <w:r>
        <w:rPr>
          <w:sz w:val="24"/>
          <w:szCs w:val="24"/>
        </w:rPr>
        <w:t>bu</w:t>
      </w:r>
      <w:r>
        <w:rPr>
          <w:spacing w:val="-1"/>
          <w:sz w:val="24"/>
          <w:szCs w:val="24"/>
        </w:rPr>
        <w:t>a</w:t>
      </w:r>
      <w:r>
        <w:rPr>
          <w:sz w:val="24"/>
          <w:szCs w:val="24"/>
        </w:rPr>
        <w:t>h</w:t>
      </w:r>
      <w:r>
        <w:rPr>
          <w:spacing w:val="41"/>
          <w:sz w:val="24"/>
          <w:szCs w:val="24"/>
        </w:rPr>
        <w:t xml:space="preserve"> </w:t>
      </w:r>
      <w:r>
        <w:rPr>
          <w:sz w:val="24"/>
          <w:szCs w:val="24"/>
        </w:rPr>
        <w:t>s</w:t>
      </w:r>
      <w:r>
        <w:rPr>
          <w:spacing w:val="3"/>
          <w:sz w:val="24"/>
          <w:szCs w:val="24"/>
        </w:rPr>
        <w:t>i</w:t>
      </w:r>
      <w:r>
        <w:rPr>
          <w:sz w:val="24"/>
          <w:szCs w:val="24"/>
        </w:rPr>
        <w:t>stem</w:t>
      </w:r>
      <w:r>
        <w:rPr>
          <w:spacing w:val="41"/>
          <w:sz w:val="24"/>
          <w:szCs w:val="24"/>
        </w:rPr>
        <w:t xml:space="preserve"> </w:t>
      </w:r>
      <w:r>
        <w:rPr>
          <w:sz w:val="24"/>
          <w:szCs w:val="24"/>
        </w:rPr>
        <w:t>d</w:t>
      </w:r>
      <w:r>
        <w:rPr>
          <w:spacing w:val="-1"/>
          <w:sz w:val="24"/>
          <w:szCs w:val="24"/>
        </w:rPr>
        <w:t>a</w:t>
      </w:r>
      <w:r>
        <w:rPr>
          <w:sz w:val="24"/>
          <w:szCs w:val="24"/>
        </w:rPr>
        <w:t>ri</w:t>
      </w:r>
      <w:r>
        <w:rPr>
          <w:spacing w:val="40"/>
          <w:sz w:val="24"/>
          <w:szCs w:val="24"/>
        </w:rPr>
        <w:t xml:space="preserve"> </w:t>
      </w:r>
      <w:r>
        <w:rPr>
          <w:sz w:val="24"/>
          <w:szCs w:val="24"/>
        </w:rPr>
        <w:t>p</w:t>
      </w:r>
      <w:r>
        <w:rPr>
          <w:spacing w:val="1"/>
          <w:sz w:val="24"/>
          <w:szCs w:val="24"/>
        </w:rPr>
        <w:t>e</w:t>
      </w:r>
      <w:r>
        <w:rPr>
          <w:sz w:val="24"/>
          <w:szCs w:val="24"/>
        </w:rPr>
        <w:t>rsp</w:t>
      </w:r>
      <w:r>
        <w:rPr>
          <w:spacing w:val="-1"/>
          <w:sz w:val="24"/>
          <w:szCs w:val="24"/>
        </w:rPr>
        <w:t>e</w:t>
      </w:r>
      <w:r>
        <w:rPr>
          <w:sz w:val="24"/>
          <w:szCs w:val="24"/>
        </w:rPr>
        <w:t>kt</w:t>
      </w:r>
      <w:r>
        <w:rPr>
          <w:spacing w:val="1"/>
          <w:sz w:val="24"/>
          <w:szCs w:val="24"/>
        </w:rPr>
        <w:t>i</w:t>
      </w:r>
      <w:r>
        <w:rPr>
          <w:sz w:val="24"/>
          <w:szCs w:val="24"/>
        </w:rPr>
        <w:t>f</w:t>
      </w:r>
      <w:r>
        <w:rPr>
          <w:spacing w:val="40"/>
          <w:sz w:val="24"/>
          <w:szCs w:val="24"/>
        </w:rPr>
        <w:t xml:space="preserve"> </w:t>
      </w:r>
      <w:r>
        <w:rPr>
          <w:spacing w:val="2"/>
          <w:sz w:val="24"/>
          <w:szCs w:val="24"/>
        </w:rPr>
        <w:t>p</w:t>
      </w:r>
      <w:r>
        <w:rPr>
          <w:spacing w:val="-1"/>
          <w:sz w:val="24"/>
          <w:szCs w:val="24"/>
        </w:rPr>
        <w:t>e</w:t>
      </w:r>
      <w:r>
        <w:rPr>
          <w:spacing w:val="2"/>
          <w:sz w:val="24"/>
          <w:szCs w:val="24"/>
        </w:rPr>
        <w:t>n</w:t>
      </w:r>
      <w:r>
        <w:rPr>
          <w:sz w:val="24"/>
          <w:szCs w:val="24"/>
        </w:rPr>
        <w:t>g</w:t>
      </w:r>
      <w:r>
        <w:rPr>
          <w:spacing w:val="-2"/>
          <w:sz w:val="24"/>
          <w:szCs w:val="24"/>
        </w:rPr>
        <w:t>g</w:t>
      </w:r>
      <w:r>
        <w:rPr>
          <w:sz w:val="24"/>
          <w:szCs w:val="24"/>
        </w:rPr>
        <w:t>un</w:t>
      </w:r>
      <w:r>
        <w:rPr>
          <w:spacing w:val="-1"/>
          <w:sz w:val="24"/>
          <w:szCs w:val="24"/>
        </w:rPr>
        <w:t>a</w:t>
      </w:r>
      <w:r>
        <w:rPr>
          <w:sz w:val="24"/>
          <w:szCs w:val="24"/>
        </w:rPr>
        <w:t>.</w:t>
      </w:r>
      <w:r>
        <w:rPr>
          <w:spacing w:val="49"/>
          <w:sz w:val="24"/>
          <w:szCs w:val="24"/>
        </w:rPr>
        <w:t xml:space="preserve"> </w:t>
      </w:r>
      <w:r>
        <w:rPr>
          <w:i/>
          <w:sz w:val="24"/>
          <w:szCs w:val="24"/>
        </w:rPr>
        <w:t xml:space="preserve">Use </w:t>
      </w:r>
      <w:r>
        <w:rPr>
          <w:i/>
          <w:spacing w:val="-1"/>
          <w:sz w:val="24"/>
          <w:szCs w:val="24"/>
        </w:rPr>
        <w:t>c</w:t>
      </w:r>
      <w:r>
        <w:rPr>
          <w:i/>
          <w:sz w:val="24"/>
          <w:szCs w:val="24"/>
        </w:rPr>
        <w:t>ase</w:t>
      </w:r>
      <w:r>
        <w:rPr>
          <w:i/>
          <w:spacing w:val="2"/>
          <w:sz w:val="24"/>
          <w:szCs w:val="24"/>
        </w:rPr>
        <w:t xml:space="preserve"> </w:t>
      </w:r>
      <w:r>
        <w:rPr>
          <w:sz w:val="24"/>
          <w:szCs w:val="24"/>
        </w:rPr>
        <w:t>b</w:t>
      </w:r>
      <w:r>
        <w:rPr>
          <w:spacing w:val="-1"/>
          <w:sz w:val="24"/>
          <w:szCs w:val="24"/>
        </w:rPr>
        <w:t>e</w:t>
      </w:r>
      <w:r>
        <w:rPr>
          <w:sz w:val="24"/>
          <w:szCs w:val="24"/>
        </w:rPr>
        <w:t>k</w:t>
      </w:r>
      <w:r>
        <w:rPr>
          <w:spacing w:val="1"/>
          <w:sz w:val="24"/>
          <w:szCs w:val="24"/>
        </w:rPr>
        <w:t>e</w:t>
      </w:r>
      <w:r>
        <w:rPr>
          <w:sz w:val="24"/>
          <w:szCs w:val="24"/>
        </w:rPr>
        <w:t>rja</w:t>
      </w:r>
      <w:r>
        <w:rPr>
          <w:spacing w:val="1"/>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pacing w:val="-1"/>
          <w:sz w:val="24"/>
          <w:szCs w:val="24"/>
        </w:rPr>
        <w:t>c</w:t>
      </w:r>
      <w:r>
        <w:rPr>
          <w:spacing w:val="1"/>
          <w:sz w:val="24"/>
          <w:szCs w:val="24"/>
        </w:rPr>
        <w:t>a</w:t>
      </w:r>
      <w:r>
        <w:rPr>
          <w:sz w:val="24"/>
          <w:szCs w:val="24"/>
        </w:rPr>
        <w:t>ra</w:t>
      </w:r>
      <w:r>
        <w:rPr>
          <w:spacing w:val="1"/>
          <w:sz w:val="24"/>
          <w:szCs w:val="24"/>
        </w:rPr>
        <w:t xml:space="preserve"> </w:t>
      </w:r>
      <w:r>
        <w:rPr>
          <w:sz w:val="24"/>
          <w:szCs w:val="24"/>
        </w:rPr>
        <w:t>mend</w:t>
      </w:r>
      <w:r>
        <w:rPr>
          <w:spacing w:val="-1"/>
          <w:sz w:val="24"/>
          <w:szCs w:val="24"/>
        </w:rPr>
        <w:t>e</w:t>
      </w:r>
      <w:r>
        <w:rPr>
          <w:sz w:val="24"/>
          <w:szCs w:val="24"/>
        </w:rPr>
        <w:t>skripsik</w:t>
      </w:r>
      <w:r>
        <w:rPr>
          <w:spacing w:val="-1"/>
          <w:sz w:val="24"/>
          <w:szCs w:val="24"/>
        </w:rPr>
        <w:t>a</w:t>
      </w:r>
      <w:r>
        <w:rPr>
          <w:sz w:val="24"/>
          <w:szCs w:val="24"/>
        </w:rPr>
        <w:t>n</w:t>
      </w:r>
      <w:r>
        <w:rPr>
          <w:spacing w:val="3"/>
          <w:sz w:val="24"/>
          <w:szCs w:val="24"/>
        </w:rPr>
        <w:t xml:space="preserve"> </w:t>
      </w:r>
      <w:r>
        <w:rPr>
          <w:sz w:val="24"/>
          <w:szCs w:val="24"/>
        </w:rPr>
        <w:t>t</w:t>
      </w:r>
      <w:r>
        <w:rPr>
          <w:spacing w:val="1"/>
          <w:sz w:val="24"/>
          <w:szCs w:val="24"/>
        </w:rPr>
        <w:t>i</w:t>
      </w:r>
      <w:r>
        <w:rPr>
          <w:sz w:val="24"/>
          <w:szCs w:val="24"/>
        </w:rPr>
        <w:t>p</w:t>
      </w:r>
      <w:r>
        <w:rPr>
          <w:spacing w:val="3"/>
          <w:sz w:val="24"/>
          <w:szCs w:val="24"/>
        </w:rPr>
        <w:t>i</w:t>
      </w:r>
      <w:r>
        <w:rPr>
          <w:sz w:val="24"/>
          <w:szCs w:val="24"/>
        </w:rPr>
        <w:t>k</w:t>
      </w:r>
      <w:r>
        <w:rPr>
          <w:spacing w:val="-1"/>
          <w:sz w:val="24"/>
          <w:szCs w:val="24"/>
        </w:rPr>
        <w:t>a</w:t>
      </w:r>
      <w:r>
        <w:rPr>
          <w:sz w:val="24"/>
          <w:szCs w:val="24"/>
        </w:rPr>
        <w:t>l</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a</w:t>
      </w:r>
      <w:r>
        <w:rPr>
          <w:sz w:val="24"/>
          <w:szCs w:val="24"/>
        </w:rPr>
        <w:t>ksi</w:t>
      </w:r>
      <w:r>
        <w:rPr>
          <w:spacing w:val="3"/>
          <w:sz w:val="24"/>
          <w:szCs w:val="24"/>
        </w:rPr>
        <w:t xml:space="preserve"> </w:t>
      </w:r>
      <w:r>
        <w:rPr>
          <w:spacing w:val="-1"/>
          <w:sz w:val="24"/>
          <w:szCs w:val="24"/>
        </w:rPr>
        <w:t>a</w:t>
      </w:r>
      <w:r>
        <w:rPr>
          <w:sz w:val="24"/>
          <w:szCs w:val="24"/>
        </w:rPr>
        <w:t>ntar</w:t>
      </w:r>
      <w:r>
        <w:rPr>
          <w:spacing w:val="1"/>
          <w:sz w:val="24"/>
          <w:szCs w:val="24"/>
        </w:rPr>
        <w:t xml:space="preserve"> </w:t>
      </w:r>
      <w:r>
        <w:rPr>
          <w:spacing w:val="2"/>
          <w:sz w:val="24"/>
          <w:szCs w:val="24"/>
        </w:rPr>
        <w:t>p</w:t>
      </w:r>
      <w:r>
        <w:rPr>
          <w:spacing w:val="-1"/>
          <w:sz w:val="24"/>
          <w:szCs w:val="24"/>
        </w:rPr>
        <w:t>e</w:t>
      </w:r>
      <w:r>
        <w:rPr>
          <w:spacing w:val="2"/>
          <w:sz w:val="24"/>
          <w:szCs w:val="24"/>
        </w:rPr>
        <w:t>n</w:t>
      </w:r>
      <w:r>
        <w:rPr>
          <w:sz w:val="24"/>
          <w:szCs w:val="24"/>
        </w:rPr>
        <w:t>g</w:t>
      </w:r>
      <w:r>
        <w:rPr>
          <w:spacing w:val="-2"/>
          <w:sz w:val="24"/>
          <w:szCs w:val="24"/>
        </w:rPr>
        <w:t>g</w:t>
      </w:r>
      <w:r>
        <w:rPr>
          <w:sz w:val="24"/>
          <w:szCs w:val="24"/>
        </w:rPr>
        <w:t>una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disebut d</w:t>
      </w:r>
      <w:r>
        <w:rPr>
          <w:spacing w:val="-1"/>
          <w:sz w:val="24"/>
          <w:szCs w:val="24"/>
        </w:rPr>
        <w:t>e</w:t>
      </w:r>
      <w:r>
        <w:rPr>
          <w:sz w:val="24"/>
          <w:szCs w:val="24"/>
        </w:rPr>
        <w:t>ng</w:t>
      </w:r>
      <w:r>
        <w:rPr>
          <w:spacing w:val="-1"/>
          <w:sz w:val="24"/>
          <w:szCs w:val="24"/>
        </w:rPr>
        <w:t>a</w:t>
      </w:r>
      <w:r>
        <w:rPr>
          <w:sz w:val="24"/>
          <w:szCs w:val="24"/>
        </w:rPr>
        <w:t>n</w:t>
      </w:r>
      <w:r>
        <w:rPr>
          <w:spacing w:val="6"/>
          <w:sz w:val="24"/>
          <w:szCs w:val="24"/>
        </w:rPr>
        <w:t xml:space="preserve"> </w:t>
      </w:r>
      <w:r>
        <w:rPr>
          <w:i/>
          <w:sz w:val="24"/>
          <w:szCs w:val="24"/>
        </w:rPr>
        <w:t>a</w:t>
      </w:r>
      <w:r>
        <w:rPr>
          <w:i/>
          <w:spacing w:val="-1"/>
          <w:sz w:val="24"/>
          <w:szCs w:val="24"/>
        </w:rPr>
        <w:t>c</w:t>
      </w:r>
      <w:r>
        <w:rPr>
          <w:i/>
          <w:sz w:val="24"/>
          <w:szCs w:val="24"/>
        </w:rPr>
        <w:t>to</w:t>
      </w:r>
      <w:r>
        <w:rPr>
          <w:i/>
          <w:spacing w:val="1"/>
          <w:sz w:val="24"/>
          <w:szCs w:val="24"/>
        </w:rPr>
        <w:t>r</w:t>
      </w:r>
      <w:r>
        <w:rPr>
          <w:sz w:val="24"/>
          <w:szCs w:val="24"/>
        </w:rPr>
        <w:t>)   s</w:t>
      </w:r>
      <w:r>
        <w:rPr>
          <w:spacing w:val="-1"/>
          <w:sz w:val="24"/>
          <w:szCs w:val="24"/>
        </w:rPr>
        <w:t>e</w:t>
      </w:r>
      <w:r>
        <w:rPr>
          <w:sz w:val="24"/>
          <w:szCs w:val="24"/>
        </w:rPr>
        <w:t>b</w:t>
      </w:r>
      <w:r>
        <w:rPr>
          <w:spacing w:val="2"/>
          <w:sz w:val="24"/>
          <w:szCs w:val="24"/>
        </w:rPr>
        <w:t>u</w:t>
      </w:r>
      <w:r>
        <w:rPr>
          <w:spacing w:val="-1"/>
          <w:sz w:val="24"/>
          <w:szCs w:val="24"/>
        </w:rPr>
        <w:t>a</w:t>
      </w:r>
      <w:r>
        <w:rPr>
          <w:sz w:val="24"/>
          <w:szCs w:val="24"/>
        </w:rPr>
        <w:t>h</w:t>
      </w:r>
      <w:r>
        <w:rPr>
          <w:spacing w:val="8"/>
          <w:sz w:val="24"/>
          <w:szCs w:val="24"/>
        </w:rPr>
        <w:t xml:space="preserve"> </w:t>
      </w:r>
      <w:r>
        <w:rPr>
          <w:sz w:val="24"/>
          <w:szCs w:val="24"/>
        </w:rPr>
        <w:t>si</w:t>
      </w:r>
      <w:r>
        <w:rPr>
          <w:spacing w:val="1"/>
          <w:sz w:val="24"/>
          <w:szCs w:val="24"/>
        </w:rPr>
        <w:t>s</w:t>
      </w:r>
      <w:r>
        <w:rPr>
          <w:sz w:val="24"/>
          <w:szCs w:val="24"/>
        </w:rPr>
        <w:t>tem</w:t>
      </w:r>
      <w:r>
        <w:rPr>
          <w:spacing w:val="6"/>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6"/>
          <w:sz w:val="24"/>
          <w:szCs w:val="24"/>
        </w:rPr>
        <w:t xml:space="preserve"> </w:t>
      </w:r>
      <w:r>
        <w:rPr>
          <w:sz w:val="24"/>
          <w:szCs w:val="24"/>
        </w:rPr>
        <w:t>si</w:t>
      </w:r>
      <w:r>
        <w:rPr>
          <w:spacing w:val="1"/>
          <w:sz w:val="24"/>
          <w:szCs w:val="24"/>
        </w:rPr>
        <w:t>s</w:t>
      </w:r>
      <w:r>
        <w:rPr>
          <w:sz w:val="24"/>
          <w:szCs w:val="24"/>
        </w:rPr>
        <w:t>tem</w:t>
      </w:r>
      <w:r>
        <w:rPr>
          <w:spacing w:val="2"/>
          <w:sz w:val="24"/>
          <w:szCs w:val="24"/>
        </w:rPr>
        <w:t>n</w:t>
      </w:r>
      <w:r>
        <w:rPr>
          <w:spacing w:val="-2"/>
          <w:sz w:val="24"/>
          <w:szCs w:val="24"/>
        </w:rPr>
        <w:t>y</w:t>
      </w:r>
      <w:r>
        <w:rPr>
          <w:sz w:val="24"/>
          <w:szCs w:val="24"/>
        </w:rPr>
        <w:t>a</w:t>
      </w:r>
      <w:r>
        <w:rPr>
          <w:spacing w:val="5"/>
          <w:sz w:val="24"/>
          <w:szCs w:val="24"/>
        </w:rPr>
        <w:t xml:space="preserve"> </w:t>
      </w:r>
      <w:r>
        <w:rPr>
          <w:sz w:val="24"/>
          <w:szCs w:val="24"/>
        </w:rPr>
        <w:t>s</w:t>
      </w:r>
      <w:r>
        <w:rPr>
          <w:spacing w:val="-1"/>
          <w:sz w:val="24"/>
          <w:szCs w:val="24"/>
        </w:rPr>
        <w:t>e</w:t>
      </w:r>
      <w:r>
        <w:rPr>
          <w:sz w:val="24"/>
          <w:szCs w:val="24"/>
        </w:rPr>
        <w:t>ndiri</w:t>
      </w:r>
      <w:r>
        <w:rPr>
          <w:spacing w:val="10"/>
          <w:sz w:val="24"/>
          <w:szCs w:val="24"/>
        </w:rPr>
        <w:t xml:space="preserve"> </w:t>
      </w:r>
      <w:r>
        <w:rPr>
          <w:sz w:val="24"/>
          <w:szCs w:val="24"/>
        </w:rPr>
        <w:t>mel</w:t>
      </w:r>
      <w:r>
        <w:rPr>
          <w:spacing w:val="-1"/>
          <w:sz w:val="24"/>
          <w:szCs w:val="24"/>
        </w:rPr>
        <w:t>a</w:t>
      </w:r>
      <w:r>
        <w:rPr>
          <w:sz w:val="24"/>
          <w:szCs w:val="24"/>
        </w:rPr>
        <w:t>lui</w:t>
      </w:r>
      <w:r>
        <w:rPr>
          <w:spacing w:val="6"/>
          <w:sz w:val="24"/>
          <w:szCs w:val="24"/>
        </w:rPr>
        <w:t xml:space="preserve"> </w:t>
      </w:r>
      <w:r>
        <w:rPr>
          <w:spacing w:val="2"/>
          <w:sz w:val="24"/>
          <w:szCs w:val="24"/>
        </w:rPr>
        <w:t>s</w:t>
      </w:r>
      <w:r>
        <w:rPr>
          <w:spacing w:val="-1"/>
          <w:sz w:val="24"/>
          <w:szCs w:val="24"/>
        </w:rPr>
        <w:t>e</w:t>
      </w:r>
      <w:r>
        <w:rPr>
          <w:sz w:val="24"/>
          <w:szCs w:val="24"/>
        </w:rPr>
        <w:t>bu</w:t>
      </w:r>
      <w:r>
        <w:rPr>
          <w:spacing w:val="1"/>
          <w:sz w:val="24"/>
          <w:szCs w:val="24"/>
        </w:rPr>
        <w:t>a</w:t>
      </w:r>
      <w:r>
        <w:rPr>
          <w:sz w:val="24"/>
          <w:szCs w:val="24"/>
        </w:rPr>
        <w:t>h</w:t>
      </w:r>
      <w:r>
        <w:rPr>
          <w:spacing w:val="6"/>
          <w:sz w:val="24"/>
          <w:szCs w:val="24"/>
        </w:rPr>
        <w:t xml:space="preserve"> </w:t>
      </w:r>
      <w:r>
        <w:rPr>
          <w:spacing w:val="-1"/>
          <w:sz w:val="24"/>
          <w:szCs w:val="24"/>
        </w:rPr>
        <w:t>ce</w:t>
      </w:r>
      <w:r>
        <w:rPr>
          <w:sz w:val="24"/>
          <w:szCs w:val="24"/>
        </w:rPr>
        <w:t>rita</w:t>
      </w:r>
      <w:r>
        <w:rPr>
          <w:spacing w:val="7"/>
          <w:sz w:val="24"/>
          <w:szCs w:val="24"/>
        </w:rPr>
        <w:t xml:space="preserve"> </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m</w:t>
      </w:r>
      <w:r>
        <w:rPr>
          <w:spacing w:val="-1"/>
          <w:sz w:val="24"/>
          <w:szCs w:val="24"/>
        </w:rPr>
        <w:t>a</w:t>
      </w:r>
      <w:r>
        <w:rPr>
          <w:spacing w:val="2"/>
          <w:sz w:val="24"/>
          <w:szCs w:val="24"/>
        </w:rPr>
        <w:t>n</w:t>
      </w:r>
      <w:r>
        <w:rPr>
          <w:sz w:val="24"/>
          <w:szCs w:val="24"/>
        </w:rPr>
        <w:t>a s</w:t>
      </w:r>
      <w:r>
        <w:rPr>
          <w:spacing w:val="-1"/>
          <w:sz w:val="24"/>
          <w:szCs w:val="24"/>
        </w:rPr>
        <w:t>e</w:t>
      </w:r>
      <w:r>
        <w:rPr>
          <w:sz w:val="24"/>
          <w:szCs w:val="24"/>
        </w:rPr>
        <w:t>bu</w:t>
      </w:r>
      <w:r>
        <w:rPr>
          <w:spacing w:val="-1"/>
          <w:sz w:val="24"/>
          <w:szCs w:val="24"/>
        </w:rPr>
        <w:t>a</w:t>
      </w:r>
      <w:r>
        <w:rPr>
          <w:sz w:val="24"/>
          <w:szCs w:val="24"/>
        </w:rPr>
        <w:t>h</w:t>
      </w:r>
      <w:r>
        <w:rPr>
          <w:spacing w:val="2"/>
          <w:sz w:val="24"/>
          <w:szCs w:val="24"/>
        </w:rPr>
        <w:t xml:space="preserve"> </w:t>
      </w:r>
      <w:r>
        <w:rPr>
          <w:sz w:val="24"/>
          <w:szCs w:val="24"/>
        </w:rPr>
        <w:t>si</w:t>
      </w:r>
      <w:r>
        <w:rPr>
          <w:spacing w:val="1"/>
          <w:sz w:val="24"/>
          <w:szCs w:val="24"/>
        </w:rPr>
        <w:t>s</w:t>
      </w:r>
      <w:r>
        <w:rPr>
          <w:sz w:val="24"/>
          <w:szCs w:val="24"/>
        </w:rPr>
        <w:t>tem</w:t>
      </w:r>
      <w:r>
        <w:rPr>
          <w:spacing w:val="2"/>
          <w:sz w:val="24"/>
          <w:szCs w:val="24"/>
        </w:rPr>
        <w:t xml:space="preserve"> </w:t>
      </w:r>
      <w:r>
        <w:rPr>
          <w:sz w:val="24"/>
          <w:szCs w:val="24"/>
        </w:rPr>
        <w:t>dipak</w:t>
      </w:r>
      <w:r>
        <w:rPr>
          <w:spacing w:val="-1"/>
          <w:sz w:val="24"/>
          <w:szCs w:val="24"/>
        </w:rPr>
        <w:t>a</w:t>
      </w:r>
      <w:r>
        <w:rPr>
          <w:sz w:val="24"/>
          <w:szCs w:val="24"/>
        </w:rPr>
        <w:t>i.</w:t>
      </w:r>
      <w:r>
        <w:rPr>
          <w:spacing w:val="3"/>
          <w:sz w:val="24"/>
          <w:szCs w:val="24"/>
        </w:rPr>
        <w:t xml:space="preserve"> </w:t>
      </w:r>
      <w:r>
        <w:rPr>
          <w:spacing w:val="2"/>
          <w:sz w:val="24"/>
          <w:szCs w:val="24"/>
        </w:rPr>
        <w:t>U</w:t>
      </w:r>
      <w:r>
        <w:rPr>
          <w:sz w:val="24"/>
          <w:szCs w:val="24"/>
        </w:rPr>
        <w:t>rut</w:t>
      </w:r>
      <w:r>
        <w:rPr>
          <w:spacing w:val="-1"/>
          <w:sz w:val="24"/>
          <w:szCs w:val="24"/>
        </w:rPr>
        <w:t>a</w:t>
      </w:r>
      <w:r>
        <w:rPr>
          <w:sz w:val="24"/>
          <w:szCs w:val="24"/>
        </w:rPr>
        <w:t>n</w:t>
      </w:r>
      <w:r>
        <w:rPr>
          <w:spacing w:val="2"/>
          <w:sz w:val="24"/>
          <w:szCs w:val="24"/>
        </w:rPr>
        <w:t xml:space="preserve"> </w:t>
      </w:r>
      <w:r>
        <w:rPr>
          <w:sz w:val="24"/>
          <w:szCs w:val="24"/>
        </w:rPr>
        <w:t>la</w:t>
      </w:r>
      <w:r>
        <w:rPr>
          <w:spacing w:val="2"/>
          <w:sz w:val="24"/>
          <w:szCs w:val="24"/>
        </w:rPr>
        <w:t>n</w:t>
      </w:r>
      <w:r>
        <w:rPr>
          <w:spacing w:val="-2"/>
          <w:sz w:val="24"/>
          <w:szCs w:val="24"/>
        </w:rPr>
        <w:t>g</w:t>
      </w:r>
      <w:r>
        <w:rPr>
          <w:sz w:val="24"/>
          <w:szCs w:val="24"/>
        </w:rPr>
        <w:t>k</w:t>
      </w:r>
      <w:r>
        <w:rPr>
          <w:spacing w:val="-1"/>
          <w:sz w:val="24"/>
          <w:szCs w:val="24"/>
        </w:rPr>
        <w:t>a</w:t>
      </w:r>
      <w:r>
        <w:rPr>
          <w:spacing w:val="5"/>
          <w:sz w:val="24"/>
          <w:szCs w:val="24"/>
        </w:rPr>
        <w:t>h</w:t>
      </w:r>
      <w:r>
        <w:rPr>
          <w:spacing w:val="-1"/>
          <w:sz w:val="24"/>
          <w:szCs w:val="24"/>
        </w:rPr>
        <w:t>-</w:t>
      </w:r>
      <w:r>
        <w:rPr>
          <w:sz w:val="24"/>
          <w:szCs w:val="24"/>
        </w:rPr>
        <w:t>la</w:t>
      </w:r>
      <w:r>
        <w:rPr>
          <w:spacing w:val="2"/>
          <w:sz w:val="24"/>
          <w:szCs w:val="24"/>
        </w:rPr>
        <w:t>n</w:t>
      </w:r>
      <w:r>
        <w:rPr>
          <w:spacing w:val="-2"/>
          <w:sz w:val="24"/>
          <w:szCs w:val="24"/>
        </w:rPr>
        <w:t>g</w:t>
      </w:r>
      <w:r>
        <w:rPr>
          <w:sz w:val="24"/>
          <w:szCs w:val="24"/>
        </w:rPr>
        <w:t>k</w:t>
      </w:r>
      <w:r>
        <w:rPr>
          <w:spacing w:val="-1"/>
          <w:sz w:val="24"/>
          <w:szCs w:val="24"/>
        </w:rPr>
        <w:t>a</w:t>
      </w:r>
      <w:r>
        <w:rPr>
          <w:sz w:val="24"/>
          <w:szCs w:val="24"/>
        </w:rPr>
        <w:t>h</w:t>
      </w:r>
      <w:r>
        <w:rPr>
          <w:spacing w:val="7"/>
          <w:sz w:val="24"/>
          <w:szCs w:val="24"/>
        </w:rPr>
        <w:t xml:space="preserve"> </w:t>
      </w:r>
      <w:r>
        <w:rPr>
          <w:spacing w:val="-5"/>
          <w:sz w:val="24"/>
          <w:szCs w:val="24"/>
        </w:rPr>
        <w:t>y</w:t>
      </w:r>
      <w:r>
        <w:rPr>
          <w:spacing w:val="4"/>
          <w:sz w:val="24"/>
          <w:szCs w:val="24"/>
        </w:rPr>
        <w:t>a</w:t>
      </w:r>
      <w:r>
        <w:rPr>
          <w:sz w:val="24"/>
          <w:szCs w:val="24"/>
        </w:rPr>
        <w:t>ng me</w:t>
      </w:r>
      <w:r>
        <w:rPr>
          <w:spacing w:val="2"/>
          <w:sz w:val="24"/>
          <w:szCs w:val="24"/>
        </w:rPr>
        <w:t>n</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w:t>
      </w:r>
      <w:r>
        <w:rPr>
          <w:spacing w:val="1"/>
          <w:sz w:val="24"/>
          <w:szCs w:val="24"/>
        </w:rPr>
        <w:t xml:space="preserve"> </w:t>
      </w:r>
      <w:r>
        <w:rPr>
          <w:sz w:val="24"/>
          <w:szCs w:val="24"/>
        </w:rPr>
        <w:t>p</w:t>
      </w:r>
      <w:r>
        <w:rPr>
          <w:spacing w:val="1"/>
          <w:sz w:val="24"/>
          <w:szCs w:val="24"/>
        </w:rPr>
        <w:t>e</w:t>
      </w:r>
      <w:r>
        <w:rPr>
          <w:sz w:val="24"/>
          <w:szCs w:val="24"/>
        </w:rPr>
        <w:t>ng</w:t>
      </w:r>
      <w:r>
        <w:rPr>
          <w:spacing w:val="-2"/>
          <w:sz w:val="24"/>
          <w:szCs w:val="24"/>
        </w:rPr>
        <w:t>g</w:t>
      </w:r>
      <w:r>
        <w:rPr>
          <w:sz w:val="24"/>
          <w:szCs w:val="24"/>
        </w:rPr>
        <w:t>una</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si</w:t>
      </w:r>
      <w:r>
        <w:rPr>
          <w:spacing w:val="1"/>
          <w:sz w:val="24"/>
          <w:szCs w:val="24"/>
        </w:rPr>
        <w:t>s</w:t>
      </w:r>
      <w:r>
        <w:rPr>
          <w:sz w:val="24"/>
          <w:szCs w:val="24"/>
        </w:rPr>
        <w:t xml:space="preserve">tem disebut  </w:t>
      </w:r>
      <w:r>
        <w:rPr>
          <w:i/>
          <w:sz w:val="24"/>
          <w:szCs w:val="24"/>
        </w:rPr>
        <w:t>s</w:t>
      </w:r>
      <w:r>
        <w:rPr>
          <w:i/>
          <w:spacing w:val="-1"/>
          <w:sz w:val="24"/>
          <w:szCs w:val="24"/>
        </w:rPr>
        <w:t>ce</w:t>
      </w:r>
      <w:r>
        <w:rPr>
          <w:i/>
          <w:sz w:val="24"/>
          <w:szCs w:val="24"/>
        </w:rPr>
        <w:t>nario</w:t>
      </w:r>
      <w:r>
        <w:rPr>
          <w:sz w:val="24"/>
          <w:szCs w:val="24"/>
        </w:rPr>
        <w:t xml:space="preserve">.  </w:t>
      </w:r>
      <w:r>
        <w:rPr>
          <w:spacing w:val="1"/>
          <w:sz w:val="24"/>
          <w:szCs w:val="24"/>
        </w:rPr>
        <w:t>S</w:t>
      </w:r>
      <w:r>
        <w:rPr>
          <w:spacing w:val="-1"/>
          <w:sz w:val="24"/>
          <w:szCs w:val="24"/>
        </w:rPr>
        <w:t>e</w:t>
      </w:r>
      <w:r>
        <w:rPr>
          <w:sz w:val="24"/>
          <w:szCs w:val="24"/>
        </w:rPr>
        <w:t>t</w:t>
      </w:r>
      <w:r>
        <w:rPr>
          <w:spacing w:val="1"/>
          <w:sz w:val="24"/>
          <w:szCs w:val="24"/>
        </w:rPr>
        <w:t>i</w:t>
      </w:r>
      <w:r>
        <w:rPr>
          <w:spacing w:val="-1"/>
          <w:sz w:val="24"/>
          <w:szCs w:val="24"/>
        </w:rPr>
        <w:t>a</w:t>
      </w:r>
      <w:r>
        <w:rPr>
          <w:sz w:val="24"/>
          <w:szCs w:val="24"/>
        </w:rPr>
        <w:t xml:space="preserve">p </w:t>
      </w:r>
      <w:r>
        <w:rPr>
          <w:spacing w:val="1"/>
          <w:sz w:val="24"/>
          <w:szCs w:val="24"/>
        </w:rPr>
        <w:t xml:space="preserve"> </w:t>
      </w:r>
      <w:r>
        <w:rPr>
          <w:i/>
          <w:sz w:val="24"/>
          <w:szCs w:val="24"/>
        </w:rPr>
        <w:t>s</w:t>
      </w:r>
      <w:r>
        <w:rPr>
          <w:i/>
          <w:spacing w:val="-1"/>
          <w:sz w:val="24"/>
          <w:szCs w:val="24"/>
        </w:rPr>
        <w:t>ce</w:t>
      </w:r>
      <w:r>
        <w:rPr>
          <w:i/>
          <w:sz w:val="24"/>
          <w:szCs w:val="24"/>
        </w:rPr>
        <w:t xml:space="preserve">nario  </w:t>
      </w:r>
      <w:r>
        <w:rPr>
          <w:sz w:val="24"/>
          <w:szCs w:val="24"/>
        </w:rPr>
        <w:t>mend</w:t>
      </w:r>
      <w:r>
        <w:rPr>
          <w:spacing w:val="-1"/>
          <w:sz w:val="24"/>
          <w:szCs w:val="24"/>
        </w:rPr>
        <w:t>e</w:t>
      </w:r>
      <w:r>
        <w:rPr>
          <w:sz w:val="24"/>
          <w:szCs w:val="24"/>
        </w:rPr>
        <w:t>skripsik</w:t>
      </w:r>
      <w:r>
        <w:rPr>
          <w:spacing w:val="-1"/>
          <w:sz w:val="24"/>
          <w:szCs w:val="24"/>
        </w:rPr>
        <w:t>a</w:t>
      </w:r>
      <w:r>
        <w:rPr>
          <w:sz w:val="24"/>
          <w:szCs w:val="24"/>
        </w:rPr>
        <w:t>n  k</w:t>
      </w:r>
      <w:r>
        <w:rPr>
          <w:spacing w:val="-1"/>
          <w:sz w:val="24"/>
          <w:szCs w:val="24"/>
        </w:rPr>
        <w:t>e</w:t>
      </w:r>
      <w:r>
        <w:rPr>
          <w:sz w:val="24"/>
          <w:szCs w:val="24"/>
        </w:rPr>
        <w:t>jadi</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t</w:t>
      </w:r>
      <w:r>
        <w:rPr>
          <w:spacing w:val="1"/>
          <w:sz w:val="24"/>
          <w:szCs w:val="24"/>
        </w:rPr>
        <w:t>i</w:t>
      </w:r>
      <w:r>
        <w:rPr>
          <w:spacing w:val="-1"/>
          <w:sz w:val="24"/>
          <w:szCs w:val="24"/>
        </w:rPr>
        <w:t>a</w:t>
      </w:r>
      <w:r>
        <w:rPr>
          <w:sz w:val="24"/>
          <w:szCs w:val="24"/>
        </w:rPr>
        <w:t>p  u</w:t>
      </w:r>
      <w:r>
        <w:rPr>
          <w:spacing w:val="-1"/>
          <w:sz w:val="24"/>
          <w:szCs w:val="24"/>
        </w:rPr>
        <w:t>r</w:t>
      </w:r>
      <w:r>
        <w:rPr>
          <w:sz w:val="24"/>
          <w:szCs w:val="24"/>
        </w:rPr>
        <w:t>utan</w:t>
      </w:r>
      <w:r>
        <w:rPr>
          <w:spacing w:val="59"/>
          <w:sz w:val="24"/>
          <w:szCs w:val="24"/>
        </w:rPr>
        <w:t xml:space="preserve"> </w:t>
      </w:r>
      <w:r>
        <w:rPr>
          <w:sz w:val="24"/>
          <w:szCs w:val="24"/>
        </w:rPr>
        <w:t>di</w:t>
      </w:r>
      <w:r>
        <w:rPr>
          <w:spacing w:val="1"/>
          <w:sz w:val="24"/>
          <w:szCs w:val="24"/>
        </w:rPr>
        <w:t>i</w:t>
      </w:r>
      <w:r>
        <w:rPr>
          <w:sz w:val="24"/>
          <w:szCs w:val="24"/>
        </w:rPr>
        <w:t>nis</w:t>
      </w:r>
      <w:r>
        <w:rPr>
          <w:spacing w:val="1"/>
          <w:sz w:val="24"/>
          <w:szCs w:val="24"/>
        </w:rPr>
        <w:t>i</w:t>
      </w:r>
      <w:r>
        <w:rPr>
          <w:spacing w:val="-1"/>
          <w:sz w:val="24"/>
          <w:szCs w:val="24"/>
        </w:rPr>
        <w:t>a</w:t>
      </w:r>
      <w:r>
        <w:rPr>
          <w:sz w:val="24"/>
          <w:szCs w:val="24"/>
        </w:rPr>
        <w:t xml:space="preserve">si  </w:t>
      </w:r>
      <w:r>
        <w:rPr>
          <w:spacing w:val="-2"/>
          <w:sz w:val="24"/>
          <w:szCs w:val="24"/>
        </w:rPr>
        <w:t>o</w:t>
      </w:r>
      <w:r>
        <w:rPr>
          <w:sz w:val="24"/>
          <w:szCs w:val="24"/>
        </w:rPr>
        <w:t>leh o</w:t>
      </w:r>
      <w:r>
        <w:rPr>
          <w:spacing w:val="-1"/>
          <w:sz w:val="24"/>
          <w:szCs w:val="24"/>
        </w:rPr>
        <w:t>ra</w:t>
      </w:r>
      <w:r>
        <w:rPr>
          <w:spacing w:val="2"/>
          <w:sz w:val="24"/>
          <w:szCs w:val="24"/>
        </w:rPr>
        <w:t>n</w:t>
      </w:r>
      <w:r>
        <w:rPr>
          <w:spacing w:val="-2"/>
          <w:sz w:val="24"/>
          <w:szCs w:val="24"/>
        </w:rPr>
        <w:t>g</w:t>
      </w:r>
      <w:r>
        <w:rPr>
          <w:sz w:val="24"/>
          <w:szCs w:val="24"/>
        </w:rPr>
        <w:t>,</w:t>
      </w:r>
      <w:r>
        <w:rPr>
          <w:spacing w:val="3"/>
          <w:sz w:val="24"/>
          <w:szCs w:val="24"/>
        </w:rPr>
        <w:t xml:space="preserve"> </w:t>
      </w:r>
      <w:r>
        <w:rPr>
          <w:sz w:val="24"/>
          <w:szCs w:val="24"/>
        </w:rPr>
        <w:t>si</w:t>
      </w:r>
      <w:r>
        <w:rPr>
          <w:spacing w:val="1"/>
          <w:sz w:val="24"/>
          <w:szCs w:val="24"/>
        </w:rPr>
        <w:t>s</w:t>
      </w:r>
      <w:r>
        <w:rPr>
          <w:sz w:val="24"/>
          <w:szCs w:val="24"/>
        </w:rPr>
        <w:t>tem</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lain,</w:t>
      </w:r>
      <w:r>
        <w:rPr>
          <w:spacing w:val="5"/>
          <w:sz w:val="24"/>
          <w:szCs w:val="24"/>
        </w:rPr>
        <w:t xml:space="preserve"> </w:t>
      </w:r>
      <w:r>
        <w:rPr>
          <w:sz w:val="24"/>
          <w:szCs w:val="24"/>
        </w:rPr>
        <w:t>p</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3"/>
          <w:sz w:val="24"/>
          <w:szCs w:val="24"/>
        </w:rPr>
        <w:t xml:space="preserve"> </w:t>
      </w:r>
      <w:r>
        <w:rPr>
          <w:spacing w:val="2"/>
          <w:sz w:val="24"/>
          <w:szCs w:val="24"/>
        </w:rPr>
        <w:t>k</w:t>
      </w:r>
      <w:r>
        <w:rPr>
          <w:spacing w:val="-1"/>
          <w:sz w:val="24"/>
          <w:szCs w:val="24"/>
        </w:rPr>
        <w:t>e</w:t>
      </w:r>
      <w:r>
        <w:rPr>
          <w:sz w:val="24"/>
          <w:szCs w:val="24"/>
        </w:rPr>
        <w:t>r</w:t>
      </w:r>
      <w:r>
        <w:rPr>
          <w:spacing w:val="-2"/>
          <w:sz w:val="24"/>
          <w:szCs w:val="24"/>
        </w:rPr>
        <w:t>a</w:t>
      </w:r>
      <w:r>
        <w:rPr>
          <w:sz w:val="24"/>
          <w:szCs w:val="24"/>
        </w:rPr>
        <w:t>s</w:t>
      </w:r>
      <w:r>
        <w:rPr>
          <w:spacing w:val="5"/>
          <w:sz w:val="24"/>
          <w:szCs w:val="24"/>
        </w:rPr>
        <w:t xml:space="preserve"> </w:t>
      </w:r>
      <w:r>
        <w:rPr>
          <w:spacing w:val="-1"/>
          <w:sz w:val="24"/>
          <w:szCs w:val="24"/>
        </w:rPr>
        <w:t>a</w:t>
      </w:r>
      <w:r>
        <w:rPr>
          <w:sz w:val="24"/>
          <w:szCs w:val="24"/>
        </w:rPr>
        <w:t>tau</w:t>
      </w:r>
      <w:r>
        <w:rPr>
          <w:spacing w:val="6"/>
          <w:sz w:val="24"/>
          <w:szCs w:val="24"/>
        </w:rPr>
        <w:t xml:space="preserve"> </w:t>
      </w:r>
      <w:r>
        <w:rPr>
          <w:sz w:val="24"/>
          <w:szCs w:val="24"/>
        </w:rPr>
        <w:t>u</w:t>
      </w:r>
      <w:r>
        <w:rPr>
          <w:spacing w:val="-1"/>
          <w:sz w:val="24"/>
          <w:szCs w:val="24"/>
        </w:rPr>
        <w:t>r</w:t>
      </w:r>
      <w:r>
        <w:rPr>
          <w:spacing w:val="2"/>
          <w:sz w:val="24"/>
          <w:szCs w:val="24"/>
        </w:rPr>
        <w:t>u</w:t>
      </w:r>
      <w:r>
        <w:rPr>
          <w:sz w:val="24"/>
          <w:szCs w:val="24"/>
        </w:rPr>
        <w:t>tan</w:t>
      </w:r>
      <w:r>
        <w:rPr>
          <w:spacing w:val="2"/>
          <w:sz w:val="24"/>
          <w:szCs w:val="24"/>
        </w:rPr>
        <w:t xml:space="preserve"> </w:t>
      </w:r>
      <w:r>
        <w:rPr>
          <w:sz w:val="24"/>
          <w:szCs w:val="24"/>
        </w:rPr>
        <w:t>w</w:t>
      </w:r>
      <w:r>
        <w:rPr>
          <w:spacing w:val="-1"/>
          <w:sz w:val="24"/>
          <w:szCs w:val="24"/>
        </w:rPr>
        <w:t>a</w:t>
      </w:r>
      <w:r>
        <w:rPr>
          <w:sz w:val="24"/>
          <w:szCs w:val="24"/>
        </w:rPr>
        <w:t>ktu.</w:t>
      </w:r>
      <w:r>
        <w:rPr>
          <w:spacing w:val="3"/>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z w:val="24"/>
          <w:szCs w:val="24"/>
        </w:rPr>
        <w:t>m</w:t>
      </w:r>
      <w:r>
        <w:rPr>
          <w:spacing w:val="1"/>
          <w:sz w:val="24"/>
          <w:szCs w:val="24"/>
        </w:rPr>
        <w:t>i</w:t>
      </w:r>
      <w:r>
        <w:rPr>
          <w:sz w:val="24"/>
          <w:szCs w:val="24"/>
        </w:rPr>
        <w:t>kian</w:t>
      </w:r>
      <w:r>
        <w:rPr>
          <w:spacing w:val="2"/>
          <w:sz w:val="24"/>
          <w:szCs w:val="24"/>
        </w:rPr>
        <w:t xml:space="preserve"> </w:t>
      </w:r>
      <w:r>
        <w:rPr>
          <w:sz w:val="24"/>
          <w:szCs w:val="24"/>
        </w:rPr>
        <w:t>s</w:t>
      </w:r>
      <w:r>
        <w:rPr>
          <w:spacing w:val="-1"/>
          <w:sz w:val="24"/>
          <w:szCs w:val="24"/>
        </w:rPr>
        <w:t>ec</w:t>
      </w:r>
      <w:r>
        <w:rPr>
          <w:spacing w:val="1"/>
          <w:sz w:val="24"/>
          <w:szCs w:val="24"/>
        </w:rPr>
        <w:t>a</w:t>
      </w:r>
      <w:r>
        <w:rPr>
          <w:sz w:val="24"/>
          <w:szCs w:val="24"/>
        </w:rPr>
        <w:t>ra</w:t>
      </w:r>
      <w:r>
        <w:rPr>
          <w:spacing w:val="1"/>
          <w:sz w:val="24"/>
          <w:szCs w:val="24"/>
        </w:rPr>
        <w:t xml:space="preserve"> </w:t>
      </w:r>
      <w:r>
        <w:rPr>
          <w:sz w:val="24"/>
          <w:szCs w:val="24"/>
        </w:rPr>
        <w:t>si</w:t>
      </w:r>
      <w:r>
        <w:rPr>
          <w:spacing w:val="3"/>
          <w:sz w:val="24"/>
          <w:szCs w:val="24"/>
        </w:rPr>
        <w:t>n</w:t>
      </w:r>
      <w:r>
        <w:rPr>
          <w:spacing w:val="-2"/>
          <w:sz w:val="24"/>
          <w:szCs w:val="24"/>
        </w:rPr>
        <w:t>g</w:t>
      </w:r>
      <w:r>
        <w:rPr>
          <w:sz w:val="24"/>
          <w:szCs w:val="24"/>
        </w:rPr>
        <w:t>k</w:t>
      </w:r>
      <w:r>
        <w:rPr>
          <w:spacing w:val="-1"/>
          <w:sz w:val="24"/>
          <w:szCs w:val="24"/>
        </w:rPr>
        <w:t>a</w:t>
      </w:r>
      <w:r>
        <w:rPr>
          <w:sz w:val="24"/>
          <w:szCs w:val="24"/>
        </w:rPr>
        <w:t>t bisa</w:t>
      </w:r>
      <w:r>
        <w:rPr>
          <w:spacing w:val="2"/>
          <w:sz w:val="24"/>
          <w:szCs w:val="24"/>
        </w:rPr>
        <w:t xml:space="preserve"> </w:t>
      </w:r>
      <w:r>
        <w:rPr>
          <w:sz w:val="24"/>
          <w:szCs w:val="24"/>
        </w:rPr>
        <w:t>dikat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i/>
          <w:sz w:val="24"/>
          <w:szCs w:val="24"/>
        </w:rPr>
        <w:t>u</w:t>
      </w:r>
      <w:r>
        <w:rPr>
          <w:i/>
          <w:spacing w:val="2"/>
          <w:sz w:val="24"/>
          <w:szCs w:val="24"/>
        </w:rPr>
        <w:t>s</w:t>
      </w:r>
      <w:r>
        <w:rPr>
          <w:i/>
          <w:sz w:val="24"/>
          <w:szCs w:val="24"/>
        </w:rPr>
        <w:t>e</w:t>
      </w:r>
      <w:r>
        <w:rPr>
          <w:i/>
          <w:spacing w:val="1"/>
          <w:sz w:val="24"/>
          <w:szCs w:val="24"/>
        </w:rPr>
        <w:t xml:space="preserve"> </w:t>
      </w:r>
      <w:r>
        <w:rPr>
          <w:i/>
          <w:spacing w:val="-1"/>
          <w:sz w:val="24"/>
          <w:szCs w:val="24"/>
        </w:rPr>
        <w:t>c</w:t>
      </w:r>
      <w:r>
        <w:rPr>
          <w:i/>
          <w:sz w:val="24"/>
          <w:szCs w:val="24"/>
        </w:rPr>
        <w:t>a</w:t>
      </w:r>
      <w:r>
        <w:rPr>
          <w:i/>
          <w:spacing w:val="2"/>
          <w:sz w:val="24"/>
          <w:szCs w:val="24"/>
        </w:rPr>
        <w:t>s</w:t>
      </w:r>
      <w:r>
        <w:rPr>
          <w:i/>
          <w:sz w:val="24"/>
          <w:szCs w:val="24"/>
        </w:rPr>
        <w:t>e</w:t>
      </w:r>
      <w:r>
        <w:rPr>
          <w:i/>
          <w:spacing w:val="5"/>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4"/>
          <w:sz w:val="24"/>
          <w:szCs w:val="24"/>
        </w:rPr>
        <w:t xml:space="preserve"> </w:t>
      </w:r>
      <w:r>
        <w:rPr>
          <w:spacing w:val="-1"/>
          <w:sz w:val="24"/>
          <w:szCs w:val="24"/>
        </w:rPr>
        <w:t>“</w:t>
      </w:r>
      <w:r>
        <w:rPr>
          <w:sz w:val="24"/>
          <w:szCs w:val="24"/>
        </w:rPr>
        <w:t>blok</w:t>
      </w:r>
      <w:r>
        <w:rPr>
          <w:spacing w:val="2"/>
          <w:sz w:val="24"/>
          <w:szCs w:val="24"/>
        </w:rPr>
        <w:t xml:space="preserve"> </w:t>
      </w:r>
      <w:r>
        <w:rPr>
          <w:sz w:val="24"/>
          <w:szCs w:val="24"/>
        </w:rPr>
        <w:t>b</w:t>
      </w:r>
      <w:r>
        <w:rPr>
          <w:spacing w:val="-1"/>
          <w:sz w:val="24"/>
          <w:szCs w:val="24"/>
        </w:rPr>
        <w:t>a</w:t>
      </w:r>
      <w:r>
        <w:rPr>
          <w:spacing w:val="2"/>
          <w:sz w:val="24"/>
          <w:szCs w:val="24"/>
        </w:rPr>
        <w:t>n</w:t>
      </w:r>
      <w:r>
        <w:rPr>
          <w:spacing w:val="-2"/>
          <w:sz w:val="24"/>
          <w:szCs w:val="24"/>
        </w:rPr>
        <w:t>g</w:t>
      </w:r>
      <w:r>
        <w:rPr>
          <w:sz w:val="24"/>
          <w:szCs w:val="24"/>
        </w:rPr>
        <w:t>u</w:t>
      </w:r>
      <w:r>
        <w:rPr>
          <w:spacing w:val="2"/>
          <w:sz w:val="24"/>
          <w:szCs w:val="24"/>
        </w:rPr>
        <w:t>n</w:t>
      </w:r>
      <w:r>
        <w:rPr>
          <w:spacing w:val="-1"/>
          <w:sz w:val="24"/>
          <w:szCs w:val="24"/>
        </w:rPr>
        <w:t>a</w:t>
      </w:r>
      <w:r>
        <w:rPr>
          <w:sz w:val="24"/>
          <w:szCs w:val="24"/>
        </w:rPr>
        <w:t>n</w:t>
      </w:r>
      <w:r>
        <w:rPr>
          <w:spacing w:val="4"/>
          <w:sz w:val="24"/>
          <w:szCs w:val="24"/>
        </w:rPr>
        <w:t xml:space="preserve"> </w:t>
      </w:r>
      <w:r>
        <w:rPr>
          <w:sz w:val="24"/>
          <w:szCs w:val="24"/>
        </w:rPr>
        <w:t>untuk</w:t>
      </w:r>
      <w:r>
        <w:rPr>
          <w:spacing w:val="4"/>
          <w:sz w:val="24"/>
          <w:szCs w:val="24"/>
        </w:rPr>
        <w:t xml:space="preserve"> </w:t>
      </w:r>
      <w:r>
        <w:rPr>
          <w:sz w:val="24"/>
          <w:szCs w:val="24"/>
        </w:rPr>
        <w:t>diag</w:t>
      </w:r>
      <w:r>
        <w:rPr>
          <w:spacing w:val="-1"/>
          <w:sz w:val="24"/>
          <w:szCs w:val="24"/>
        </w:rPr>
        <w:t>ra</w:t>
      </w:r>
      <w:r>
        <w:rPr>
          <w:sz w:val="24"/>
          <w:szCs w:val="24"/>
        </w:rPr>
        <w:t>m</w:t>
      </w:r>
      <w:r>
        <w:rPr>
          <w:spacing w:val="2"/>
          <w:sz w:val="24"/>
          <w:szCs w:val="24"/>
        </w:rPr>
        <w:t xml:space="preserve"> </w:t>
      </w:r>
      <w:r>
        <w:rPr>
          <w:i/>
          <w:sz w:val="24"/>
          <w:szCs w:val="24"/>
        </w:rPr>
        <w:t>use</w:t>
      </w:r>
      <w:r>
        <w:rPr>
          <w:i/>
          <w:spacing w:val="3"/>
          <w:sz w:val="24"/>
          <w:szCs w:val="24"/>
        </w:rPr>
        <w:t xml:space="preserve"> </w:t>
      </w:r>
      <w:r>
        <w:rPr>
          <w:i/>
          <w:spacing w:val="-1"/>
          <w:sz w:val="24"/>
          <w:szCs w:val="24"/>
        </w:rPr>
        <w:t>c</w:t>
      </w:r>
      <w:r>
        <w:rPr>
          <w:i/>
          <w:sz w:val="24"/>
          <w:szCs w:val="24"/>
        </w:rPr>
        <w:t>ase,</w:t>
      </w:r>
      <w:r>
        <w:rPr>
          <w:i/>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1"/>
          <w:sz w:val="24"/>
          <w:szCs w:val="24"/>
        </w:rPr>
        <w:t>r</w:t>
      </w:r>
      <w:r>
        <w:rPr>
          <w:spacing w:val="-1"/>
          <w:sz w:val="24"/>
          <w:szCs w:val="24"/>
        </w:rPr>
        <w:t>a</w:t>
      </w:r>
      <w:r>
        <w:rPr>
          <w:spacing w:val="2"/>
          <w:sz w:val="24"/>
          <w:szCs w:val="24"/>
        </w:rPr>
        <w:t>n</w:t>
      </w:r>
      <w:r>
        <w:rPr>
          <w:spacing w:val="-2"/>
          <w:sz w:val="24"/>
          <w:szCs w:val="24"/>
        </w:rPr>
        <w:t>g</w:t>
      </w:r>
      <w:r>
        <w:rPr>
          <w:sz w:val="24"/>
          <w:szCs w:val="24"/>
        </w:rPr>
        <w:t>kum s</w:t>
      </w:r>
      <w:r>
        <w:rPr>
          <w:spacing w:val="-1"/>
          <w:sz w:val="24"/>
          <w:szCs w:val="24"/>
        </w:rPr>
        <w:t>e</w:t>
      </w:r>
      <w:r>
        <w:rPr>
          <w:sz w:val="24"/>
          <w:szCs w:val="24"/>
        </w:rPr>
        <w:t xml:space="preserve">mua </w:t>
      </w:r>
      <w:r>
        <w:rPr>
          <w:spacing w:val="2"/>
          <w:sz w:val="24"/>
          <w:szCs w:val="24"/>
        </w:rPr>
        <w:t xml:space="preserve"> </w:t>
      </w:r>
      <w:r>
        <w:rPr>
          <w:i/>
          <w:sz w:val="24"/>
          <w:szCs w:val="24"/>
        </w:rPr>
        <w:t xml:space="preserve">use </w:t>
      </w:r>
      <w:r>
        <w:rPr>
          <w:i/>
          <w:spacing w:val="4"/>
          <w:sz w:val="24"/>
          <w:szCs w:val="24"/>
        </w:rPr>
        <w:t xml:space="preserve"> </w:t>
      </w:r>
      <w:r>
        <w:rPr>
          <w:i/>
          <w:spacing w:val="-1"/>
          <w:sz w:val="24"/>
          <w:szCs w:val="24"/>
        </w:rPr>
        <w:t>c</w:t>
      </w:r>
      <w:r>
        <w:rPr>
          <w:i/>
          <w:sz w:val="24"/>
          <w:szCs w:val="24"/>
        </w:rPr>
        <w:t xml:space="preserve">ase </w:t>
      </w:r>
      <w:r>
        <w:rPr>
          <w:i/>
          <w:spacing w:val="5"/>
          <w:sz w:val="24"/>
          <w:szCs w:val="24"/>
        </w:rPr>
        <w:t xml:space="preserve"> </w:t>
      </w:r>
      <w:r>
        <w:rPr>
          <w:spacing w:val="-1"/>
          <w:sz w:val="24"/>
          <w:szCs w:val="24"/>
        </w:rPr>
        <w:t>(</w:t>
      </w:r>
      <w:r>
        <w:rPr>
          <w:sz w:val="24"/>
          <w:szCs w:val="24"/>
        </w:rPr>
        <w:t xml:space="preserve">untuk </w:t>
      </w:r>
      <w:r>
        <w:rPr>
          <w:spacing w:val="6"/>
          <w:sz w:val="24"/>
          <w:szCs w:val="24"/>
        </w:rPr>
        <w:t xml:space="preserve"> </w:t>
      </w:r>
      <w:r>
        <w:rPr>
          <w:sz w:val="24"/>
          <w:szCs w:val="24"/>
        </w:rPr>
        <w:t>b</w:t>
      </w:r>
      <w:r>
        <w:rPr>
          <w:spacing w:val="1"/>
          <w:sz w:val="24"/>
          <w:szCs w:val="24"/>
        </w:rPr>
        <w:t>a</w:t>
      </w:r>
      <w:r>
        <w:rPr>
          <w:spacing w:val="-2"/>
          <w:sz w:val="24"/>
          <w:szCs w:val="24"/>
        </w:rPr>
        <w:t>g</w:t>
      </w:r>
      <w:r>
        <w:rPr>
          <w:sz w:val="24"/>
          <w:szCs w:val="24"/>
        </w:rPr>
        <w:t xml:space="preserve">ian </w:t>
      </w:r>
      <w:r>
        <w:rPr>
          <w:spacing w:val="2"/>
          <w:sz w:val="24"/>
          <w:szCs w:val="24"/>
        </w:rPr>
        <w:t xml:space="preserve"> d</w:t>
      </w:r>
      <w:r>
        <w:rPr>
          <w:spacing w:val="-1"/>
          <w:sz w:val="24"/>
          <w:szCs w:val="24"/>
        </w:rPr>
        <w:t>a</w:t>
      </w:r>
      <w:r>
        <w:rPr>
          <w:sz w:val="24"/>
          <w:szCs w:val="24"/>
        </w:rPr>
        <w:t xml:space="preserve">ri </w:t>
      </w:r>
      <w:r>
        <w:rPr>
          <w:spacing w:val="3"/>
          <w:sz w:val="24"/>
          <w:szCs w:val="24"/>
        </w:rPr>
        <w:t xml:space="preserve"> </w:t>
      </w:r>
      <w:r>
        <w:rPr>
          <w:sz w:val="24"/>
          <w:szCs w:val="24"/>
        </w:rPr>
        <w:t>si</w:t>
      </w:r>
      <w:r>
        <w:rPr>
          <w:spacing w:val="1"/>
          <w:sz w:val="24"/>
          <w:szCs w:val="24"/>
        </w:rPr>
        <w:t>s</w:t>
      </w:r>
      <w:r>
        <w:rPr>
          <w:sz w:val="24"/>
          <w:szCs w:val="24"/>
        </w:rPr>
        <w:t xml:space="preserve">tem </w:t>
      </w:r>
      <w:r>
        <w:rPr>
          <w:spacing w:val="7"/>
          <w:sz w:val="24"/>
          <w:szCs w:val="24"/>
        </w:rPr>
        <w:t xml:space="preserve"> </w:t>
      </w:r>
      <w:r>
        <w:rPr>
          <w:spacing w:val="-5"/>
          <w:sz w:val="24"/>
          <w:szCs w:val="24"/>
        </w:rPr>
        <w:t>y</w:t>
      </w:r>
      <w:r>
        <w:rPr>
          <w:spacing w:val="1"/>
          <w:sz w:val="24"/>
          <w:szCs w:val="24"/>
        </w:rPr>
        <w:t>a</w:t>
      </w:r>
      <w:r>
        <w:rPr>
          <w:sz w:val="24"/>
          <w:szCs w:val="24"/>
        </w:rPr>
        <w:t>ng  di</w:t>
      </w:r>
      <w:r>
        <w:rPr>
          <w:spacing w:val="1"/>
          <w:sz w:val="24"/>
          <w:szCs w:val="24"/>
        </w:rPr>
        <w:t>m</w:t>
      </w:r>
      <w:r>
        <w:rPr>
          <w:sz w:val="24"/>
          <w:szCs w:val="24"/>
        </w:rPr>
        <w:t>od</w:t>
      </w:r>
      <w:r>
        <w:rPr>
          <w:spacing w:val="-1"/>
          <w:sz w:val="24"/>
          <w:szCs w:val="24"/>
        </w:rPr>
        <w:t>e</w:t>
      </w:r>
      <w:r>
        <w:rPr>
          <w:sz w:val="24"/>
          <w:szCs w:val="24"/>
        </w:rPr>
        <w:t>lka</w:t>
      </w:r>
      <w:r>
        <w:rPr>
          <w:spacing w:val="4"/>
          <w:sz w:val="24"/>
          <w:szCs w:val="24"/>
        </w:rPr>
        <w:t>n</w:t>
      </w:r>
      <w:r>
        <w:rPr>
          <w:sz w:val="24"/>
          <w:szCs w:val="24"/>
        </w:rPr>
        <w:t xml:space="preserve">) </w:t>
      </w:r>
      <w:r>
        <w:rPr>
          <w:spacing w:val="2"/>
          <w:sz w:val="24"/>
          <w:szCs w:val="24"/>
        </w:rPr>
        <w:t xml:space="preserve"> </w:t>
      </w:r>
      <w:r>
        <w:rPr>
          <w:sz w:val="24"/>
          <w:szCs w:val="24"/>
        </w:rPr>
        <w:t>b</w:t>
      </w:r>
      <w:r>
        <w:rPr>
          <w:spacing w:val="1"/>
          <w:sz w:val="24"/>
          <w:szCs w:val="24"/>
        </w:rPr>
        <w:t>e</w:t>
      </w:r>
      <w:r>
        <w:rPr>
          <w:sz w:val="24"/>
          <w:szCs w:val="24"/>
        </w:rPr>
        <w:t>rs</w:t>
      </w:r>
      <w:r>
        <w:rPr>
          <w:spacing w:val="-1"/>
          <w:sz w:val="24"/>
          <w:szCs w:val="24"/>
        </w:rPr>
        <w:t>a</w:t>
      </w:r>
      <w:r>
        <w:rPr>
          <w:spacing w:val="3"/>
          <w:sz w:val="24"/>
          <w:szCs w:val="24"/>
        </w:rPr>
        <w:t>m</w:t>
      </w:r>
      <w:r>
        <w:rPr>
          <w:sz w:val="24"/>
          <w:szCs w:val="24"/>
        </w:rPr>
        <w:t>a</w:t>
      </w:r>
      <w:r>
        <w:rPr>
          <w:spacing w:val="-1"/>
          <w:sz w:val="24"/>
          <w:szCs w:val="24"/>
        </w:rPr>
        <w:t>-</w:t>
      </w:r>
      <w:r>
        <w:rPr>
          <w:sz w:val="24"/>
          <w:szCs w:val="24"/>
        </w:rPr>
        <w:t>s</w:t>
      </w:r>
      <w:r>
        <w:rPr>
          <w:spacing w:val="-1"/>
          <w:sz w:val="24"/>
          <w:szCs w:val="24"/>
        </w:rPr>
        <w:t>a</w:t>
      </w:r>
      <w:r>
        <w:rPr>
          <w:sz w:val="24"/>
          <w:szCs w:val="24"/>
        </w:rPr>
        <w:t xml:space="preserve">ma </w:t>
      </w:r>
      <w:r>
        <w:rPr>
          <w:spacing w:val="2"/>
          <w:sz w:val="24"/>
          <w:szCs w:val="24"/>
        </w:rPr>
        <w:t xml:space="preserve"> d</w:t>
      </w:r>
      <w:r>
        <w:rPr>
          <w:spacing w:val="-1"/>
          <w:sz w:val="24"/>
          <w:szCs w:val="24"/>
        </w:rPr>
        <w:t>a</w:t>
      </w:r>
      <w:r>
        <w:rPr>
          <w:sz w:val="24"/>
          <w:szCs w:val="24"/>
        </w:rPr>
        <w:t xml:space="preserve">lam </w:t>
      </w:r>
      <w:r>
        <w:rPr>
          <w:spacing w:val="3"/>
          <w:sz w:val="24"/>
          <w:szCs w:val="24"/>
        </w:rPr>
        <w:t xml:space="preserve"> </w:t>
      </w:r>
      <w:r>
        <w:rPr>
          <w:sz w:val="24"/>
          <w:szCs w:val="24"/>
        </w:rPr>
        <w:t>s</w:t>
      </w:r>
      <w:r>
        <w:rPr>
          <w:spacing w:val="-1"/>
          <w:sz w:val="24"/>
          <w:szCs w:val="24"/>
        </w:rPr>
        <w:t>a</w:t>
      </w:r>
      <w:r>
        <w:rPr>
          <w:sz w:val="24"/>
          <w:szCs w:val="24"/>
        </w:rPr>
        <w:t xml:space="preserve">tu </w:t>
      </w:r>
      <w:r>
        <w:rPr>
          <w:spacing w:val="-2"/>
          <w:sz w:val="24"/>
          <w:szCs w:val="24"/>
        </w:rPr>
        <w:t>g</w:t>
      </w:r>
      <w:r>
        <w:rPr>
          <w:spacing w:val="-1"/>
          <w:sz w:val="24"/>
          <w:szCs w:val="24"/>
        </w:rPr>
        <w:t>a</w:t>
      </w:r>
      <w:r>
        <w:rPr>
          <w:sz w:val="24"/>
          <w:szCs w:val="24"/>
        </w:rPr>
        <w:t>m</w:t>
      </w:r>
      <w:r>
        <w:rPr>
          <w:spacing w:val="3"/>
          <w:sz w:val="24"/>
          <w:szCs w:val="24"/>
        </w:rPr>
        <w:t>b</w:t>
      </w:r>
      <w:r>
        <w:rPr>
          <w:spacing w:val="-1"/>
          <w:sz w:val="24"/>
          <w:szCs w:val="24"/>
        </w:rPr>
        <w:t>ar</w:t>
      </w:r>
      <w:r>
        <w:rPr>
          <w:sz w:val="24"/>
          <w:szCs w:val="24"/>
        </w:rPr>
        <w:t>”</w:t>
      </w:r>
      <w:r>
        <w:rPr>
          <w:spacing w:val="1"/>
          <w:sz w:val="24"/>
          <w:szCs w:val="24"/>
        </w:rPr>
        <w:t xml:space="preserve"> </w:t>
      </w:r>
      <w:r>
        <w:rPr>
          <w:spacing w:val="-1"/>
          <w:sz w:val="24"/>
          <w:szCs w:val="24"/>
        </w:rPr>
        <w:t>(</w:t>
      </w:r>
      <w:r>
        <w:rPr>
          <w:sz w:val="24"/>
          <w:szCs w:val="24"/>
        </w:rPr>
        <w:t>D</w:t>
      </w:r>
      <w:r>
        <w:rPr>
          <w:spacing w:val="-1"/>
          <w:sz w:val="24"/>
          <w:szCs w:val="24"/>
        </w:rPr>
        <w:t>e</w:t>
      </w:r>
      <w:r>
        <w:rPr>
          <w:sz w:val="24"/>
          <w:szCs w:val="24"/>
        </w:rPr>
        <w:t xml:space="preserve">nnis et. </w:t>
      </w:r>
      <w:r>
        <w:rPr>
          <w:spacing w:val="-1"/>
          <w:sz w:val="24"/>
          <w:szCs w:val="24"/>
        </w:rPr>
        <w:t>a</w:t>
      </w:r>
      <w:r>
        <w:rPr>
          <w:sz w:val="24"/>
          <w:szCs w:val="24"/>
        </w:rPr>
        <w:t>l</w:t>
      </w:r>
      <w:r>
        <w:rPr>
          <w:spacing w:val="1"/>
          <w:sz w:val="24"/>
          <w:szCs w:val="24"/>
        </w:rPr>
        <w:t>,</w:t>
      </w:r>
      <w:r>
        <w:rPr>
          <w:sz w:val="24"/>
          <w:szCs w:val="24"/>
        </w:rPr>
        <w:t>:</w:t>
      </w:r>
      <w:r>
        <w:rPr>
          <w:spacing w:val="3"/>
          <w:sz w:val="24"/>
          <w:szCs w:val="24"/>
        </w:rPr>
        <w:t xml:space="preserve"> </w:t>
      </w:r>
      <w:r>
        <w:rPr>
          <w:sz w:val="24"/>
          <w:szCs w:val="24"/>
        </w:rPr>
        <w:t>2010 : 505).</w:t>
      </w:r>
    </w:p>
    <w:p w:rsidR="00C16FCA" w:rsidRDefault="00F13FCE" w:rsidP="001B0A83">
      <w:pPr>
        <w:spacing w:before="3" w:line="360" w:lineRule="auto"/>
        <w:ind w:left="119" w:right="74" w:firstLine="590"/>
        <w:jc w:val="both"/>
        <w:rPr>
          <w:sz w:val="24"/>
          <w:szCs w:val="24"/>
        </w:rPr>
      </w:pPr>
      <w:r>
        <w:rPr>
          <w:i/>
          <w:sz w:val="24"/>
          <w:szCs w:val="24"/>
        </w:rPr>
        <w:t>Use</w:t>
      </w:r>
      <w:r>
        <w:rPr>
          <w:i/>
          <w:spacing w:val="-1"/>
          <w:sz w:val="24"/>
          <w:szCs w:val="24"/>
        </w:rPr>
        <w:t xml:space="preserve"> c</w:t>
      </w:r>
      <w:r>
        <w:rPr>
          <w:i/>
          <w:sz w:val="24"/>
          <w:szCs w:val="24"/>
        </w:rPr>
        <w:t>a</w:t>
      </w:r>
      <w:r>
        <w:rPr>
          <w:i/>
          <w:spacing w:val="2"/>
          <w:sz w:val="24"/>
          <w:szCs w:val="24"/>
        </w:rPr>
        <w:t>s</w:t>
      </w:r>
      <w:r>
        <w:rPr>
          <w:i/>
          <w:sz w:val="24"/>
          <w:szCs w:val="24"/>
        </w:rPr>
        <w:t>e</w:t>
      </w:r>
      <w:r>
        <w:rPr>
          <w:i/>
          <w:spacing w:val="-1"/>
          <w:sz w:val="24"/>
          <w:szCs w:val="24"/>
        </w:rPr>
        <w:t xml:space="preserve"> </w:t>
      </w:r>
      <w:r>
        <w:rPr>
          <w:i/>
          <w:sz w:val="24"/>
          <w:szCs w:val="24"/>
        </w:rPr>
        <w:t xml:space="preserve">diagram </w:t>
      </w:r>
      <w:r>
        <w:rPr>
          <w:sz w:val="24"/>
          <w:szCs w:val="24"/>
        </w:rPr>
        <w:t>me</w:t>
      </w:r>
      <w:r>
        <w:rPr>
          <w:spacing w:val="2"/>
          <w:sz w:val="24"/>
          <w:szCs w:val="24"/>
        </w:rPr>
        <w:t>n</w:t>
      </w:r>
      <w:r>
        <w:rPr>
          <w:sz w:val="24"/>
          <w:szCs w:val="24"/>
        </w:rPr>
        <w:t>gg</w:t>
      </w:r>
      <w:r>
        <w:rPr>
          <w:spacing w:val="-1"/>
          <w:sz w:val="24"/>
          <w:szCs w:val="24"/>
        </w:rPr>
        <w:t>a</w:t>
      </w:r>
      <w:r>
        <w:rPr>
          <w:sz w:val="24"/>
          <w:szCs w:val="24"/>
        </w:rPr>
        <w:t>mba</w:t>
      </w:r>
      <w:r>
        <w:rPr>
          <w:spacing w:val="-1"/>
          <w:sz w:val="24"/>
          <w:szCs w:val="24"/>
        </w:rPr>
        <w:t>r</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f</w:t>
      </w:r>
      <w:r>
        <w:rPr>
          <w:sz w:val="24"/>
          <w:szCs w:val="24"/>
        </w:rPr>
        <w:t>u</w:t>
      </w:r>
      <w:r>
        <w:rPr>
          <w:spacing w:val="2"/>
          <w:sz w:val="24"/>
          <w:szCs w:val="24"/>
        </w:rPr>
        <w:t>n</w:t>
      </w:r>
      <w:r>
        <w:rPr>
          <w:spacing w:val="-2"/>
          <w:sz w:val="24"/>
          <w:szCs w:val="24"/>
        </w:rPr>
        <w:t>g</w:t>
      </w:r>
      <w:r>
        <w:rPr>
          <w:sz w:val="24"/>
          <w:szCs w:val="24"/>
        </w:rPr>
        <w:t>sionalitas</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diha</w:t>
      </w:r>
      <w:r>
        <w:rPr>
          <w:spacing w:val="1"/>
          <w:sz w:val="24"/>
          <w:szCs w:val="24"/>
        </w:rPr>
        <w:t>r</w:t>
      </w:r>
      <w:r>
        <w:rPr>
          <w:spacing w:val="-1"/>
          <w:sz w:val="24"/>
          <w:szCs w:val="24"/>
        </w:rPr>
        <w:t>a</w:t>
      </w:r>
      <w:r>
        <w:rPr>
          <w:sz w:val="24"/>
          <w:szCs w:val="24"/>
        </w:rPr>
        <w:t>pk</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ri s</w:t>
      </w:r>
      <w:r>
        <w:rPr>
          <w:spacing w:val="-1"/>
          <w:sz w:val="24"/>
          <w:szCs w:val="24"/>
        </w:rPr>
        <w:t>e</w:t>
      </w:r>
      <w:r>
        <w:rPr>
          <w:spacing w:val="2"/>
          <w:sz w:val="24"/>
          <w:szCs w:val="24"/>
        </w:rPr>
        <w:t>b</w:t>
      </w:r>
      <w:r>
        <w:rPr>
          <w:sz w:val="24"/>
          <w:szCs w:val="24"/>
        </w:rPr>
        <w:t>u</w:t>
      </w:r>
      <w:r>
        <w:rPr>
          <w:spacing w:val="-1"/>
          <w:sz w:val="24"/>
          <w:szCs w:val="24"/>
        </w:rPr>
        <w:t>a</w:t>
      </w:r>
      <w:r>
        <w:rPr>
          <w:sz w:val="24"/>
          <w:szCs w:val="24"/>
        </w:rPr>
        <w:t xml:space="preserve">h sistem, </w:t>
      </w:r>
      <w:r>
        <w:rPr>
          <w:spacing w:val="-5"/>
          <w:sz w:val="24"/>
          <w:szCs w:val="24"/>
        </w:rPr>
        <w:t>y</w:t>
      </w:r>
      <w:r>
        <w:rPr>
          <w:spacing w:val="1"/>
          <w:sz w:val="24"/>
          <w:szCs w:val="24"/>
        </w:rPr>
        <w:t>a</w:t>
      </w:r>
      <w:r>
        <w:rPr>
          <w:spacing w:val="2"/>
          <w:sz w:val="24"/>
          <w:szCs w:val="24"/>
        </w:rPr>
        <w:t>n</w:t>
      </w:r>
      <w:r>
        <w:rPr>
          <w:sz w:val="24"/>
          <w:szCs w:val="24"/>
        </w:rPr>
        <w:t>g</w:t>
      </w:r>
      <w:r>
        <w:rPr>
          <w:spacing w:val="36"/>
          <w:sz w:val="24"/>
          <w:szCs w:val="24"/>
        </w:rPr>
        <w:t xml:space="preserve"> </w:t>
      </w:r>
      <w:r>
        <w:rPr>
          <w:sz w:val="24"/>
          <w:szCs w:val="24"/>
        </w:rPr>
        <w:t>di</w:t>
      </w:r>
      <w:r>
        <w:rPr>
          <w:spacing w:val="1"/>
          <w:sz w:val="24"/>
          <w:szCs w:val="24"/>
        </w:rPr>
        <w:t>t</w:t>
      </w:r>
      <w:r>
        <w:rPr>
          <w:spacing w:val="-1"/>
          <w:sz w:val="24"/>
          <w:szCs w:val="24"/>
        </w:rPr>
        <w:t>e</w:t>
      </w:r>
      <w:r>
        <w:rPr>
          <w:sz w:val="24"/>
          <w:szCs w:val="24"/>
        </w:rPr>
        <w:t>k</w:t>
      </w:r>
      <w:r>
        <w:rPr>
          <w:spacing w:val="-1"/>
          <w:sz w:val="24"/>
          <w:szCs w:val="24"/>
        </w:rPr>
        <w:t>a</w:t>
      </w:r>
      <w:r>
        <w:rPr>
          <w:sz w:val="24"/>
          <w:szCs w:val="24"/>
        </w:rPr>
        <w:t>nk</w:t>
      </w:r>
      <w:r>
        <w:rPr>
          <w:spacing w:val="-1"/>
          <w:sz w:val="24"/>
          <w:szCs w:val="24"/>
        </w:rPr>
        <w:t>a</w:t>
      </w:r>
      <w:r>
        <w:rPr>
          <w:sz w:val="24"/>
          <w:szCs w:val="24"/>
        </w:rPr>
        <w:t>n</w:t>
      </w:r>
      <w:r>
        <w:rPr>
          <w:spacing w:val="38"/>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40"/>
          <w:sz w:val="24"/>
          <w:szCs w:val="24"/>
        </w:rPr>
        <w:t xml:space="preserve"> </w:t>
      </w:r>
      <w:r>
        <w:rPr>
          <w:spacing w:val="-1"/>
          <w:sz w:val="24"/>
          <w:szCs w:val="24"/>
        </w:rPr>
        <w:t>“a</w:t>
      </w:r>
      <w:r>
        <w:rPr>
          <w:sz w:val="24"/>
          <w:szCs w:val="24"/>
        </w:rPr>
        <w:t>p</w:t>
      </w:r>
      <w:r>
        <w:rPr>
          <w:spacing w:val="1"/>
          <w:sz w:val="24"/>
          <w:szCs w:val="24"/>
        </w:rPr>
        <w:t>a</w:t>
      </w:r>
      <w:r>
        <w:rPr>
          <w:sz w:val="24"/>
          <w:szCs w:val="24"/>
        </w:rPr>
        <w:t>”</w:t>
      </w:r>
      <w:r>
        <w:rPr>
          <w:spacing w:val="40"/>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3"/>
          <w:sz w:val="24"/>
          <w:szCs w:val="24"/>
        </w:rPr>
        <w:t xml:space="preserve"> </w:t>
      </w:r>
      <w:r>
        <w:rPr>
          <w:sz w:val="24"/>
          <w:szCs w:val="24"/>
        </w:rPr>
        <w:t>di</w:t>
      </w:r>
      <w:r>
        <w:rPr>
          <w:spacing w:val="3"/>
          <w:sz w:val="24"/>
          <w:szCs w:val="24"/>
        </w:rPr>
        <w:t>p</w:t>
      </w:r>
      <w:r>
        <w:rPr>
          <w:spacing w:val="-1"/>
          <w:sz w:val="24"/>
          <w:szCs w:val="24"/>
        </w:rPr>
        <w:t>e</w:t>
      </w:r>
      <w:r>
        <w:rPr>
          <w:sz w:val="24"/>
          <w:szCs w:val="24"/>
        </w:rPr>
        <w:t>rbu</w:t>
      </w:r>
      <w:r>
        <w:rPr>
          <w:spacing w:val="-2"/>
          <w:sz w:val="24"/>
          <w:szCs w:val="24"/>
        </w:rPr>
        <w:t>a</w:t>
      </w:r>
      <w:r>
        <w:rPr>
          <w:sz w:val="24"/>
          <w:szCs w:val="24"/>
        </w:rPr>
        <w:t>t</w:t>
      </w:r>
      <w:r>
        <w:rPr>
          <w:spacing w:val="36"/>
          <w:sz w:val="24"/>
          <w:szCs w:val="24"/>
        </w:rPr>
        <w:t xml:space="preserve"> </w:t>
      </w:r>
      <w:r>
        <w:rPr>
          <w:sz w:val="24"/>
          <w:szCs w:val="24"/>
        </w:rPr>
        <w:t>s</w:t>
      </w:r>
      <w:r>
        <w:rPr>
          <w:spacing w:val="3"/>
          <w:sz w:val="24"/>
          <w:szCs w:val="24"/>
        </w:rPr>
        <w:t>i</w:t>
      </w:r>
      <w:r>
        <w:rPr>
          <w:sz w:val="24"/>
          <w:szCs w:val="24"/>
        </w:rPr>
        <w:t>stem,</w:t>
      </w:r>
      <w:r>
        <w:rPr>
          <w:spacing w:val="36"/>
          <w:sz w:val="24"/>
          <w:szCs w:val="24"/>
        </w:rPr>
        <w:t xml:space="preserve"> </w:t>
      </w:r>
      <w:r>
        <w:rPr>
          <w:sz w:val="24"/>
          <w:szCs w:val="24"/>
        </w:rPr>
        <w:t>d</w:t>
      </w:r>
      <w:r>
        <w:rPr>
          <w:spacing w:val="-1"/>
          <w:sz w:val="24"/>
          <w:szCs w:val="24"/>
        </w:rPr>
        <w:t>a</w:t>
      </w:r>
      <w:r>
        <w:rPr>
          <w:sz w:val="24"/>
          <w:szCs w:val="24"/>
        </w:rPr>
        <w:t>n</w:t>
      </w:r>
      <w:r>
        <w:rPr>
          <w:spacing w:val="36"/>
          <w:sz w:val="24"/>
          <w:szCs w:val="24"/>
        </w:rPr>
        <w:t xml:space="preserve"> </w:t>
      </w:r>
      <w:r>
        <w:rPr>
          <w:sz w:val="24"/>
          <w:szCs w:val="24"/>
        </w:rPr>
        <w:t>buk</w:t>
      </w:r>
      <w:r>
        <w:rPr>
          <w:spacing w:val="-1"/>
          <w:sz w:val="24"/>
          <w:szCs w:val="24"/>
        </w:rPr>
        <w:t>a</w:t>
      </w:r>
      <w:r>
        <w:rPr>
          <w:sz w:val="24"/>
          <w:szCs w:val="24"/>
        </w:rPr>
        <w:t>n</w:t>
      </w:r>
      <w:r>
        <w:rPr>
          <w:spacing w:val="38"/>
          <w:sz w:val="24"/>
          <w:szCs w:val="24"/>
        </w:rPr>
        <w:t xml:space="preserve"> </w:t>
      </w:r>
      <w:r>
        <w:rPr>
          <w:spacing w:val="-1"/>
          <w:sz w:val="24"/>
          <w:szCs w:val="24"/>
        </w:rPr>
        <w:t>“</w:t>
      </w:r>
      <w:r>
        <w:rPr>
          <w:sz w:val="24"/>
          <w:szCs w:val="24"/>
        </w:rPr>
        <w:t>b</w:t>
      </w:r>
      <w:r>
        <w:rPr>
          <w:spacing w:val="1"/>
          <w:sz w:val="24"/>
          <w:szCs w:val="24"/>
        </w:rPr>
        <w:t>a</w:t>
      </w:r>
      <w:r>
        <w:rPr>
          <w:spacing w:val="-2"/>
          <w:sz w:val="24"/>
          <w:szCs w:val="24"/>
        </w:rPr>
        <w:t>g</w:t>
      </w:r>
      <w:r>
        <w:rPr>
          <w:spacing w:val="-1"/>
          <w:sz w:val="24"/>
          <w:szCs w:val="24"/>
        </w:rPr>
        <w:t>a</w:t>
      </w:r>
      <w:r>
        <w:rPr>
          <w:spacing w:val="3"/>
          <w:sz w:val="24"/>
          <w:szCs w:val="24"/>
        </w:rPr>
        <w:t>i</w:t>
      </w:r>
      <w:r>
        <w:rPr>
          <w:sz w:val="24"/>
          <w:szCs w:val="24"/>
        </w:rPr>
        <w:t>man</w:t>
      </w:r>
      <w:r>
        <w:rPr>
          <w:spacing w:val="-1"/>
          <w:sz w:val="24"/>
          <w:szCs w:val="24"/>
        </w:rPr>
        <w:t>a”</w:t>
      </w:r>
      <w:r>
        <w:rPr>
          <w:sz w:val="24"/>
          <w:szCs w:val="24"/>
        </w:rPr>
        <w:t>.</w:t>
      </w:r>
      <w:r>
        <w:rPr>
          <w:spacing w:val="36"/>
          <w:sz w:val="24"/>
          <w:szCs w:val="24"/>
        </w:rPr>
        <w:t xml:space="preserve"> </w:t>
      </w:r>
      <w:r>
        <w:rPr>
          <w:spacing w:val="1"/>
          <w:sz w:val="24"/>
          <w:szCs w:val="24"/>
        </w:rPr>
        <w:t>S</w:t>
      </w:r>
      <w:r>
        <w:rPr>
          <w:spacing w:val="-1"/>
          <w:sz w:val="24"/>
          <w:szCs w:val="24"/>
        </w:rPr>
        <w:t>e</w:t>
      </w:r>
      <w:r>
        <w:rPr>
          <w:sz w:val="24"/>
          <w:szCs w:val="24"/>
        </w:rPr>
        <w:t>b</w:t>
      </w:r>
      <w:r>
        <w:rPr>
          <w:spacing w:val="2"/>
          <w:sz w:val="24"/>
          <w:szCs w:val="24"/>
        </w:rPr>
        <w:t>u</w:t>
      </w:r>
      <w:r>
        <w:rPr>
          <w:spacing w:val="-1"/>
          <w:sz w:val="24"/>
          <w:szCs w:val="24"/>
        </w:rPr>
        <w:t>a</w:t>
      </w:r>
      <w:r>
        <w:rPr>
          <w:sz w:val="24"/>
          <w:szCs w:val="24"/>
        </w:rPr>
        <w:t>h</w:t>
      </w:r>
      <w:r>
        <w:rPr>
          <w:spacing w:val="43"/>
          <w:sz w:val="24"/>
          <w:szCs w:val="24"/>
        </w:rPr>
        <w:t xml:space="preserve"> </w:t>
      </w:r>
      <w:r>
        <w:rPr>
          <w:i/>
          <w:sz w:val="24"/>
          <w:szCs w:val="24"/>
        </w:rPr>
        <w:t xml:space="preserve">use </w:t>
      </w:r>
      <w:r>
        <w:rPr>
          <w:i/>
          <w:spacing w:val="-1"/>
          <w:sz w:val="24"/>
          <w:szCs w:val="24"/>
        </w:rPr>
        <w:t>c</w:t>
      </w:r>
      <w:r>
        <w:rPr>
          <w:i/>
          <w:sz w:val="24"/>
          <w:szCs w:val="24"/>
        </w:rPr>
        <w:t>ase</w:t>
      </w:r>
      <w:r>
        <w:rPr>
          <w:i/>
          <w:spacing w:val="54"/>
          <w:sz w:val="24"/>
          <w:szCs w:val="24"/>
        </w:rPr>
        <w:t xml:space="preserve"> </w:t>
      </w:r>
      <w:r>
        <w:rPr>
          <w:sz w:val="24"/>
          <w:szCs w:val="24"/>
        </w:rPr>
        <w:t>memp</w:t>
      </w:r>
      <w:r>
        <w:rPr>
          <w:spacing w:val="1"/>
          <w:sz w:val="24"/>
          <w:szCs w:val="24"/>
        </w:rPr>
        <w:t>r</w:t>
      </w:r>
      <w:r>
        <w:rPr>
          <w:spacing w:val="-1"/>
          <w:sz w:val="24"/>
          <w:szCs w:val="24"/>
        </w:rPr>
        <w:t>e</w:t>
      </w:r>
      <w:r>
        <w:rPr>
          <w:sz w:val="24"/>
          <w:szCs w:val="24"/>
        </w:rPr>
        <w:t>s</w:t>
      </w:r>
      <w:r>
        <w:rPr>
          <w:spacing w:val="-1"/>
          <w:sz w:val="24"/>
          <w:szCs w:val="24"/>
        </w:rPr>
        <w:t>e</w:t>
      </w:r>
      <w:r>
        <w:rPr>
          <w:sz w:val="24"/>
          <w:szCs w:val="24"/>
        </w:rPr>
        <w:t>ntasik</w:t>
      </w:r>
      <w:r>
        <w:rPr>
          <w:spacing w:val="-1"/>
          <w:sz w:val="24"/>
          <w:szCs w:val="24"/>
        </w:rPr>
        <w:t>a</w:t>
      </w:r>
      <w:r>
        <w:rPr>
          <w:sz w:val="24"/>
          <w:szCs w:val="24"/>
        </w:rPr>
        <w:t>n</w:t>
      </w:r>
      <w:r>
        <w:rPr>
          <w:spacing w:val="57"/>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55"/>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a</w:t>
      </w:r>
      <w:r>
        <w:rPr>
          <w:sz w:val="24"/>
          <w:szCs w:val="24"/>
        </w:rPr>
        <w:t>ksi</w:t>
      </w:r>
      <w:r>
        <w:rPr>
          <w:spacing w:val="56"/>
          <w:sz w:val="24"/>
          <w:szCs w:val="24"/>
        </w:rPr>
        <w:t xml:space="preserve"> </w:t>
      </w:r>
      <w:r>
        <w:rPr>
          <w:spacing w:val="-1"/>
          <w:sz w:val="24"/>
          <w:szCs w:val="24"/>
        </w:rPr>
        <w:t>a</w:t>
      </w:r>
      <w:r>
        <w:rPr>
          <w:spacing w:val="2"/>
          <w:sz w:val="24"/>
          <w:szCs w:val="24"/>
        </w:rPr>
        <w:t>n</w:t>
      </w:r>
      <w:r>
        <w:rPr>
          <w:sz w:val="24"/>
          <w:szCs w:val="24"/>
        </w:rPr>
        <w:t>ta</w:t>
      </w:r>
      <w:r>
        <w:rPr>
          <w:spacing w:val="-1"/>
          <w:sz w:val="24"/>
          <w:szCs w:val="24"/>
        </w:rPr>
        <w:t>r</w:t>
      </w:r>
      <w:r>
        <w:rPr>
          <w:sz w:val="24"/>
          <w:szCs w:val="24"/>
        </w:rPr>
        <w:t>a</w:t>
      </w:r>
      <w:r>
        <w:rPr>
          <w:spacing w:val="54"/>
          <w:sz w:val="24"/>
          <w:szCs w:val="24"/>
        </w:rPr>
        <w:t xml:space="preserve"> </w:t>
      </w:r>
      <w:r>
        <w:rPr>
          <w:spacing w:val="-1"/>
          <w:sz w:val="24"/>
          <w:szCs w:val="24"/>
        </w:rPr>
        <w:t>a</w:t>
      </w:r>
      <w:r>
        <w:rPr>
          <w:sz w:val="24"/>
          <w:szCs w:val="24"/>
        </w:rPr>
        <w:t>kt</w:t>
      </w:r>
      <w:r>
        <w:rPr>
          <w:spacing w:val="3"/>
          <w:sz w:val="24"/>
          <w:szCs w:val="24"/>
        </w:rPr>
        <w:t>o</w:t>
      </w:r>
      <w:r>
        <w:rPr>
          <w:sz w:val="24"/>
          <w:szCs w:val="24"/>
        </w:rPr>
        <w:t>r</w:t>
      </w:r>
      <w:r>
        <w:rPr>
          <w:spacing w:val="54"/>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57"/>
          <w:sz w:val="24"/>
          <w:szCs w:val="24"/>
        </w:rPr>
        <w:t xml:space="preserve"> </w:t>
      </w:r>
      <w:r>
        <w:rPr>
          <w:sz w:val="24"/>
          <w:szCs w:val="24"/>
        </w:rPr>
        <w:t>si</w:t>
      </w:r>
      <w:r>
        <w:rPr>
          <w:spacing w:val="1"/>
          <w:sz w:val="24"/>
          <w:szCs w:val="24"/>
        </w:rPr>
        <w:t>s</w:t>
      </w:r>
      <w:r>
        <w:rPr>
          <w:sz w:val="24"/>
          <w:szCs w:val="24"/>
        </w:rPr>
        <w:t xml:space="preserve">tem.  </w:t>
      </w:r>
      <w:r>
        <w:rPr>
          <w:i/>
          <w:sz w:val="24"/>
          <w:szCs w:val="24"/>
        </w:rPr>
        <w:t>Use</w:t>
      </w:r>
      <w:r>
        <w:rPr>
          <w:i/>
          <w:spacing w:val="54"/>
          <w:sz w:val="24"/>
          <w:szCs w:val="24"/>
        </w:rPr>
        <w:t xml:space="preserve"> </w:t>
      </w:r>
      <w:r>
        <w:rPr>
          <w:i/>
          <w:spacing w:val="-1"/>
          <w:sz w:val="24"/>
          <w:szCs w:val="24"/>
        </w:rPr>
        <w:t>c</w:t>
      </w:r>
      <w:r>
        <w:rPr>
          <w:i/>
          <w:sz w:val="24"/>
          <w:szCs w:val="24"/>
        </w:rPr>
        <w:t>a</w:t>
      </w:r>
      <w:r>
        <w:rPr>
          <w:i/>
          <w:spacing w:val="2"/>
          <w:sz w:val="24"/>
          <w:szCs w:val="24"/>
        </w:rPr>
        <w:t>s</w:t>
      </w:r>
      <w:r>
        <w:rPr>
          <w:i/>
          <w:sz w:val="24"/>
          <w:szCs w:val="24"/>
        </w:rPr>
        <w:t xml:space="preserve">e </w:t>
      </w:r>
      <w:r>
        <w:rPr>
          <w:sz w:val="24"/>
          <w:szCs w:val="24"/>
        </w:rPr>
        <w:t>mengg</w:t>
      </w:r>
      <w:r>
        <w:rPr>
          <w:spacing w:val="-1"/>
          <w:sz w:val="24"/>
          <w:szCs w:val="24"/>
        </w:rPr>
        <w:t>a</w:t>
      </w:r>
      <w:r>
        <w:rPr>
          <w:sz w:val="24"/>
          <w:szCs w:val="24"/>
        </w:rPr>
        <w:t>mba</w:t>
      </w:r>
      <w:r>
        <w:rPr>
          <w:spacing w:val="-1"/>
          <w:sz w:val="24"/>
          <w:szCs w:val="24"/>
        </w:rPr>
        <w:t>r</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a</w:t>
      </w:r>
      <w:r>
        <w:rPr>
          <w:sz w:val="24"/>
          <w:szCs w:val="24"/>
        </w:rPr>
        <w:t>ta k</w:t>
      </w:r>
      <w:r>
        <w:rPr>
          <w:spacing w:val="1"/>
          <w:sz w:val="24"/>
          <w:szCs w:val="24"/>
        </w:rPr>
        <w:t>er</w:t>
      </w:r>
      <w:r>
        <w:rPr>
          <w:sz w:val="24"/>
          <w:szCs w:val="24"/>
        </w:rPr>
        <w:t>ja s</w:t>
      </w:r>
      <w:r>
        <w:rPr>
          <w:spacing w:val="-1"/>
          <w:sz w:val="24"/>
          <w:szCs w:val="24"/>
        </w:rPr>
        <w:t>e</w:t>
      </w:r>
      <w:r>
        <w:rPr>
          <w:sz w:val="24"/>
          <w:szCs w:val="24"/>
        </w:rPr>
        <w:t>p</w:t>
      </w:r>
      <w:r>
        <w:rPr>
          <w:spacing w:val="-1"/>
          <w:sz w:val="24"/>
          <w:szCs w:val="24"/>
        </w:rPr>
        <w:t>e</w:t>
      </w:r>
      <w:r>
        <w:rPr>
          <w:sz w:val="24"/>
          <w:szCs w:val="24"/>
        </w:rPr>
        <w:t>rti</w:t>
      </w:r>
      <w:r>
        <w:rPr>
          <w:spacing w:val="1"/>
          <w:sz w:val="24"/>
          <w:szCs w:val="24"/>
        </w:rPr>
        <w:t xml:space="preserve"> </w:t>
      </w:r>
      <w:r>
        <w:rPr>
          <w:i/>
          <w:spacing w:val="1"/>
          <w:sz w:val="24"/>
          <w:szCs w:val="24"/>
        </w:rPr>
        <w:t>L</w:t>
      </w:r>
      <w:r>
        <w:rPr>
          <w:i/>
          <w:sz w:val="24"/>
          <w:szCs w:val="24"/>
        </w:rPr>
        <w:t>ogin</w:t>
      </w:r>
      <w:r>
        <w:rPr>
          <w:i/>
          <w:spacing w:val="1"/>
          <w:sz w:val="24"/>
          <w:szCs w:val="24"/>
        </w:rPr>
        <w:t xml:space="preserve"> </w:t>
      </w:r>
      <w:r>
        <w:rPr>
          <w:sz w:val="24"/>
          <w:szCs w:val="24"/>
        </w:rPr>
        <w:t>ke</w:t>
      </w:r>
      <w:r>
        <w:rPr>
          <w:spacing w:val="-1"/>
          <w:sz w:val="24"/>
          <w:szCs w:val="24"/>
        </w:rPr>
        <w:t xml:space="preserve"> </w:t>
      </w:r>
      <w:r>
        <w:rPr>
          <w:sz w:val="24"/>
          <w:szCs w:val="24"/>
        </w:rPr>
        <w:t>si</w:t>
      </w:r>
      <w:r>
        <w:rPr>
          <w:spacing w:val="1"/>
          <w:sz w:val="24"/>
          <w:szCs w:val="24"/>
        </w:rPr>
        <w:t>s</w:t>
      </w:r>
      <w:r>
        <w:rPr>
          <w:sz w:val="24"/>
          <w:szCs w:val="24"/>
        </w:rPr>
        <w:t>tem,</w:t>
      </w:r>
      <w:r>
        <w:rPr>
          <w:spacing w:val="1"/>
          <w:sz w:val="24"/>
          <w:szCs w:val="24"/>
        </w:rPr>
        <w:t xml:space="preserve"> </w:t>
      </w:r>
      <w:r>
        <w:rPr>
          <w:i/>
          <w:sz w:val="24"/>
          <w:szCs w:val="24"/>
        </w:rPr>
        <w:t>maintenan</w:t>
      </w:r>
      <w:r>
        <w:rPr>
          <w:i/>
          <w:spacing w:val="-1"/>
          <w:sz w:val="24"/>
          <w:szCs w:val="24"/>
        </w:rPr>
        <w:t>c</w:t>
      </w:r>
      <w:r>
        <w:rPr>
          <w:i/>
          <w:sz w:val="24"/>
          <w:szCs w:val="24"/>
        </w:rPr>
        <w:t>e</w:t>
      </w:r>
      <w:r>
        <w:rPr>
          <w:i/>
          <w:spacing w:val="-1"/>
          <w:sz w:val="24"/>
          <w:szCs w:val="24"/>
        </w:rPr>
        <w:t xml:space="preserve"> </w:t>
      </w:r>
      <w:r>
        <w:rPr>
          <w:i/>
          <w:sz w:val="24"/>
          <w:szCs w:val="24"/>
        </w:rPr>
        <w:t xml:space="preserve">user </w:t>
      </w:r>
      <w:r>
        <w:rPr>
          <w:spacing w:val="2"/>
          <w:sz w:val="24"/>
          <w:szCs w:val="24"/>
        </w:rPr>
        <w:t>d</w:t>
      </w:r>
      <w:r>
        <w:rPr>
          <w:spacing w:val="-1"/>
          <w:sz w:val="24"/>
          <w:szCs w:val="24"/>
        </w:rPr>
        <w:t>a</w:t>
      </w:r>
      <w:r>
        <w:rPr>
          <w:sz w:val="24"/>
          <w:szCs w:val="24"/>
        </w:rPr>
        <w:t xml:space="preserve">n </w:t>
      </w:r>
      <w:r>
        <w:rPr>
          <w:spacing w:val="2"/>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5"/>
          <w:sz w:val="24"/>
          <w:szCs w:val="24"/>
        </w:rPr>
        <w:t>n</w:t>
      </w:r>
      <w:r>
        <w:rPr>
          <w:spacing w:val="-5"/>
          <w:sz w:val="24"/>
          <w:szCs w:val="24"/>
        </w:rPr>
        <w:t>y</w:t>
      </w:r>
      <w:r>
        <w:rPr>
          <w:spacing w:val="-1"/>
          <w:sz w:val="24"/>
          <w:szCs w:val="24"/>
        </w:rPr>
        <w:t>a</w:t>
      </w:r>
      <w:r>
        <w:rPr>
          <w:sz w:val="24"/>
          <w:szCs w:val="24"/>
        </w:rPr>
        <w:t>.</w:t>
      </w:r>
    </w:p>
    <w:p w:rsidR="00C16FCA" w:rsidRDefault="00F13FCE" w:rsidP="001B0A83">
      <w:pPr>
        <w:spacing w:before="3" w:line="360" w:lineRule="auto"/>
        <w:ind w:left="119" w:right="75" w:firstLine="590"/>
        <w:jc w:val="both"/>
        <w:rPr>
          <w:sz w:val="24"/>
          <w:szCs w:val="24"/>
        </w:rPr>
      </w:pPr>
      <w:r>
        <w:rPr>
          <w:spacing w:val="2"/>
          <w:sz w:val="24"/>
          <w:szCs w:val="24"/>
        </w:rPr>
        <w:t>J</w:t>
      </w:r>
      <w:r>
        <w:rPr>
          <w:spacing w:val="-1"/>
          <w:sz w:val="24"/>
          <w:szCs w:val="24"/>
        </w:rPr>
        <w:t>a</w:t>
      </w:r>
      <w:r>
        <w:rPr>
          <w:sz w:val="24"/>
          <w:szCs w:val="24"/>
        </w:rPr>
        <w:t>di</w:t>
      </w:r>
      <w:r>
        <w:rPr>
          <w:spacing w:val="3"/>
          <w:sz w:val="24"/>
          <w:szCs w:val="24"/>
        </w:rPr>
        <w:t xml:space="preserve"> </w:t>
      </w:r>
      <w:r>
        <w:rPr>
          <w:sz w:val="24"/>
          <w:szCs w:val="24"/>
        </w:rPr>
        <w:t>d</w:t>
      </w:r>
      <w:r>
        <w:rPr>
          <w:spacing w:val="-1"/>
          <w:sz w:val="24"/>
          <w:szCs w:val="24"/>
        </w:rPr>
        <w:t>a</w:t>
      </w:r>
      <w:r>
        <w:rPr>
          <w:sz w:val="24"/>
          <w:szCs w:val="24"/>
        </w:rPr>
        <w:t>ri</w:t>
      </w:r>
      <w:r>
        <w:rPr>
          <w:spacing w:val="2"/>
          <w:sz w:val="24"/>
          <w:szCs w:val="24"/>
        </w:rPr>
        <w:t xml:space="preserve"> </w:t>
      </w:r>
      <w:r>
        <w:rPr>
          <w:sz w:val="24"/>
          <w:szCs w:val="24"/>
        </w:rPr>
        <w:t>h</w:t>
      </w:r>
      <w:r>
        <w:rPr>
          <w:spacing w:val="-1"/>
          <w:sz w:val="24"/>
          <w:szCs w:val="24"/>
        </w:rPr>
        <w:t>a</w:t>
      </w:r>
      <w:r>
        <w:rPr>
          <w:sz w:val="24"/>
          <w:szCs w:val="24"/>
        </w:rPr>
        <w:t>l diat</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di</w:t>
      </w:r>
      <w:r>
        <w:rPr>
          <w:spacing w:val="1"/>
          <w:sz w:val="24"/>
          <w:szCs w:val="24"/>
        </w:rPr>
        <w:t>t</w:t>
      </w:r>
      <w:r>
        <w:rPr>
          <w:spacing w:val="-1"/>
          <w:sz w:val="24"/>
          <w:szCs w:val="24"/>
        </w:rPr>
        <w:t>a</w:t>
      </w:r>
      <w:r>
        <w:rPr>
          <w:sz w:val="24"/>
          <w:szCs w:val="24"/>
        </w:rPr>
        <w:t>rik</w:t>
      </w:r>
      <w:r>
        <w:rPr>
          <w:spacing w:val="5"/>
          <w:sz w:val="24"/>
          <w:szCs w:val="24"/>
        </w:rPr>
        <w:t xml:space="preserve"> </w:t>
      </w:r>
      <w:r>
        <w:rPr>
          <w:sz w:val="24"/>
          <w:szCs w:val="24"/>
        </w:rPr>
        <w:t>K</w:t>
      </w:r>
      <w:r>
        <w:rPr>
          <w:spacing w:val="-1"/>
          <w:sz w:val="24"/>
          <w:szCs w:val="24"/>
        </w:rPr>
        <w:t>e</w:t>
      </w:r>
      <w:r>
        <w:rPr>
          <w:sz w:val="24"/>
          <w:szCs w:val="24"/>
        </w:rPr>
        <w:t>si</w:t>
      </w:r>
      <w:r>
        <w:rPr>
          <w:spacing w:val="1"/>
          <w:sz w:val="24"/>
          <w:szCs w:val="24"/>
        </w:rPr>
        <w:t>m</w:t>
      </w:r>
      <w:r>
        <w:rPr>
          <w:sz w:val="24"/>
          <w:szCs w:val="24"/>
        </w:rPr>
        <w:t>pulan</w:t>
      </w:r>
      <w:r>
        <w:rPr>
          <w:spacing w:val="3"/>
          <w:sz w:val="24"/>
          <w:szCs w:val="24"/>
        </w:rPr>
        <w:t xml:space="preserve"> </w:t>
      </w:r>
      <w:r>
        <w:rPr>
          <w:sz w:val="24"/>
          <w:szCs w:val="24"/>
        </w:rPr>
        <w:t>b</w:t>
      </w:r>
      <w:r>
        <w:rPr>
          <w:spacing w:val="-1"/>
          <w:sz w:val="24"/>
          <w:szCs w:val="24"/>
        </w:rPr>
        <w:t>a</w:t>
      </w:r>
      <w:r>
        <w:rPr>
          <w:spacing w:val="-2"/>
          <w:sz w:val="24"/>
          <w:szCs w:val="24"/>
        </w:rPr>
        <w:t>h</w:t>
      </w:r>
      <w:r>
        <w:rPr>
          <w:sz w:val="24"/>
          <w:szCs w:val="24"/>
        </w:rPr>
        <w:t>wa</w:t>
      </w:r>
      <w:r>
        <w:rPr>
          <w:spacing w:val="1"/>
          <w:sz w:val="24"/>
          <w:szCs w:val="24"/>
        </w:rPr>
        <w:t xml:space="preserve"> </w:t>
      </w:r>
      <w:r>
        <w:rPr>
          <w:i/>
          <w:sz w:val="24"/>
          <w:szCs w:val="24"/>
        </w:rPr>
        <w:t>use</w:t>
      </w:r>
      <w:r>
        <w:rPr>
          <w:i/>
          <w:spacing w:val="2"/>
          <w:sz w:val="24"/>
          <w:szCs w:val="24"/>
        </w:rPr>
        <w:t xml:space="preserve"> </w:t>
      </w:r>
      <w:r>
        <w:rPr>
          <w:i/>
          <w:spacing w:val="-1"/>
          <w:sz w:val="24"/>
          <w:szCs w:val="24"/>
        </w:rPr>
        <w:t>c</w:t>
      </w:r>
      <w:r>
        <w:rPr>
          <w:i/>
          <w:sz w:val="24"/>
          <w:szCs w:val="24"/>
        </w:rPr>
        <w:t>ase</w:t>
      </w:r>
      <w:r>
        <w:rPr>
          <w:i/>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d</w:t>
      </w:r>
      <w:r>
        <w:rPr>
          <w:spacing w:val="-1"/>
          <w:sz w:val="24"/>
          <w:szCs w:val="24"/>
        </w:rPr>
        <w:t>e</w:t>
      </w:r>
      <w:r>
        <w:rPr>
          <w:sz w:val="24"/>
          <w:szCs w:val="24"/>
        </w:rPr>
        <w:t>s</w:t>
      </w:r>
      <w:r>
        <w:rPr>
          <w:spacing w:val="2"/>
          <w:sz w:val="24"/>
          <w:szCs w:val="24"/>
        </w:rPr>
        <w:t>k</w:t>
      </w:r>
      <w:r>
        <w:rPr>
          <w:sz w:val="24"/>
          <w:szCs w:val="24"/>
        </w:rPr>
        <w:t>ripsi</w:t>
      </w:r>
      <w:r>
        <w:rPr>
          <w:spacing w:val="3"/>
          <w:sz w:val="24"/>
          <w:szCs w:val="24"/>
        </w:rPr>
        <w:t xml:space="preserve"> </w:t>
      </w:r>
      <w:r>
        <w:rPr>
          <w:sz w:val="24"/>
          <w:szCs w:val="24"/>
        </w:rPr>
        <w:t>fun</w:t>
      </w:r>
      <w:r>
        <w:rPr>
          <w:spacing w:val="-3"/>
          <w:sz w:val="24"/>
          <w:szCs w:val="24"/>
        </w:rPr>
        <w:t>g</w:t>
      </w:r>
      <w:r>
        <w:rPr>
          <w:sz w:val="24"/>
          <w:szCs w:val="24"/>
        </w:rPr>
        <w:t>si d</w:t>
      </w:r>
      <w:r>
        <w:rPr>
          <w:spacing w:val="-1"/>
          <w:sz w:val="24"/>
          <w:szCs w:val="24"/>
        </w:rPr>
        <w:t>a</w:t>
      </w:r>
      <w:r>
        <w:rPr>
          <w:sz w:val="24"/>
          <w:szCs w:val="24"/>
        </w:rPr>
        <w:t>ri</w:t>
      </w:r>
      <w:r>
        <w:rPr>
          <w:spacing w:val="2"/>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2"/>
          <w:sz w:val="24"/>
          <w:szCs w:val="24"/>
        </w:rPr>
        <w:t xml:space="preserve"> </w:t>
      </w:r>
      <w:r>
        <w:rPr>
          <w:sz w:val="24"/>
          <w:szCs w:val="24"/>
        </w:rPr>
        <w:t>si</w:t>
      </w:r>
      <w:r>
        <w:rPr>
          <w:spacing w:val="1"/>
          <w:sz w:val="24"/>
          <w:szCs w:val="24"/>
        </w:rPr>
        <w:t>s</w:t>
      </w:r>
      <w:r>
        <w:rPr>
          <w:sz w:val="24"/>
          <w:szCs w:val="24"/>
        </w:rPr>
        <w:t>tem</w:t>
      </w:r>
      <w:r>
        <w:rPr>
          <w:spacing w:val="2"/>
          <w:sz w:val="24"/>
          <w:szCs w:val="24"/>
        </w:rPr>
        <w:t xml:space="preserve"> </w:t>
      </w:r>
      <w:r>
        <w:rPr>
          <w:sz w:val="24"/>
          <w:szCs w:val="24"/>
        </w:rPr>
        <w:t>d</w:t>
      </w:r>
      <w:r>
        <w:rPr>
          <w:spacing w:val="-1"/>
          <w:sz w:val="24"/>
          <w:szCs w:val="24"/>
        </w:rPr>
        <w:t>a</w:t>
      </w:r>
      <w:r>
        <w:rPr>
          <w:sz w:val="24"/>
          <w:szCs w:val="24"/>
        </w:rPr>
        <w:t>ri</w:t>
      </w:r>
      <w:r>
        <w:rPr>
          <w:spacing w:val="4"/>
          <w:sz w:val="24"/>
          <w:szCs w:val="24"/>
        </w:rPr>
        <w:t xml:space="preserve"> </w:t>
      </w:r>
      <w:r>
        <w:rPr>
          <w:sz w:val="24"/>
          <w:szCs w:val="24"/>
        </w:rPr>
        <w:t>p</w:t>
      </w:r>
      <w:r>
        <w:rPr>
          <w:spacing w:val="-1"/>
          <w:sz w:val="24"/>
          <w:szCs w:val="24"/>
        </w:rPr>
        <w:t>e</w:t>
      </w:r>
      <w:r>
        <w:rPr>
          <w:sz w:val="24"/>
          <w:szCs w:val="24"/>
        </w:rPr>
        <w:t>rsp</w:t>
      </w:r>
      <w:r>
        <w:rPr>
          <w:spacing w:val="-1"/>
          <w:sz w:val="24"/>
          <w:szCs w:val="24"/>
        </w:rPr>
        <w:t>e</w:t>
      </w:r>
      <w:r>
        <w:rPr>
          <w:sz w:val="24"/>
          <w:szCs w:val="24"/>
        </w:rPr>
        <w:t>kt</w:t>
      </w:r>
      <w:r>
        <w:rPr>
          <w:spacing w:val="1"/>
          <w:sz w:val="24"/>
          <w:szCs w:val="24"/>
        </w:rPr>
        <w:t>i</w:t>
      </w:r>
      <w:r>
        <w:rPr>
          <w:sz w:val="24"/>
          <w:szCs w:val="24"/>
        </w:rPr>
        <w:t>f</w:t>
      </w:r>
      <w:r>
        <w:rPr>
          <w:spacing w:val="1"/>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pacing w:val="-1"/>
          <w:sz w:val="24"/>
          <w:szCs w:val="24"/>
        </w:rPr>
        <w:t>a</w:t>
      </w:r>
      <w:r>
        <w:rPr>
          <w:sz w:val="24"/>
          <w:szCs w:val="24"/>
        </w:rPr>
        <w:t>.</w:t>
      </w:r>
      <w:r>
        <w:rPr>
          <w:spacing w:val="5"/>
          <w:sz w:val="24"/>
          <w:szCs w:val="24"/>
        </w:rPr>
        <w:t xml:space="preserve"> </w:t>
      </w:r>
      <w:r>
        <w:rPr>
          <w:i/>
          <w:sz w:val="24"/>
          <w:szCs w:val="24"/>
        </w:rPr>
        <w:t>U</w:t>
      </w:r>
      <w:r>
        <w:rPr>
          <w:i/>
          <w:spacing w:val="2"/>
          <w:sz w:val="24"/>
          <w:szCs w:val="24"/>
        </w:rPr>
        <w:t>s</w:t>
      </w:r>
      <w:r>
        <w:rPr>
          <w:i/>
          <w:sz w:val="24"/>
          <w:szCs w:val="24"/>
        </w:rPr>
        <w:t>e</w:t>
      </w:r>
      <w:r>
        <w:rPr>
          <w:i/>
          <w:spacing w:val="1"/>
          <w:sz w:val="24"/>
          <w:szCs w:val="24"/>
        </w:rPr>
        <w:t xml:space="preserve"> </w:t>
      </w:r>
      <w:r>
        <w:rPr>
          <w:i/>
          <w:spacing w:val="-1"/>
          <w:sz w:val="24"/>
          <w:szCs w:val="24"/>
        </w:rPr>
        <w:t>c</w:t>
      </w:r>
      <w:r>
        <w:rPr>
          <w:i/>
          <w:sz w:val="24"/>
          <w:szCs w:val="24"/>
        </w:rPr>
        <w:t>ase</w:t>
      </w:r>
      <w:r>
        <w:rPr>
          <w:i/>
          <w:spacing w:val="2"/>
          <w:sz w:val="24"/>
          <w:szCs w:val="24"/>
        </w:rPr>
        <w:t xml:space="preserve"> </w:t>
      </w:r>
      <w:r>
        <w:rPr>
          <w:sz w:val="24"/>
          <w:szCs w:val="24"/>
        </w:rPr>
        <w:t>b</w:t>
      </w:r>
      <w:r>
        <w:rPr>
          <w:spacing w:val="-1"/>
          <w:sz w:val="24"/>
          <w:szCs w:val="24"/>
        </w:rPr>
        <w:t>e</w:t>
      </w:r>
      <w:r>
        <w:rPr>
          <w:spacing w:val="2"/>
          <w:sz w:val="24"/>
          <w:szCs w:val="24"/>
        </w:rPr>
        <w:t>k</w:t>
      </w:r>
      <w:r>
        <w:rPr>
          <w:spacing w:val="-1"/>
          <w:sz w:val="24"/>
          <w:szCs w:val="24"/>
        </w:rPr>
        <w:t>e</w:t>
      </w:r>
      <w:r>
        <w:rPr>
          <w:sz w:val="24"/>
          <w:szCs w:val="24"/>
        </w:rPr>
        <w:t>rja</w:t>
      </w:r>
      <w:r>
        <w:rPr>
          <w:spacing w:val="1"/>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pacing w:val="1"/>
          <w:sz w:val="24"/>
          <w:szCs w:val="24"/>
        </w:rPr>
        <w:t>c</w:t>
      </w:r>
      <w:r>
        <w:rPr>
          <w:spacing w:val="-1"/>
          <w:sz w:val="24"/>
          <w:szCs w:val="24"/>
        </w:rPr>
        <w:t>a</w:t>
      </w:r>
      <w:r>
        <w:rPr>
          <w:sz w:val="24"/>
          <w:szCs w:val="24"/>
        </w:rPr>
        <w:t>ra men</w:t>
      </w:r>
      <w:r>
        <w:rPr>
          <w:spacing w:val="2"/>
          <w:sz w:val="24"/>
          <w:szCs w:val="24"/>
        </w:rPr>
        <w:t>d</w:t>
      </w:r>
      <w:r>
        <w:rPr>
          <w:spacing w:val="-1"/>
          <w:sz w:val="24"/>
          <w:szCs w:val="24"/>
        </w:rPr>
        <w:t>e</w:t>
      </w:r>
      <w:r>
        <w:rPr>
          <w:sz w:val="24"/>
          <w:szCs w:val="24"/>
        </w:rPr>
        <w:t>skripsik</w:t>
      </w:r>
      <w:r>
        <w:rPr>
          <w:spacing w:val="-1"/>
          <w:sz w:val="24"/>
          <w:szCs w:val="24"/>
        </w:rPr>
        <w:t>a</w:t>
      </w:r>
      <w:r>
        <w:rPr>
          <w:sz w:val="24"/>
          <w:szCs w:val="24"/>
        </w:rPr>
        <w:t>n t</w:t>
      </w:r>
      <w:r>
        <w:rPr>
          <w:spacing w:val="1"/>
          <w:sz w:val="24"/>
          <w:szCs w:val="24"/>
        </w:rPr>
        <w:t>i</w:t>
      </w:r>
      <w:r>
        <w:rPr>
          <w:sz w:val="24"/>
          <w:szCs w:val="24"/>
        </w:rPr>
        <w:t xml:space="preserve">pikal </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1"/>
          <w:sz w:val="24"/>
          <w:szCs w:val="24"/>
        </w:rPr>
        <w:t>a</w:t>
      </w:r>
      <w:r>
        <w:rPr>
          <w:sz w:val="24"/>
          <w:szCs w:val="24"/>
        </w:rPr>
        <w:t xml:space="preserve">ksi </w:t>
      </w:r>
      <w:r>
        <w:rPr>
          <w:spacing w:val="2"/>
          <w:sz w:val="24"/>
          <w:szCs w:val="24"/>
        </w:rPr>
        <w:t xml:space="preserve"> </w:t>
      </w:r>
      <w:r>
        <w:rPr>
          <w:spacing w:val="-1"/>
          <w:sz w:val="24"/>
          <w:szCs w:val="24"/>
        </w:rPr>
        <w:t>a</w:t>
      </w:r>
      <w:r>
        <w:rPr>
          <w:sz w:val="24"/>
          <w:szCs w:val="24"/>
        </w:rPr>
        <w:t>nt</w:t>
      </w:r>
      <w:r>
        <w:rPr>
          <w:spacing w:val="2"/>
          <w:sz w:val="24"/>
          <w:szCs w:val="24"/>
        </w:rPr>
        <w:t>a</w:t>
      </w:r>
      <w:r>
        <w:rPr>
          <w:sz w:val="24"/>
          <w:szCs w:val="24"/>
        </w:rPr>
        <w:t xml:space="preserve">ra </w:t>
      </w:r>
      <w:r>
        <w:rPr>
          <w:spacing w:val="3"/>
          <w:sz w:val="24"/>
          <w:szCs w:val="24"/>
        </w:rPr>
        <w:t xml:space="preserve"> </w:t>
      </w:r>
      <w:r>
        <w:rPr>
          <w:i/>
          <w:sz w:val="24"/>
          <w:szCs w:val="24"/>
        </w:rPr>
        <w:t xml:space="preserve">user </w:t>
      </w:r>
      <w:r>
        <w:rPr>
          <w:i/>
          <w:spacing w:val="1"/>
          <w:sz w:val="24"/>
          <w:szCs w:val="24"/>
        </w:rPr>
        <w:t xml:space="preserve"> </w:t>
      </w:r>
      <w:r>
        <w:rPr>
          <w:sz w:val="24"/>
          <w:szCs w:val="24"/>
        </w:rPr>
        <w:t>(p</w:t>
      </w:r>
      <w:r>
        <w:rPr>
          <w:spacing w:val="-2"/>
          <w:sz w:val="24"/>
          <w:szCs w:val="24"/>
        </w:rPr>
        <w:t>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pacing w:val="-1"/>
          <w:sz w:val="24"/>
          <w:szCs w:val="24"/>
        </w:rPr>
        <w:t>a</w:t>
      </w:r>
      <w:r>
        <w:rPr>
          <w:sz w:val="24"/>
          <w:szCs w:val="24"/>
        </w:rPr>
        <w:t xml:space="preserve">)  </w:t>
      </w:r>
      <w:r>
        <w:rPr>
          <w:spacing w:val="2"/>
          <w:sz w:val="24"/>
          <w:szCs w:val="24"/>
        </w:rPr>
        <w:t>s</w:t>
      </w:r>
      <w:r>
        <w:rPr>
          <w:spacing w:val="-1"/>
          <w:sz w:val="24"/>
          <w:szCs w:val="24"/>
        </w:rPr>
        <w:t>e</w:t>
      </w:r>
      <w:r>
        <w:rPr>
          <w:sz w:val="24"/>
          <w:szCs w:val="24"/>
        </w:rPr>
        <w:t>bu</w:t>
      </w:r>
      <w:r>
        <w:rPr>
          <w:spacing w:val="-1"/>
          <w:sz w:val="24"/>
          <w:szCs w:val="24"/>
        </w:rPr>
        <w:t>a</w:t>
      </w:r>
      <w:r>
        <w:rPr>
          <w:sz w:val="24"/>
          <w:szCs w:val="24"/>
        </w:rPr>
        <w:t xml:space="preserve">h </w:t>
      </w:r>
      <w:r>
        <w:rPr>
          <w:spacing w:val="3"/>
          <w:sz w:val="24"/>
          <w:szCs w:val="24"/>
        </w:rPr>
        <w:t xml:space="preserve"> </w:t>
      </w:r>
      <w:r>
        <w:rPr>
          <w:sz w:val="24"/>
          <w:szCs w:val="24"/>
        </w:rPr>
        <w:t>si</w:t>
      </w:r>
      <w:r>
        <w:rPr>
          <w:spacing w:val="1"/>
          <w:sz w:val="24"/>
          <w:szCs w:val="24"/>
        </w:rPr>
        <w:t>s</w:t>
      </w:r>
      <w:r>
        <w:rPr>
          <w:sz w:val="24"/>
          <w:szCs w:val="24"/>
        </w:rPr>
        <w:t xml:space="preserve">tem </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3"/>
          <w:sz w:val="24"/>
          <w:szCs w:val="24"/>
        </w:rPr>
        <w:t xml:space="preserve"> </w:t>
      </w:r>
      <w:r>
        <w:rPr>
          <w:sz w:val="24"/>
          <w:szCs w:val="24"/>
        </w:rPr>
        <w:t>si</w:t>
      </w:r>
      <w:r>
        <w:rPr>
          <w:spacing w:val="1"/>
          <w:sz w:val="24"/>
          <w:szCs w:val="24"/>
        </w:rPr>
        <w:t>s</w:t>
      </w:r>
      <w:r>
        <w:rPr>
          <w:sz w:val="24"/>
          <w:szCs w:val="24"/>
        </w:rPr>
        <w:t>temn</w:t>
      </w:r>
      <w:r>
        <w:rPr>
          <w:spacing w:val="-5"/>
          <w:sz w:val="24"/>
          <w:szCs w:val="24"/>
        </w:rPr>
        <w:t>y</w:t>
      </w:r>
      <w:r>
        <w:rPr>
          <w:sz w:val="24"/>
          <w:szCs w:val="24"/>
        </w:rPr>
        <w:t xml:space="preserve">a </w:t>
      </w:r>
      <w:r>
        <w:rPr>
          <w:spacing w:val="5"/>
          <w:sz w:val="24"/>
          <w:szCs w:val="24"/>
        </w:rPr>
        <w:t xml:space="preserve"> </w:t>
      </w:r>
      <w:r>
        <w:rPr>
          <w:sz w:val="24"/>
          <w:szCs w:val="24"/>
        </w:rPr>
        <w:t>s</w:t>
      </w:r>
      <w:r>
        <w:rPr>
          <w:spacing w:val="-1"/>
          <w:sz w:val="24"/>
          <w:szCs w:val="24"/>
        </w:rPr>
        <w:t>e</w:t>
      </w:r>
      <w:r>
        <w:rPr>
          <w:sz w:val="24"/>
          <w:szCs w:val="24"/>
        </w:rPr>
        <w:t xml:space="preserve">ndiri </w:t>
      </w:r>
      <w:r>
        <w:rPr>
          <w:spacing w:val="1"/>
          <w:sz w:val="24"/>
          <w:szCs w:val="24"/>
        </w:rPr>
        <w:t xml:space="preserve"> </w:t>
      </w:r>
      <w:r>
        <w:rPr>
          <w:spacing w:val="3"/>
          <w:sz w:val="24"/>
          <w:szCs w:val="24"/>
        </w:rPr>
        <w:t>m</w:t>
      </w:r>
      <w:r>
        <w:rPr>
          <w:spacing w:val="-1"/>
          <w:sz w:val="24"/>
          <w:szCs w:val="24"/>
        </w:rPr>
        <w:t>e</w:t>
      </w:r>
      <w:r>
        <w:rPr>
          <w:sz w:val="24"/>
          <w:szCs w:val="24"/>
        </w:rPr>
        <w:t>lalui 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c</w:t>
      </w:r>
      <w:r>
        <w:rPr>
          <w:spacing w:val="1"/>
          <w:sz w:val="24"/>
          <w:szCs w:val="24"/>
        </w:rPr>
        <w:t>e</w:t>
      </w:r>
      <w:r>
        <w:rPr>
          <w:sz w:val="24"/>
          <w:szCs w:val="24"/>
        </w:rPr>
        <w:t xml:space="preserve">rita </w:t>
      </w:r>
      <w:r>
        <w:rPr>
          <w:spacing w:val="-1"/>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na</w:t>
      </w:r>
      <w:r>
        <w:rPr>
          <w:spacing w:val="1"/>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 sistem dip</w:t>
      </w:r>
      <w:r>
        <w:rPr>
          <w:spacing w:val="-1"/>
          <w:sz w:val="24"/>
          <w:szCs w:val="24"/>
        </w:rPr>
        <w:t>a</w:t>
      </w:r>
      <w:r>
        <w:rPr>
          <w:sz w:val="24"/>
          <w:szCs w:val="24"/>
        </w:rPr>
        <w:t>k</w:t>
      </w:r>
      <w:r>
        <w:rPr>
          <w:spacing w:val="-1"/>
          <w:sz w:val="24"/>
          <w:szCs w:val="24"/>
        </w:rPr>
        <w:t>a</w:t>
      </w:r>
      <w:r>
        <w:rPr>
          <w:sz w:val="24"/>
          <w:szCs w:val="24"/>
        </w:rPr>
        <w:t>i.</w:t>
      </w:r>
    </w:p>
    <w:p w:rsidR="00202F4B" w:rsidRDefault="00202F4B" w:rsidP="001B0A83">
      <w:pPr>
        <w:spacing w:before="3" w:line="360" w:lineRule="auto"/>
        <w:ind w:left="119" w:right="75" w:firstLine="590"/>
        <w:jc w:val="both"/>
        <w:rPr>
          <w:sz w:val="24"/>
          <w:szCs w:val="24"/>
        </w:rPr>
      </w:pPr>
    </w:p>
    <w:p w:rsidR="00C16FCA" w:rsidRDefault="001B0A83" w:rsidP="00202F4B">
      <w:pPr>
        <w:spacing w:before="8"/>
        <w:ind w:left="119" w:right="12" w:hanging="119"/>
        <w:jc w:val="both"/>
        <w:rPr>
          <w:sz w:val="24"/>
          <w:szCs w:val="24"/>
        </w:rPr>
      </w:pPr>
      <w:r>
        <w:rPr>
          <w:b/>
          <w:sz w:val="24"/>
          <w:szCs w:val="24"/>
        </w:rPr>
        <w:t>2.</w:t>
      </w:r>
      <w:r w:rsidR="00646040">
        <w:rPr>
          <w:b/>
          <w:sz w:val="24"/>
          <w:szCs w:val="24"/>
        </w:rPr>
        <w:t>5</w:t>
      </w:r>
      <w:r>
        <w:rPr>
          <w:b/>
          <w:sz w:val="24"/>
          <w:szCs w:val="24"/>
        </w:rPr>
        <w:t xml:space="preserve">.2  </w:t>
      </w:r>
      <w:r w:rsidR="00202F4B">
        <w:rPr>
          <w:b/>
          <w:sz w:val="24"/>
          <w:szCs w:val="24"/>
        </w:rPr>
        <w:t xml:space="preserve"> </w:t>
      </w:r>
      <w:r w:rsidR="00F13FCE">
        <w:rPr>
          <w:b/>
          <w:i/>
          <w:sz w:val="24"/>
          <w:szCs w:val="24"/>
        </w:rPr>
        <w:t>Class</w:t>
      </w:r>
      <w:r w:rsidR="00F13FCE">
        <w:rPr>
          <w:b/>
          <w:i/>
          <w:spacing w:val="1"/>
          <w:sz w:val="24"/>
          <w:szCs w:val="24"/>
        </w:rPr>
        <w:t xml:space="preserve"> </w:t>
      </w:r>
      <w:r w:rsidR="00F13FCE">
        <w:rPr>
          <w:b/>
          <w:i/>
          <w:sz w:val="24"/>
          <w:szCs w:val="24"/>
        </w:rPr>
        <w:t>Diagra</w:t>
      </w:r>
      <w:r w:rsidR="00F13FCE">
        <w:rPr>
          <w:b/>
          <w:i/>
          <w:spacing w:val="4"/>
          <w:sz w:val="24"/>
          <w:szCs w:val="24"/>
        </w:rPr>
        <w:t>m</w:t>
      </w:r>
    </w:p>
    <w:p w:rsidR="00C16FCA" w:rsidRDefault="00C16FCA">
      <w:pPr>
        <w:spacing w:before="4" w:line="120" w:lineRule="exact"/>
        <w:rPr>
          <w:sz w:val="13"/>
          <w:szCs w:val="13"/>
        </w:rPr>
      </w:pPr>
    </w:p>
    <w:p w:rsidR="00C16FCA" w:rsidRDefault="00F13FCE" w:rsidP="00202F4B">
      <w:pPr>
        <w:spacing w:line="360" w:lineRule="auto"/>
        <w:ind w:right="73" w:firstLine="720"/>
        <w:jc w:val="both"/>
        <w:rPr>
          <w:sz w:val="24"/>
          <w:szCs w:val="24"/>
        </w:rPr>
      </w:pPr>
      <w:r>
        <w:rPr>
          <w:sz w:val="24"/>
          <w:szCs w:val="24"/>
        </w:rPr>
        <w:t>Di</w:t>
      </w:r>
      <w:r>
        <w:rPr>
          <w:spacing w:val="-1"/>
          <w:sz w:val="24"/>
          <w:szCs w:val="24"/>
        </w:rPr>
        <w:t>a</w:t>
      </w:r>
      <w:r>
        <w:rPr>
          <w:sz w:val="24"/>
          <w:szCs w:val="24"/>
        </w:rPr>
        <w:t>g</w:t>
      </w:r>
      <w:r>
        <w:rPr>
          <w:spacing w:val="-1"/>
          <w:sz w:val="24"/>
          <w:szCs w:val="24"/>
        </w:rPr>
        <w:t>ra</w:t>
      </w:r>
      <w:r>
        <w:rPr>
          <w:sz w:val="24"/>
          <w:szCs w:val="24"/>
        </w:rPr>
        <w:t>m</w:t>
      </w:r>
      <w:r>
        <w:rPr>
          <w:spacing w:val="3"/>
          <w:sz w:val="24"/>
          <w:szCs w:val="24"/>
        </w:rPr>
        <w:t xml:space="preserve"> </w:t>
      </w:r>
      <w:r>
        <w:rPr>
          <w:i/>
          <w:spacing w:val="-1"/>
          <w:sz w:val="24"/>
          <w:szCs w:val="24"/>
        </w:rPr>
        <w:t>c</w:t>
      </w:r>
      <w:r>
        <w:rPr>
          <w:i/>
          <w:sz w:val="24"/>
          <w:szCs w:val="24"/>
        </w:rPr>
        <w:t>lass</w:t>
      </w:r>
      <w:r>
        <w:rPr>
          <w:i/>
          <w:spacing w:val="5"/>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suatu</w:t>
      </w:r>
      <w:r>
        <w:rPr>
          <w:spacing w:val="3"/>
          <w:sz w:val="24"/>
          <w:szCs w:val="24"/>
        </w:rPr>
        <w:t xml:space="preserve"> </w:t>
      </w:r>
      <w:r>
        <w:rPr>
          <w:sz w:val="24"/>
          <w:szCs w:val="24"/>
        </w:rPr>
        <w:t>model</w:t>
      </w:r>
      <w:r>
        <w:rPr>
          <w:spacing w:val="3"/>
          <w:sz w:val="24"/>
          <w:szCs w:val="24"/>
        </w:rPr>
        <w:t xml:space="preserve"> </w:t>
      </w:r>
      <w:r>
        <w:rPr>
          <w:sz w:val="24"/>
          <w:szCs w:val="24"/>
        </w:rPr>
        <w:t>statis</w:t>
      </w:r>
      <w:r>
        <w:rPr>
          <w:spacing w:val="4"/>
          <w:sz w:val="24"/>
          <w:szCs w:val="24"/>
        </w:rPr>
        <w:t xml:space="preserve"> </w:t>
      </w:r>
      <w:r>
        <w:rPr>
          <w:spacing w:val="-5"/>
          <w:sz w:val="24"/>
          <w:szCs w:val="24"/>
        </w:rPr>
        <w:t>y</w:t>
      </w:r>
      <w:r>
        <w:rPr>
          <w:spacing w:val="-1"/>
          <w:sz w:val="24"/>
          <w:szCs w:val="24"/>
        </w:rPr>
        <w:t>a</w:t>
      </w:r>
      <w:r>
        <w:rPr>
          <w:sz w:val="24"/>
          <w:szCs w:val="24"/>
        </w:rPr>
        <w:t>ng menunjukk</w:t>
      </w:r>
      <w:r>
        <w:rPr>
          <w:spacing w:val="-1"/>
          <w:sz w:val="24"/>
          <w:szCs w:val="24"/>
        </w:rPr>
        <w:t>a</w:t>
      </w:r>
      <w:r>
        <w:rPr>
          <w:sz w:val="24"/>
          <w:szCs w:val="24"/>
        </w:rPr>
        <w:t>n</w:t>
      </w:r>
      <w:r>
        <w:rPr>
          <w:spacing w:val="5"/>
          <w:sz w:val="24"/>
          <w:szCs w:val="24"/>
        </w:rPr>
        <w:t xml:space="preserve"> </w:t>
      </w:r>
      <w:r>
        <w:rPr>
          <w:i/>
          <w:spacing w:val="-1"/>
          <w:sz w:val="24"/>
          <w:szCs w:val="24"/>
        </w:rPr>
        <w:t>c</w:t>
      </w:r>
      <w:r>
        <w:rPr>
          <w:i/>
          <w:sz w:val="24"/>
          <w:szCs w:val="24"/>
        </w:rPr>
        <w:t>lass</w:t>
      </w:r>
      <w:r>
        <w:rPr>
          <w:i/>
          <w:spacing w:val="6"/>
          <w:sz w:val="24"/>
          <w:szCs w:val="24"/>
        </w:rPr>
        <w:t xml:space="preserve"> </w:t>
      </w:r>
      <w:r>
        <w:rPr>
          <w:sz w:val="24"/>
          <w:szCs w:val="24"/>
        </w:rPr>
        <w:t>–</w:t>
      </w:r>
      <w:r>
        <w:rPr>
          <w:spacing w:val="3"/>
          <w:sz w:val="24"/>
          <w:szCs w:val="24"/>
        </w:rPr>
        <w:t xml:space="preserve"> </w:t>
      </w:r>
      <w:r>
        <w:rPr>
          <w:i/>
          <w:spacing w:val="-1"/>
          <w:sz w:val="24"/>
          <w:szCs w:val="24"/>
        </w:rPr>
        <w:t>c</w:t>
      </w:r>
      <w:r>
        <w:rPr>
          <w:i/>
          <w:sz w:val="24"/>
          <w:szCs w:val="24"/>
        </w:rPr>
        <w:t>lass</w:t>
      </w:r>
      <w:r>
        <w:rPr>
          <w:i/>
          <w:spacing w:val="4"/>
          <w:sz w:val="24"/>
          <w:szCs w:val="24"/>
        </w:rPr>
        <w:t xml:space="preserve"> </w:t>
      </w:r>
      <w:r>
        <w:rPr>
          <w:sz w:val="24"/>
          <w:szCs w:val="24"/>
        </w:rPr>
        <w:t>d</w:t>
      </w:r>
      <w:r>
        <w:rPr>
          <w:spacing w:val="-1"/>
          <w:sz w:val="24"/>
          <w:szCs w:val="24"/>
        </w:rPr>
        <w:t>a</w:t>
      </w:r>
      <w:r>
        <w:rPr>
          <w:sz w:val="24"/>
          <w:szCs w:val="24"/>
        </w:rPr>
        <w:t>n hubun</w:t>
      </w:r>
      <w:r>
        <w:rPr>
          <w:spacing w:val="-2"/>
          <w:sz w:val="24"/>
          <w:szCs w:val="24"/>
        </w:rPr>
        <w:t>g</w:t>
      </w:r>
      <w:r>
        <w:rPr>
          <w:spacing w:val="-1"/>
          <w:sz w:val="24"/>
          <w:szCs w:val="24"/>
        </w:rPr>
        <w:t>a</w:t>
      </w:r>
      <w:r>
        <w:rPr>
          <w:sz w:val="24"/>
          <w:szCs w:val="24"/>
        </w:rPr>
        <w:t>n</w:t>
      </w:r>
      <w:r>
        <w:rPr>
          <w:spacing w:val="43"/>
          <w:sz w:val="24"/>
          <w:szCs w:val="24"/>
        </w:rPr>
        <w:t xml:space="preserve"> </w:t>
      </w:r>
      <w:r>
        <w:rPr>
          <w:sz w:val="24"/>
          <w:szCs w:val="24"/>
        </w:rPr>
        <w:t>dian</w:t>
      </w:r>
      <w:r>
        <w:rPr>
          <w:spacing w:val="2"/>
          <w:sz w:val="24"/>
          <w:szCs w:val="24"/>
        </w:rPr>
        <w:t>t</w:t>
      </w:r>
      <w:r>
        <w:rPr>
          <w:spacing w:val="-1"/>
          <w:sz w:val="24"/>
          <w:szCs w:val="24"/>
        </w:rPr>
        <w:t>a</w:t>
      </w:r>
      <w:r>
        <w:rPr>
          <w:sz w:val="24"/>
          <w:szCs w:val="24"/>
        </w:rPr>
        <w:t>r</w:t>
      </w:r>
      <w:r>
        <w:rPr>
          <w:spacing w:val="-2"/>
          <w:sz w:val="24"/>
          <w:szCs w:val="24"/>
        </w:rPr>
        <w:t>a</w:t>
      </w:r>
      <w:r>
        <w:rPr>
          <w:spacing w:val="5"/>
          <w:sz w:val="24"/>
          <w:szCs w:val="24"/>
        </w:rPr>
        <w:t>n</w:t>
      </w:r>
      <w:r>
        <w:rPr>
          <w:spacing w:val="-5"/>
          <w:sz w:val="24"/>
          <w:szCs w:val="24"/>
        </w:rPr>
        <w:t>y</w:t>
      </w:r>
      <w:r>
        <w:rPr>
          <w:sz w:val="24"/>
          <w:szCs w:val="24"/>
        </w:rPr>
        <w:t>a</w:t>
      </w:r>
      <w:r>
        <w:rPr>
          <w:spacing w:val="42"/>
          <w:sz w:val="24"/>
          <w:szCs w:val="24"/>
        </w:rPr>
        <w:t xml:space="preserve"> </w:t>
      </w:r>
      <w:r>
        <w:rPr>
          <w:spacing w:val="2"/>
          <w:sz w:val="24"/>
          <w:szCs w:val="24"/>
        </w:rPr>
        <w:t>d</w:t>
      </w:r>
      <w:r>
        <w:rPr>
          <w:spacing w:val="-1"/>
          <w:sz w:val="24"/>
          <w:szCs w:val="24"/>
        </w:rPr>
        <w:t>a</w:t>
      </w:r>
      <w:r>
        <w:rPr>
          <w:sz w:val="24"/>
          <w:szCs w:val="24"/>
        </w:rPr>
        <w:t>n</w:t>
      </w:r>
      <w:r>
        <w:rPr>
          <w:spacing w:val="43"/>
          <w:sz w:val="24"/>
          <w:szCs w:val="24"/>
        </w:rPr>
        <w:t xml:space="preserve"> </w:t>
      </w:r>
      <w:r>
        <w:rPr>
          <w:spacing w:val="2"/>
          <w:sz w:val="24"/>
          <w:szCs w:val="24"/>
        </w:rPr>
        <w:t>s</w:t>
      </w:r>
      <w:r>
        <w:rPr>
          <w:spacing w:val="-1"/>
          <w:sz w:val="24"/>
          <w:szCs w:val="24"/>
        </w:rPr>
        <w:t>e</w:t>
      </w:r>
      <w:r>
        <w:rPr>
          <w:sz w:val="24"/>
          <w:szCs w:val="24"/>
        </w:rPr>
        <w:t>n</w:t>
      </w:r>
      <w:r>
        <w:rPr>
          <w:spacing w:val="-1"/>
          <w:sz w:val="24"/>
          <w:szCs w:val="24"/>
        </w:rPr>
        <w:t>a</w:t>
      </w:r>
      <w:r>
        <w:rPr>
          <w:sz w:val="24"/>
          <w:szCs w:val="24"/>
        </w:rPr>
        <w:t>nt</w:t>
      </w:r>
      <w:r>
        <w:rPr>
          <w:spacing w:val="1"/>
          <w:sz w:val="24"/>
          <w:szCs w:val="24"/>
        </w:rPr>
        <w:t>i</w:t>
      </w:r>
      <w:r>
        <w:rPr>
          <w:spacing w:val="-1"/>
          <w:sz w:val="24"/>
          <w:szCs w:val="24"/>
        </w:rPr>
        <w:t>a</w:t>
      </w:r>
      <w:r>
        <w:rPr>
          <w:sz w:val="24"/>
          <w:szCs w:val="24"/>
        </w:rPr>
        <w:t>sa</w:t>
      </w:r>
      <w:r>
        <w:rPr>
          <w:spacing w:val="42"/>
          <w:sz w:val="24"/>
          <w:szCs w:val="24"/>
        </w:rPr>
        <w:t xml:space="preserve"> </w:t>
      </w:r>
      <w:r>
        <w:rPr>
          <w:sz w:val="24"/>
          <w:szCs w:val="24"/>
        </w:rPr>
        <w:t>konst</w:t>
      </w:r>
      <w:r>
        <w:rPr>
          <w:spacing w:val="-1"/>
          <w:sz w:val="24"/>
          <w:szCs w:val="24"/>
        </w:rPr>
        <w:t>a</w:t>
      </w:r>
      <w:r>
        <w:rPr>
          <w:sz w:val="24"/>
          <w:szCs w:val="24"/>
        </w:rPr>
        <w:t>nt</w:t>
      </w:r>
      <w:r>
        <w:rPr>
          <w:spacing w:val="43"/>
          <w:sz w:val="24"/>
          <w:szCs w:val="24"/>
        </w:rPr>
        <w:t xml:space="preserve"> </w:t>
      </w:r>
      <w:r>
        <w:rPr>
          <w:spacing w:val="2"/>
          <w:sz w:val="24"/>
          <w:szCs w:val="24"/>
        </w:rPr>
        <w:t>d</w:t>
      </w:r>
      <w:r>
        <w:rPr>
          <w:sz w:val="24"/>
          <w:szCs w:val="24"/>
        </w:rPr>
        <w:t>i</w:t>
      </w:r>
      <w:r>
        <w:rPr>
          <w:spacing w:val="43"/>
          <w:sz w:val="24"/>
          <w:szCs w:val="24"/>
        </w:rPr>
        <w:t xml:space="preserve"> </w:t>
      </w:r>
      <w:r>
        <w:rPr>
          <w:sz w:val="24"/>
          <w:szCs w:val="24"/>
        </w:rPr>
        <w:t>d</w:t>
      </w:r>
      <w:r>
        <w:rPr>
          <w:spacing w:val="-1"/>
          <w:sz w:val="24"/>
          <w:szCs w:val="24"/>
        </w:rPr>
        <w:t>a</w:t>
      </w:r>
      <w:r>
        <w:rPr>
          <w:sz w:val="24"/>
          <w:szCs w:val="24"/>
        </w:rPr>
        <w:t>lam</w:t>
      </w:r>
      <w:r>
        <w:rPr>
          <w:spacing w:val="43"/>
          <w:sz w:val="24"/>
          <w:szCs w:val="24"/>
        </w:rPr>
        <w:t xml:space="preserve"> </w:t>
      </w:r>
      <w:r>
        <w:rPr>
          <w:sz w:val="24"/>
          <w:szCs w:val="24"/>
        </w:rPr>
        <w:t>si</w:t>
      </w:r>
      <w:r>
        <w:rPr>
          <w:spacing w:val="1"/>
          <w:sz w:val="24"/>
          <w:szCs w:val="24"/>
        </w:rPr>
        <w:t>s</w:t>
      </w:r>
      <w:r>
        <w:rPr>
          <w:sz w:val="24"/>
          <w:szCs w:val="24"/>
        </w:rPr>
        <w:t>tem</w:t>
      </w:r>
      <w:r>
        <w:rPr>
          <w:spacing w:val="43"/>
          <w:sz w:val="24"/>
          <w:szCs w:val="24"/>
        </w:rPr>
        <w:t xml:space="preserve"> </w:t>
      </w:r>
      <w:r>
        <w:rPr>
          <w:sz w:val="24"/>
          <w:szCs w:val="24"/>
        </w:rPr>
        <w:t>s</w:t>
      </w:r>
      <w:r>
        <w:rPr>
          <w:spacing w:val="-1"/>
          <w:sz w:val="24"/>
          <w:szCs w:val="24"/>
        </w:rPr>
        <w:t>e</w:t>
      </w:r>
      <w:r>
        <w:rPr>
          <w:sz w:val="24"/>
          <w:szCs w:val="24"/>
        </w:rPr>
        <w:t>p</w:t>
      </w:r>
      <w:r>
        <w:rPr>
          <w:spacing w:val="-1"/>
          <w:sz w:val="24"/>
          <w:szCs w:val="24"/>
        </w:rPr>
        <w:t>a</w:t>
      </w:r>
      <w:r>
        <w:rPr>
          <w:sz w:val="24"/>
          <w:szCs w:val="24"/>
        </w:rPr>
        <w:t>njang</w:t>
      </w:r>
      <w:r>
        <w:rPr>
          <w:spacing w:val="40"/>
          <w:sz w:val="24"/>
          <w:szCs w:val="24"/>
        </w:rPr>
        <w:t xml:space="preserve"> </w:t>
      </w:r>
      <w:r>
        <w:rPr>
          <w:sz w:val="24"/>
          <w:szCs w:val="24"/>
        </w:rPr>
        <w:t>w</w:t>
      </w:r>
      <w:r>
        <w:rPr>
          <w:spacing w:val="-1"/>
          <w:sz w:val="24"/>
          <w:szCs w:val="24"/>
        </w:rPr>
        <w:t>a</w:t>
      </w:r>
      <w:r>
        <w:rPr>
          <w:sz w:val="24"/>
          <w:szCs w:val="24"/>
        </w:rPr>
        <w:t>ktu.</w:t>
      </w:r>
      <w:r>
        <w:rPr>
          <w:spacing w:val="43"/>
          <w:sz w:val="24"/>
          <w:szCs w:val="24"/>
        </w:rPr>
        <w:t xml:space="preserve"> </w:t>
      </w:r>
      <w:r>
        <w:rPr>
          <w:sz w:val="24"/>
          <w:szCs w:val="24"/>
        </w:rPr>
        <w:t>Di</w:t>
      </w:r>
      <w:r>
        <w:rPr>
          <w:spacing w:val="1"/>
          <w:sz w:val="24"/>
          <w:szCs w:val="24"/>
        </w:rPr>
        <w:t>a</w:t>
      </w:r>
      <w:r>
        <w:rPr>
          <w:sz w:val="24"/>
          <w:szCs w:val="24"/>
        </w:rPr>
        <w:t>g</w:t>
      </w:r>
      <w:r>
        <w:rPr>
          <w:spacing w:val="-1"/>
          <w:sz w:val="24"/>
          <w:szCs w:val="24"/>
        </w:rPr>
        <w:t>ra</w:t>
      </w:r>
      <w:r>
        <w:rPr>
          <w:sz w:val="24"/>
          <w:szCs w:val="24"/>
        </w:rPr>
        <w:t xml:space="preserve">m </w:t>
      </w:r>
      <w:r>
        <w:rPr>
          <w:i/>
          <w:spacing w:val="-1"/>
          <w:sz w:val="24"/>
          <w:szCs w:val="24"/>
        </w:rPr>
        <w:t>c</w:t>
      </w:r>
      <w:r>
        <w:rPr>
          <w:i/>
          <w:sz w:val="24"/>
          <w:szCs w:val="24"/>
        </w:rPr>
        <w:t>lass</w:t>
      </w:r>
      <w:r>
        <w:rPr>
          <w:i/>
          <w:spacing w:val="30"/>
          <w:sz w:val="24"/>
          <w:szCs w:val="24"/>
        </w:rPr>
        <w:t xml:space="preserve"> </w:t>
      </w:r>
      <w:r>
        <w:rPr>
          <w:sz w:val="24"/>
          <w:szCs w:val="24"/>
        </w:rPr>
        <w:t>meng</w:t>
      </w:r>
      <w:r>
        <w:rPr>
          <w:spacing w:val="-3"/>
          <w:sz w:val="24"/>
          <w:szCs w:val="24"/>
        </w:rPr>
        <w:t>g</w:t>
      </w:r>
      <w:r>
        <w:rPr>
          <w:spacing w:val="-1"/>
          <w:sz w:val="24"/>
          <w:szCs w:val="24"/>
        </w:rPr>
        <w:t>a</w:t>
      </w:r>
      <w:r>
        <w:rPr>
          <w:sz w:val="24"/>
          <w:szCs w:val="24"/>
        </w:rPr>
        <w:t>m</w:t>
      </w:r>
      <w:r>
        <w:rPr>
          <w:spacing w:val="3"/>
          <w:sz w:val="24"/>
          <w:szCs w:val="24"/>
        </w:rPr>
        <w:t>b</w:t>
      </w:r>
      <w:r>
        <w:rPr>
          <w:spacing w:val="-1"/>
          <w:sz w:val="24"/>
          <w:szCs w:val="24"/>
        </w:rPr>
        <w:t>a</w:t>
      </w:r>
      <w:r>
        <w:rPr>
          <w:sz w:val="24"/>
          <w:szCs w:val="24"/>
        </w:rPr>
        <w:t>rk</w:t>
      </w:r>
      <w:r>
        <w:rPr>
          <w:spacing w:val="-2"/>
          <w:sz w:val="24"/>
          <w:szCs w:val="24"/>
        </w:rPr>
        <w:t>a</w:t>
      </w:r>
      <w:r>
        <w:rPr>
          <w:sz w:val="24"/>
          <w:szCs w:val="24"/>
        </w:rPr>
        <w:t>n</w:t>
      </w:r>
      <w:r>
        <w:rPr>
          <w:spacing w:val="30"/>
          <w:sz w:val="24"/>
          <w:szCs w:val="24"/>
        </w:rPr>
        <w:t xml:space="preserve"> </w:t>
      </w:r>
      <w:r>
        <w:rPr>
          <w:i/>
          <w:spacing w:val="-1"/>
          <w:sz w:val="24"/>
          <w:szCs w:val="24"/>
        </w:rPr>
        <w:t>c</w:t>
      </w:r>
      <w:r>
        <w:rPr>
          <w:i/>
          <w:spacing w:val="3"/>
          <w:sz w:val="24"/>
          <w:szCs w:val="24"/>
        </w:rPr>
        <w:t>l</w:t>
      </w:r>
      <w:r>
        <w:rPr>
          <w:i/>
          <w:sz w:val="24"/>
          <w:szCs w:val="24"/>
        </w:rPr>
        <w:t>ass</w:t>
      </w:r>
      <w:r>
        <w:rPr>
          <w:i/>
          <w:spacing w:val="30"/>
          <w:sz w:val="24"/>
          <w:szCs w:val="24"/>
        </w:rPr>
        <w:t xml:space="preserve"> </w:t>
      </w:r>
      <w:r>
        <w:rPr>
          <w:sz w:val="24"/>
          <w:szCs w:val="24"/>
        </w:rPr>
        <w:t>b</w:t>
      </w:r>
      <w:r>
        <w:rPr>
          <w:spacing w:val="-1"/>
          <w:sz w:val="24"/>
          <w:szCs w:val="24"/>
        </w:rPr>
        <w:t>e</w:t>
      </w:r>
      <w:r>
        <w:rPr>
          <w:sz w:val="24"/>
          <w:szCs w:val="24"/>
        </w:rPr>
        <w:t>rikut</w:t>
      </w:r>
      <w:r>
        <w:rPr>
          <w:spacing w:val="29"/>
          <w:sz w:val="24"/>
          <w:szCs w:val="24"/>
        </w:rPr>
        <w:t xml:space="preserve"> </w:t>
      </w:r>
      <w:r>
        <w:rPr>
          <w:sz w:val="24"/>
          <w:szCs w:val="24"/>
        </w:rPr>
        <w:t>p</w:t>
      </w:r>
      <w:r>
        <w:rPr>
          <w:spacing w:val="-1"/>
          <w:sz w:val="24"/>
          <w:szCs w:val="24"/>
        </w:rPr>
        <w:t>e</w:t>
      </w:r>
      <w:r>
        <w:rPr>
          <w:sz w:val="24"/>
          <w:szCs w:val="24"/>
        </w:rPr>
        <w:t>rilaku</w:t>
      </w:r>
      <w:r>
        <w:rPr>
          <w:spacing w:val="28"/>
          <w:sz w:val="24"/>
          <w:szCs w:val="24"/>
        </w:rPr>
        <w:t xml:space="preserve"> </w:t>
      </w:r>
      <w:r>
        <w:rPr>
          <w:sz w:val="24"/>
          <w:szCs w:val="24"/>
        </w:rPr>
        <w:t>d</w:t>
      </w:r>
      <w:r>
        <w:rPr>
          <w:spacing w:val="-1"/>
          <w:sz w:val="24"/>
          <w:szCs w:val="24"/>
        </w:rPr>
        <w:t>a</w:t>
      </w:r>
      <w:r>
        <w:rPr>
          <w:sz w:val="24"/>
          <w:szCs w:val="24"/>
        </w:rPr>
        <w:t>n</w:t>
      </w:r>
      <w:r>
        <w:rPr>
          <w:spacing w:val="29"/>
          <w:sz w:val="24"/>
          <w:szCs w:val="24"/>
        </w:rPr>
        <w:t xml:space="preserve"> </w:t>
      </w:r>
      <w:r>
        <w:rPr>
          <w:sz w:val="24"/>
          <w:szCs w:val="24"/>
        </w:rPr>
        <w:t>k</w:t>
      </w:r>
      <w:r>
        <w:rPr>
          <w:spacing w:val="-1"/>
          <w:sz w:val="24"/>
          <w:szCs w:val="24"/>
        </w:rPr>
        <w:t>ea</w:t>
      </w:r>
      <w:r>
        <w:rPr>
          <w:sz w:val="24"/>
          <w:szCs w:val="24"/>
        </w:rPr>
        <w:t>d</w:t>
      </w:r>
      <w:r>
        <w:rPr>
          <w:spacing w:val="-1"/>
          <w:sz w:val="24"/>
          <w:szCs w:val="24"/>
        </w:rPr>
        <w:t>aa</w:t>
      </w:r>
      <w:r>
        <w:rPr>
          <w:sz w:val="24"/>
          <w:szCs w:val="24"/>
        </w:rPr>
        <w:t>n</w:t>
      </w:r>
      <w:r>
        <w:rPr>
          <w:spacing w:val="29"/>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29"/>
          <w:sz w:val="24"/>
          <w:szCs w:val="24"/>
        </w:rPr>
        <w:t xml:space="preserve"> </w:t>
      </w:r>
      <w:r>
        <w:rPr>
          <w:sz w:val="24"/>
          <w:szCs w:val="24"/>
        </w:rPr>
        <w:t>me</w:t>
      </w:r>
      <w:r>
        <w:rPr>
          <w:spacing w:val="2"/>
          <w:sz w:val="24"/>
          <w:szCs w:val="24"/>
        </w:rPr>
        <w:t>n</w:t>
      </w:r>
      <w:r>
        <w:rPr>
          <w:spacing w:val="-2"/>
          <w:sz w:val="24"/>
          <w:szCs w:val="24"/>
        </w:rPr>
        <w:t>g</w:t>
      </w:r>
      <w:r>
        <w:rPr>
          <w:spacing w:val="2"/>
          <w:sz w:val="24"/>
          <w:szCs w:val="24"/>
        </w:rPr>
        <w:t>h</w:t>
      </w:r>
      <w:r>
        <w:rPr>
          <w:sz w:val="24"/>
          <w:szCs w:val="24"/>
        </w:rPr>
        <w:t>ubun</w:t>
      </w:r>
      <w:r>
        <w:rPr>
          <w:spacing w:val="-2"/>
          <w:sz w:val="24"/>
          <w:szCs w:val="24"/>
        </w:rPr>
        <w:t>g</w:t>
      </w:r>
      <w:r>
        <w:rPr>
          <w:sz w:val="24"/>
          <w:szCs w:val="24"/>
        </w:rPr>
        <w:t>k</w:t>
      </w:r>
      <w:r>
        <w:rPr>
          <w:spacing w:val="-1"/>
          <w:sz w:val="24"/>
          <w:szCs w:val="24"/>
        </w:rPr>
        <w:t>a</w:t>
      </w:r>
      <w:r>
        <w:rPr>
          <w:sz w:val="24"/>
          <w:szCs w:val="24"/>
        </w:rPr>
        <w:t>n</w:t>
      </w:r>
      <w:r>
        <w:rPr>
          <w:spacing w:val="5"/>
          <w:sz w:val="24"/>
          <w:szCs w:val="24"/>
        </w:rPr>
        <w:t>n</w:t>
      </w:r>
      <w:r>
        <w:rPr>
          <w:spacing w:val="-5"/>
          <w:sz w:val="24"/>
          <w:szCs w:val="24"/>
        </w:rPr>
        <w:t>y</w:t>
      </w:r>
      <w:r>
        <w:rPr>
          <w:sz w:val="24"/>
          <w:szCs w:val="24"/>
        </w:rPr>
        <w:t>a</w:t>
      </w:r>
      <w:r>
        <w:rPr>
          <w:spacing w:val="30"/>
          <w:sz w:val="24"/>
          <w:szCs w:val="24"/>
        </w:rPr>
        <w:t xml:space="preserve"> </w:t>
      </w:r>
      <w:r>
        <w:rPr>
          <w:spacing w:val="-1"/>
          <w:sz w:val="24"/>
          <w:szCs w:val="24"/>
        </w:rPr>
        <w:t>a</w:t>
      </w:r>
      <w:r>
        <w:rPr>
          <w:sz w:val="24"/>
          <w:szCs w:val="24"/>
        </w:rPr>
        <w:t>nt</w:t>
      </w:r>
      <w:r>
        <w:rPr>
          <w:spacing w:val="2"/>
          <w:sz w:val="24"/>
          <w:szCs w:val="24"/>
        </w:rPr>
        <w:t>a</w:t>
      </w:r>
      <w:r>
        <w:rPr>
          <w:sz w:val="24"/>
          <w:szCs w:val="24"/>
        </w:rPr>
        <w:t>r</w:t>
      </w:r>
      <w:r w:rsidR="00202F4B">
        <w:rPr>
          <w:sz w:val="24"/>
          <w:szCs w:val="24"/>
        </w:rPr>
        <w:t xml:space="preserve"> </w:t>
      </w:r>
      <w:r>
        <w:rPr>
          <w:i/>
          <w:spacing w:val="-1"/>
          <w:position w:val="-1"/>
          <w:sz w:val="24"/>
          <w:szCs w:val="24"/>
        </w:rPr>
        <w:t>c</w:t>
      </w:r>
      <w:r>
        <w:rPr>
          <w:i/>
          <w:position w:val="-1"/>
          <w:sz w:val="24"/>
          <w:szCs w:val="24"/>
        </w:rPr>
        <w:t>lass</w:t>
      </w:r>
    </w:p>
    <w:p w:rsidR="00C16FCA" w:rsidRDefault="00F13FCE" w:rsidP="00202F4B">
      <w:pPr>
        <w:rPr>
          <w:sz w:val="24"/>
          <w:szCs w:val="24"/>
        </w:rPr>
      </w:pPr>
      <w:r>
        <w:rPr>
          <w:sz w:val="24"/>
          <w:szCs w:val="24"/>
        </w:rPr>
        <w:t>Di</w:t>
      </w:r>
      <w:r>
        <w:rPr>
          <w:spacing w:val="-1"/>
          <w:sz w:val="24"/>
          <w:szCs w:val="24"/>
        </w:rPr>
        <w:t>a</w:t>
      </w:r>
      <w:r>
        <w:rPr>
          <w:sz w:val="24"/>
          <w:szCs w:val="24"/>
        </w:rPr>
        <w:t>g</w:t>
      </w:r>
      <w:r>
        <w:rPr>
          <w:spacing w:val="-1"/>
          <w:sz w:val="24"/>
          <w:szCs w:val="24"/>
        </w:rPr>
        <w:t>ra</w:t>
      </w:r>
      <w:r>
        <w:rPr>
          <w:sz w:val="24"/>
          <w:szCs w:val="24"/>
        </w:rPr>
        <w:t xml:space="preserve">m </w:t>
      </w:r>
      <w:r>
        <w:rPr>
          <w:i/>
          <w:sz w:val="24"/>
          <w:szCs w:val="24"/>
        </w:rPr>
        <w:t>Class</w:t>
      </w:r>
      <w:r>
        <w:rPr>
          <w:i/>
          <w:spacing w:val="2"/>
          <w:sz w:val="24"/>
          <w:szCs w:val="24"/>
        </w:rPr>
        <w:t xml:space="preserve"> </w:t>
      </w:r>
      <w:r>
        <w:rPr>
          <w:sz w:val="24"/>
          <w:szCs w:val="24"/>
        </w:rPr>
        <w:t>mempu</w:t>
      </w:r>
      <w:r>
        <w:rPr>
          <w:spacing w:val="2"/>
          <w:sz w:val="24"/>
          <w:szCs w:val="24"/>
        </w:rPr>
        <w:t>n</w:t>
      </w:r>
      <w:r>
        <w:rPr>
          <w:spacing w:val="-2"/>
          <w:sz w:val="24"/>
          <w:szCs w:val="24"/>
        </w:rPr>
        <w:t>y</w:t>
      </w:r>
      <w:r>
        <w:rPr>
          <w:spacing w:val="-1"/>
          <w:sz w:val="24"/>
          <w:szCs w:val="24"/>
        </w:rPr>
        <w:t>a</w:t>
      </w:r>
      <w:r>
        <w:rPr>
          <w:sz w:val="24"/>
          <w:szCs w:val="24"/>
        </w:rPr>
        <w:t xml:space="preserve">i 3 </w:t>
      </w:r>
      <w:r>
        <w:rPr>
          <w:spacing w:val="1"/>
          <w:sz w:val="24"/>
          <w:szCs w:val="24"/>
        </w:rPr>
        <w:t>m</w:t>
      </w:r>
      <w:r>
        <w:rPr>
          <w:spacing w:val="-1"/>
          <w:sz w:val="24"/>
          <w:szCs w:val="24"/>
        </w:rPr>
        <w:t>aca</w:t>
      </w:r>
      <w:r>
        <w:rPr>
          <w:sz w:val="24"/>
          <w:szCs w:val="24"/>
        </w:rPr>
        <w:t>m</w:t>
      </w:r>
      <w:r>
        <w:rPr>
          <w:spacing w:val="1"/>
          <w:sz w:val="24"/>
          <w:szCs w:val="24"/>
        </w:rPr>
        <w:t xml:space="preserve"> </w:t>
      </w:r>
      <w:r>
        <w:rPr>
          <w:i/>
          <w:sz w:val="24"/>
          <w:szCs w:val="24"/>
        </w:rPr>
        <w:t>r</w:t>
      </w:r>
      <w:r>
        <w:rPr>
          <w:i/>
          <w:spacing w:val="-1"/>
          <w:sz w:val="24"/>
          <w:szCs w:val="24"/>
        </w:rPr>
        <w:t>e</w:t>
      </w:r>
      <w:r>
        <w:rPr>
          <w:i/>
          <w:sz w:val="24"/>
          <w:szCs w:val="24"/>
        </w:rPr>
        <w:t>la</w:t>
      </w:r>
      <w:r>
        <w:rPr>
          <w:i/>
          <w:spacing w:val="1"/>
          <w:sz w:val="24"/>
          <w:szCs w:val="24"/>
        </w:rPr>
        <w:t>t</w:t>
      </w:r>
      <w:r>
        <w:rPr>
          <w:i/>
          <w:sz w:val="24"/>
          <w:szCs w:val="24"/>
        </w:rPr>
        <w:t>iona</w:t>
      </w:r>
      <w:r>
        <w:rPr>
          <w:i/>
          <w:spacing w:val="1"/>
          <w:sz w:val="24"/>
          <w:szCs w:val="24"/>
        </w:rPr>
        <w:t>l</w:t>
      </w:r>
      <w:r>
        <w:rPr>
          <w:i/>
          <w:sz w:val="24"/>
          <w:szCs w:val="24"/>
        </w:rPr>
        <w:t>ships</w:t>
      </w:r>
      <w:r>
        <w:rPr>
          <w:i/>
          <w:spacing w:val="2"/>
          <w:sz w:val="24"/>
          <w:szCs w:val="24"/>
        </w:rPr>
        <w:t xml:space="preserve"> </w:t>
      </w:r>
      <w:r>
        <w:rPr>
          <w:sz w:val="24"/>
          <w:szCs w:val="24"/>
        </w:rPr>
        <w:t>(hub</w:t>
      </w:r>
      <w:r>
        <w:rPr>
          <w:spacing w:val="-1"/>
          <w:sz w:val="24"/>
          <w:szCs w:val="24"/>
        </w:rPr>
        <w:t>u</w:t>
      </w:r>
      <w:r>
        <w:rPr>
          <w:sz w:val="24"/>
          <w:szCs w:val="24"/>
        </w:rPr>
        <w:t>ng</w:t>
      </w:r>
      <w:r>
        <w:rPr>
          <w:spacing w:val="-1"/>
          <w:sz w:val="24"/>
          <w:szCs w:val="24"/>
        </w:rPr>
        <w:t>a</w:t>
      </w:r>
      <w:r>
        <w:rPr>
          <w:sz w:val="24"/>
          <w:szCs w:val="24"/>
        </w:rPr>
        <w:t>n</w:t>
      </w:r>
      <w:r>
        <w:rPr>
          <w:spacing w:val="-1"/>
          <w:sz w:val="24"/>
          <w:szCs w:val="24"/>
        </w:rPr>
        <w:t>)</w:t>
      </w:r>
      <w:r>
        <w:rPr>
          <w:sz w:val="24"/>
          <w:szCs w:val="24"/>
        </w:rPr>
        <w:t>,</w:t>
      </w:r>
      <w:r>
        <w:rPr>
          <w:spacing w:val="5"/>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 :</w:t>
      </w:r>
    </w:p>
    <w:p w:rsidR="00C16FCA" w:rsidRDefault="00C16FCA">
      <w:pPr>
        <w:spacing w:before="7" w:line="120" w:lineRule="exact"/>
        <w:rPr>
          <w:sz w:val="13"/>
          <w:szCs w:val="13"/>
        </w:rPr>
      </w:pPr>
    </w:p>
    <w:p w:rsidR="00C16FCA" w:rsidRDefault="00F13FCE">
      <w:pPr>
        <w:ind w:left="467"/>
        <w:rPr>
          <w:sz w:val="24"/>
          <w:szCs w:val="24"/>
        </w:rPr>
      </w:pPr>
      <w:r>
        <w:rPr>
          <w:sz w:val="24"/>
          <w:szCs w:val="24"/>
        </w:rPr>
        <w:t xml:space="preserve">1.   </w:t>
      </w:r>
      <w:r>
        <w:rPr>
          <w:i/>
          <w:sz w:val="24"/>
          <w:szCs w:val="24"/>
        </w:rPr>
        <w:t>Asso</w:t>
      </w:r>
      <w:r>
        <w:rPr>
          <w:i/>
          <w:spacing w:val="-1"/>
          <w:sz w:val="24"/>
          <w:szCs w:val="24"/>
        </w:rPr>
        <w:t>c</w:t>
      </w:r>
      <w:r>
        <w:rPr>
          <w:i/>
          <w:sz w:val="24"/>
          <w:szCs w:val="24"/>
        </w:rPr>
        <w:t>ia</w:t>
      </w:r>
      <w:r>
        <w:rPr>
          <w:i/>
          <w:spacing w:val="1"/>
          <w:sz w:val="24"/>
          <w:szCs w:val="24"/>
        </w:rPr>
        <w:t>t</w:t>
      </w:r>
      <w:r>
        <w:rPr>
          <w:i/>
          <w:sz w:val="24"/>
          <w:szCs w:val="24"/>
        </w:rPr>
        <w:t>ion</w:t>
      </w:r>
    </w:p>
    <w:p w:rsidR="00C16FCA" w:rsidRDefault="00C16FCA">
      <w:pPr>
        <w:spacing w:before="9" w:line="120" w:lineRule="exact"/>
        <w:rPr>
          <w:sz w:val="13"/>
          <w:szCs w:val="13"/>
        </w:rPr>
      </w:pPr>
    </w:p>
    <w:p w:rsidR="00C16FCA" w:rsidRDefault="00F13FCE" w:rsidP="00202F4B">
      <w:pPr>
        <w:spacing w:line="359" w:lineRule="auto"/>
        <w:ind w:left="827" w:right="76"/>
        <w:jc w:val="both"/>
        <w:rPr>
          <w:sz w:val="24"/>
          <w:szCs w:val="24"/>
        </w:rPr>
      </w:pPr>
      <w:r>
        <w:rPr>
          <w:spacing w:val="1"/>
          <w:sz w:val="24"/>
          <w:szCs w:val="24"/>
        </w:rPr>
        <w:t>S</w:t>
      </w:r>
      <w:r>
        <w:rPr>
          <w:sz w:val="24"/>
          <w:szCs w:val="24"/>
        </w:rPr>
        <w:t>u</w:t>
      </w:r>
      <w:r>
        <w:rPr>
          <w:spacing w:val="-1"/>
          <w:sz w:val="24"/>
          <w:szCs w:val="24"/>
        </w:rPr>
        <w:t>a</w:t>
      </w:r>
      <w:r>
        <w:rPr>
          <w:sz w:val="24"/>
          <w:szCs w:val="24"/>
        </w:rPr>
        <w:t>tu</w:t>
      </w:r>
      <w:r>
        <w:rPr>
          <w:spacing w:val="29"/>
          <w:sz w:val="24"/>
          <w:szCs w:val="24"/>
        </w:rPr>
        <w:t xml:space="preserve"> </w:t>
      </w:r>
      <w:r>
        <w:rPr>
          <w:sz w:val="24"/>
          <w:szCs w:val="24"/>
        </w:rPr>
        <w:t>hubun</w:t>
      </w:r>
      <w:r>
        <w:rPr>
          <w:spacing w:val="-2"/>
          <w:sz w:val="24"/>
          <w:szCs w:val="24"/>
        </w:rPr>
        <w:t>g</w:t>
      </w:r>
      <w:r>
        <w:rPr>
          <w:spacing w:val="-1"/>
          <w:sz w:val="24"/>
          <w:szCs w:val="24"/>
        </w:rPr>
        <w:t>a</w:t>
      </w:r>
      <w:r>
        <w:rPr>
          <w:sz w:val="24"/>
          <w:szCs w:val="24"/>
        </w:rPr>
        <w:t>n</w:t>
      </w:r>
      <w:r>
        <w:rPr>
          <w:spacing w:val="31"/>
          <w:sz w:val="24"/>
          <w:szCs w:val="24"/>
        </w:rPr>
        <w:t xml:space="preserve"> </w:t>
      </w:r>
      <w:r>
        <w:rPr>
          <w:spacing w:val="-1"/>
          <w:sz w:val="24"/>
          <w:szCs w:val="24"/>
        </w:rPr>
        <w:t>a</w:t>
      </w:r>
      <w:r>
        <w:rPr>
          <w:sz w:val="24"/>
          <w:szCs w:val="24"/>
        </w:rPr>
        <w:t>nta</w:t>
      </w:r>
      <w:r>
        <w:rPr>
          <w:spacing w:val="1"/>
          <w:sz w:val="24"/>
          <w:szCs w:val="24"/>
        </w:rPr>
        <w:t>r</w:t>
      </w:r>
      <w:r>
        <w:rPr>
          <w:sz w:val="24"/>
          <w:szCs w:val="24"/>
        </w:rPr>
        <w:t>a</w:t>
      </w:r>
      <w:r>
        <w:rPr>
          <w:spacing w:val="32"/>
          <w:sz w:val="24"/>
          <w:szCs w:val="24"/>
        </w:rPr>
        <w:t xml:space="preserve"> </w:t>
      </w:r>
      <w:r>
        <w:rPr>
          <w:sz w:val="24"/>
          <w:szCs w:val="24"/>
        </w:rPr>
        <w:t>b</w:t>
      </w:r>
      <w:r>
        <w:rPr>
          <w:spacing w:val="-1"/>
          <w:sz w:val="24"/>
          <w:szCs w:val="24"/>
        </w:rPr>
        <w:t>a</w:t>
      </w:r>
      <w:r>
        <w:rPr>
          <w:spacing w:val="-2"/>
          <w:sz w:val="24"/>
          <w:szCs w:val="24"/>
        </w:rPr>
        <w:t>g</w:t>
      </w:r>
      <w:r>
        <w:rPr>
          <w:spacing w:val="3"/>
          <w:sz w:val="24"/>
          <w:szCs w:val="24"/>
        </w:rPr>
        <w:t>i</w:t>
      </w:r>
      <w:r>
        <w:rPr>
          <w:spacing w:val="-1"/>
          <w:sz w:val="24"/>
          <w:szCs w:val="24"/>
        </w:rPr>
        <w:t>a</w:t>
      </w:r>
      <w:r>
        <w:rPr>
          <w:sz w:val="24"/>
          <w:szCs w:val="24"/>
        </w:rPr>
        <w:t xml:space="preserve">n </w:t>
      </w:r>
      <w:r>
        <w:rPr>
          <w:spacing w:val="57"/>
          <w:sz w:val="24"/>
          <w:szCs w:val="24"/>
        </w:rPr>
        <w:t xml:space="preserve"> </w:t>
      </w:r>
      <w:r>
        <w:rPr>
          <w:sz w:val="24"/>
          <w:szCs w:val="24"/>
        </w:rPr>
        <w:t>d</w:t>
      </w:r>
      <w:r>
        <w:rPr>
          <w:spacing w:val="1"/>
          <w:sz w:val="24"/>
          <w:szCs w:val="24"/>
        </w:rPr>
        <w:t>a</w:t>
      </w:r>
      <w:r>
        <w:rPr>
          <w:sz w:val="24"/>
          <w:szCs w:val="24"/>
        </w:rPr>
        <w:t>ri</w:t>
      </w:r>
      <w:r>
        <w:rPr>
          <w:spacing w:val="28"/>
          <w:sz w:val="24"/>
          <w:szCs w:val="24"/>
        </w:rPr>
        <w:t xml:space="preserve"> </w:t>
      </w:r>
      <w:r>
        <w:rPr>
          <w:sz w:val="24"/>
          <w:szCs w:val="24"/>
        </w:rPr>
        <w:t>dua</w:t>
      </w:r>
      <w:r>
        <w:rPr>
          <w:spacing w:val="28"/>
          <w:sz w:val="24"/>
          <w:szCs w:val="24"/>
        </w:rPr>
        <w:t xml:space="preserve"> </w:t>
      </w:r>
      <w:r>
        <w:rPr>
          <w:sz w:val="24"/>
          <w:szCs w:val="24"/>
        </w:rPr>
        <w:t>k</w:t>
      </w:r>
      <w:r>
        <w:rPr>
          <w:spacing w:val="-1"/>
          <w:sz w:val="24"/>
          <w:szCs w:val="24"/>
        </w:rPr>
        <w:t>e</w:t>
      </w:r>
      <w:r>
        <w:rPr>
          <w:sz w:val="24"/>
          <w:szCs w:val="24"/>
        </w:rPr>
        <w:t>las.</w:t>
      </w:r>
      <w:r>
        <w:rPr>
          <w:spacing w:val="33"/>
          <w:sz w:val="24"/>
          <w:szCs w:val="24"/>
        </w:rPr>
        <w:t xml:space="preserve"> </w:t>
      </w:r>
      <w:r>
        <w:rPr>
          <w:sz w:val="24"/>
          <w:szCs w:val="24"/>
        </w:rPr>
        <w:t>T</w:t>
      </w:r>
      <w:r>
        <w:rPr>
          <w:spacing w:val="-1"/>
          <w:sz w:val="24"/>
          <w:szCs w:val="24"/>
        </w:rPr>
        <w:t>e</w:t>
      </w:r>
      <w:r>
        <w:rPr>
          <w:sz w:val="24"/>
          <w:szCs w:val="24"/>
        </w:rPr>
        <w:t>rj</w:t>
      </w:r>
      <w:r>
        <w:rPr>
          <w:spacing w:val="-1"/>
          <w:sz w:val="24"/>
          <w:szCs w:val="24"/>
        </w:rPr>
        <w:t>a</w:t>
      </w:r>
      <w:r>
        <w:rPr>
          <w:sz w:val="24"/>
          <w:szCs w:val="24"/>
        </w:rPr>
        <w:t>di</w:t>
      </w:r>
      <w:r>
        <w:rPr>
          <w:spacing w:val="32"/>
          <w:sz w:val="24"/>
          <w:szCs w:val="24"/>
        </w:rPr>
        <w:t xml:space="preserve"> </w:t>
      </w:r>
      <w:r>
        <w:rPr>
          <w:i/>
          <w:sz w:val="24"/>
          <w:szCs w:val="24"/>
        </w:rPr>
        <w:t>associat</w:t>
      </w:r>
      <w:r>
        <w:rPr>
          <w:i/>
          <w:spacing w:val="1"/>
          <w:sz w:val="24"/>
          <w:szCs w:val="24"/>
        </w:rPr>
        <w:t>i</w:t>
      </w:r>
      <w:r>
        <w:rPr>
          <w:i/>
          <w:sz w:val="24"/>
          <w:szCs w:val="24"/>
        </w:rPr>
        <w:t xml:space="preserve">on </w:t>
      </w:r>
      <w:r>
        <w:rPr>
          <w:i/>
          <w:spacing w:val="58"/>
          <w:sz w:val="24"/>
          <w:szCs w:val="24"/>
        </w:rPr>
        <w:t xml:space="preserve"> </w:t>
      </w:r>
      <w:r>
        <w:rPr>
          <w:spacing w:val="-1"/>
          <w:sz w:val="24"/>
          <w:szCs w:val="24"/>
        </w:rPr>
        <w:t>a</w:t>
      </w:r>
      <w:r>
        <w:rPr>
          <w:sz w:val="24"/>
          <w:szCs w:val="24"/>
        </w:rPr>
        <w:t>nt</w:t>
      </w:r>
      <w:r>
        <w:rPr>
          <w:spacing w:val="2"/>
          <w:sz w:val="24"/>
          <w:szCs w:val="24"/>
        </w:rPr>
        <w:t>a</w:t>
      </w:r>
      <w:r>
        <w:rPr>
          <w:sz w:val="24"/>
          <w:szCs w:val="24"/>
        </w:rPr>
        <w:t>ra</w:t>
      </w:r>
      <w:r>
        <w:rPr>
          <w:spacing w:val="27"/>
          <w:sz w:val="24"/>
          <w:szCs w:val="24"/>
        </w:rPr>
        <w:t xml:space="preserve"> </w:t>
      </w:r>
      <w:r>
        <w:rPr>
          <w:sz w:val="24"/>
          <w:szCs w:val="24"/>
        </w:rPr>
        <w:t>dua</w:t>
      </w:r>
      <w:r>
        <w:rPr>
          <w:spacing w:val="28"/>
          <w:sz w:val="24"/>
          <w:szCs w:val="24"/>
        </w:rPr>
        <w:t xml:space="preserve"> </w:t>
      </w:r>
      <w:r>
        <w:rPr>
          <w:spacing w:val="2"/>
          <w:sz w:val="24"/>
          <w:szCs w:val="24"/>
        </w:rPr>
        <w:t>k</w:t>
      </w:r>
      <w:r>
        <w:rPr>
          <w:spacing w:val="-1"/>
          <w:sz w:val="24"/>
          <w:szCs w:val="24"/>
        </w:rPr>
        <w:t>e</w:t>
      </w:r>
      <w:r>
        <w:rPr>
          <w:sz w:val="24"/>
          <w:szCs w:val="24"/>
        </w:rPr>
        <w:t>las j</w:t>
      </w:r>
      <w:r>
        <w:rPr>
          <w:spacing w:val="1"/>
          <w:sz w:val="24"/>
          <w:szCs w:val="24"/>
        </w:rPr>
        <w:t>i</w:t>
      </w:r>
      <w:r>
        <w:rPr>
          <w:sz w:val="24"/>
          <w:szCs w:val="24"/>
        </w:rPr>
        <w:t>ka</w:t>
      </w:r>
      <w:r>
        <w:rPr>
          <w:spacing w:val="37"/>
          <w:sz w:val="24"/>
          <w:szCs w:val="24"/>
        </w:rPr>
        <w:t xml:space="preserve"> </w:t>
      </w:r>
      <w:r>
        <w:rPr>
          <w:sz w:val="24"/>
          <w:szCs w:val="24"/>
        </w:rPr>
        <w:t>s</w:t>
      </w:r>
      <w:r>
        <w:rPr>
          <w:spacing w:val="-1"/>
          <w:sz w:val="24"/>
          <w:szCs w:val="24"/>
        </w:rPr>
        <w:t>a</w:t>
      </w:r>
      <w:r>
        <w:rPr>
          <w:sz w:val="24"/>
          <w:szCs w:val="24"/>
        </w:rPr>
        <w:t>lah</w:t>
      </w:r>
      <w:r>
        <w:rPr>
          <w:spacing w:val="38"/>
          <w:sz w:val="24"/>
          <w:szCs w:val="24"/>
        </w:rPr>
        <w:t xml:space="preserve"> </w:t>
      </w:r>
      <w:r>
        <w:rPr>
          <w:sz w:val="24"/>
          <w:szCs w:val="24"/>
        </w:rPr>
        <w:t>s</w:t>
      </w:r>
      <w:r>
        <w:rPr>
          <w:spacing w:val="-1"/>
          <w:sz w:val="24"/>
          <w:szCs w:val="24"/>
        </w:rPr>
        <w:t>a</w:t>
      </w:r>
      <w:r>
        <w:rPr>
          <w:sz w:val="24"/>
          <w:szCs w:val="24"/>
        </w:rPr>
        <w:t>tu</w:t>
      </w:r>
      <w:r>
        <w:rPr>
          <w:spacing w:val="39"/>
          <w:sz w:val="24"/>
          <w:szCs w:val="24"/>
        </w:rPr>
        <w:t xml:space="preserve"> </w:t>
      </w:r>
      <w:r>
        <w:rPr>
          <w:sz w:val="24"/>
          <w:szCs w:val="24"/>
        </w:rPr>
        <w:t>b</w:t>
      </w:r>
      <w:r>
        <w:rPr>
          <w:spacing w:val="1"/>
          <w:sz w:val="24"/>
          <w:szCs w:val="24"/>
        </w:rPr>
        <w:t>a</w:t>
      </w:r>
      <w:r>
        <w:rPr>
          <w:spacing w:val="-2"/>
          <w:sz w:val="24"/>
          <w:szCs w:val="24"/>
        </w:rPr>
        <w:t>g</w:t>
      </w:r>
      <w:r>
        <w:rPr>
          <w:sz w:val="24"/>
          <w:szCs w:val="24"/>
        </w:rPr>
        <w:t>ian</w:t>
      </w:r>
      <w:r>
        <w:rPr>
          <w:spacing w:val="38"/>
          <w:sz w:val="24"/>
          <w:szCs w:val="24"/>
        </w:rPr>
        <w:t xml:space="preserve"> </w:t>
      </w:r>
      <w:r>
        <w:rPr>
          <w:spacing w:val="2"/>
          <w:sz w:val="24"/>
          <w:szCs w:val="24"/>
        </w:rPr>
        <w:t>d</w:t>
      </w:r>
      <w:r>
        <w:rPr>
          <w:spacing w:val="-1"/>
          <w:sz w:val="24"/>
          <w:szCs w:val="24"/>
        </w:rPr>
        <w:t>a</w:t>
      </w:r>
      <w:r>
        <w:rPr>
          <w:sz w:val="24"/>
          <w:szCs w:val="24"/>
        </w:rPr>
        <w:t>ri</w:t>
      </w:r>
      <w:r>
        <w:rPr>
          <w:spacing w:val="38"/>
          <w:sz w:val="24"/>
          <w:szCs w:val="24"/>
        </w:rPr>
        <w:t xml:space="preserve"> </w:t>
      </w:r>
      <w:r>
        <w:rPr>
          <w:sz w:val="24"/>
          <w:szCs w:val="24"/>
        </w:rPr>
        <w:t>k</w:t>
      </w:r>
      <w:r>
        <w:rPr>
          <w:spacing w:val="-1"/>
          <w:sz w:val="24"/>
          <w:szCs w:val="24"/>
        </w:rPr>
        <w:t>e</w:t>
      </w:r>
      <w:r>
        <w:rPr>
          <w:sz w:val="24"/>
          <w:szCs w:val="24"/>
        </w:rPr>
        <w:t>las</w:t>
      </w:r>
      <w:r>
        <w:rPr>
          <w:spacing w:val="38"/>
          <w:sz w:val="24"/>
          <w:szCs w:val="24"/>
        </w:rPr>
        <w:t xml:space="preserve"> </w:t>
      </w:r>
      <w:r>
        <w:rPr>
          <w:sz w:val="24"/>
          <w:szCs w:val="24"/>
        </w:rPr>
        <w:t>me</w:t>
      </w:r>
      <w:r>
        <w:rPr>
          <w:spacing w:val="2"/>
          <w:sz w:val="24"/>
          <w:szCs w:val="24"/>
        </w:rPr>
        <w:t>n</w:t>
      </w:r>
      <w:r>
        <w:rPr>
          <w:spacing w:val="-2"/>
          <w:sz w:val="24"/>
          <w:szCs w:val="24"/>
        </w:rPr>
        <w:t>g</w:t>
      </w:r>
      <w:r>
        <w:rPr>
          <w:spacing w:val="-1"/>
          <w:sz w:val="24"/>
          <w:szCs w:val="24"/>
        </w:rPr>
        <w:t>e</w:t>
      </w:r>
      <w:r>
        <w:rPr>
          <w:spacing w:val="3"/>
          <w:sz w:val="24"/>
          <w:szCs w:val="24"/>
        </w:rPr>
        <w:t>t</w:t>
      </w:r>
      <w:r>
        <w:rPr>
          <w:spacing w:val="-1"/>
          <w:sz w:val="24"/>
          <w:szCs w:val="24"/>
        </w:rPr>
        <w:t>a</w:t>
      </w:r>
      <w:r>
        <w:rPr>
          <w:sz w:val="24"/>
          <w:szCs w:val="24"/>
        </w:rPr>
        <w:t>hui</w:t>
      </w:r>
      <w:r>
        <w:rPr>
          <w:spacing w:val="41"/>
          <w:sz w:val="24"/>
          <w:szCs w:val="24"/>
        </w:rPr>
        <w:t xml:space="preserve"> </w:t>
      </w:r>
      <w:r>
        <w:rPr>
          <w:spacing w:val="-5"/>
          <w:sz w:val="24"/>
          <w:szCs w:val="24"/>
        </w:rPr>
        <w:t>y</w:t>
      </w:r>
      <w:r>
        <w:rPr>
          <w:spacing w:val="4"/>
          <w:sz w:val="24"/>
          <w:szCs w:val="24"/>
        </w:rPr>
        <w:t>a</w:t>
      </w:r>
      <w:r>
        <w:rPr>
          <w:sz w:val="24"/>
          <w:szCs w:val="24"/>
        </w:rPr>
        <w:t>ng</w:t>
      </w:r>
      <w:r>
        <w:rPr>
          <w:spacing w:val="36"/>
          <w:sz w:val="24"/>
          <w:szCs w:val="24"/>
        </w:rPr>
        <w:t xml:space="preserve"> </w:t>
      </w:r>
      <w:r>
        <w:rPr>
          <w:sz w:val="24"/>
          <w:szCs w:val="24"/>
        </w:rPr>
        <w:t>lain</w:t>
      </w:r>
      <w:r>
        <w:rPr>
          <w:spacing w:val="5"/>
          <w:sz w:val="24"/>
          <w:szCs w:val="24"/>
        </w:rPr>
        <w:t>n</w:t>
      </w:r>
      <w:r>
        <w:rPr>
          <w:spacing w:val="-5"/>
          <w:sz w:val="24"/>
          <w:szCs w:val="24"/>
        </w:rPr>
        <w:t>y</w:t>
      </w:r>
      <w:r>
        <w:rPr>
          <w:sz w:val="24"/>
          <w:szCs w:val="24"/>
        </w:rPr>
        <w:t>a</w:t>
      </w:r>
      <w:r>
        <w:rPr>
          <w:spacing w:val="37"/>
          <w:sz w:val="24"/>
          <w:szCs w:val="24"/>
        </w:rPr>
        <w:t xml:space="preserve"> </w:t>
      </w:r>
      <w:r>
        <w:rPr>
          <w:spacing w:val="2"/>
          <w:sz w:val="24"/>
          <w:szCs w:val="24"/>
        </w:rPr>
        <w:t>d</w:t>
      </w:r>
      <w:r>
        <w:rPr>
          <w:spacing w:val="-1"/>
          <w:sz w:val="24"/>
          <w:szCs w:val="24"/>
        </w:rPr>
        <w:t>a</w:t>
      </w:r>
      <w:r>
        <w:rPr>
          <w:sz w:val="24"/>
          <w:szCs w:val="24"/>
        </w:rPr>
        <w:t>lam</w:t>
      </w:r>
      <w:r>
        <w:rPr>
          <w:spacing w:val="38"/>
          <w:sz w:val="24"/>
          <w:szCs w:val="24"/>
        </w:rPr>
        <w:t xml:space="preserve"> </w:t>
      </w:r>
      <w:r>
        <w:rPr>
          <w:sz w:val="24"/>
          <w:szCs w:val="24"/>
        </w:rPr>
        <w:t>mel</w:t>
      </w:r>
      <w:r>
        <w:rPr>
          <w:spacing w:val="-1"/>
          <w:sz w:val="24"/>
          <w:szCs w:val="24"/>
        </w:rPr>
        <w:t>a</w:t>
      </w:r>
      <w:r>
        <w:rPr>
          <w:spacing w:val="2"/>
          <w:sz w:val="24"/>
          <w:szCs w:val="24"/>
        </w:rPr>
        <w:t>k</w:t>
      </w:r>
      <w:r>
        <w:rPr>
          <w:sz w:val="24"/>
          <w:szCs w:val="24"/>
        </w:rPr>
        <w:t>uk</w:t>
      </w:r>
      <w:r>
        <w:rPr>
          <w:spacing w:val="-1"/>
          <w:sz w:val="24"/>
          <w:szCs w:val="24"/>
        </w:rPr>
        <w:t>a</w:t>
      </w:r>
      <w:r>
        <w:rPr>
          <w:sz w:val="24"/>
          <w:szCs w:val="24"/>
        </w:rPr>
        <w:t xml:space="preserve">n  </w:t>
      </w:r>
      <w:r>
        <w:rPr>
          <w:spacing w:val="16"/>
          <w:sz w:val="24"/>
          <w:szCs w:val="24"/>
        </w:rPr>
        <w:t xml:space="preserve"> </w:t>
      </w:r>
      <w:r>
        <w:rPr>
          <w:sz w:val="24"/>
          <w:szCs w:val="24"/>
        </w:rPr>
        <w:t>suatu</w:t>
      </w:r>
      <w:r w:rsidR="00202F4B">
        <w:rPr>
          <w:sz w:val="24"/>
          <w:szCs w:val="24"/>
        </w:rPr>
        <w:t xml:space="preserve"> </w:t>
      </w:r>
      <w:r>
        <w:rPr>
          <w:sz w:val="24"/>
          <w:szCs w:val="24"/>
        </w:rPr>
        <w:t>k</w:t>
      </w:r>
      <w:r>
        <w:rPr>
          <w:spacing w:val="-1"/>
          <w:sz w:val="24"/>
          <w:szCs w:val="24"/>
        </w:rPr>
        <w:t>e</w:t>
      </w:r>
      <w:r>
        <w:rPr>
          <w:spacing w:val="-2"/>
          <w:sz w:val="24"/>
          <w:szCs w:val="24"/>
        </w:rPr>
        <w:t>g</w:t>
      </w:r>
      <w:r>
        <w:rPr>
          <w:spacing w:val="3"/>
          <w:sz w:val="24"/>
          <w:szCs w:val="24"/>
        </w:rPr>
        <w:t>i</w:t>
      </w:r>
      <w:r>
        <w:rPr>
          <w:spacing w:val="-1"/>
          <w:sz w:val="24"/>
          <w:szCs w:val="24"/>
        </w:rPr>
        <w:t>a</w:t>
      </w:r>
      <w:r>
        <w:rPr>
          <w:sz w:val="24"/>
          <w:szCs w:val="24"/>
        </w:rPr>
        <w:t>tan. Di d</w:t>
      </w:r>
      <w:r>
        <w:rPr>
          <w:spacing w:val="-1"/>
          <w:sz w:val="24"/>
          <w:szCs w:val="24"/>
        </w:rPr>
        <w:t>a</w:t>
      </w:r>
      <w:r>
        <w:rPr>
          <w:sz w:val="24"/>
          <w:szCs w:val="24"/>
        </w:rPr>
        <w:t>lam d</w:t>
      </w:r>
      <w:r>
        <w:rPr>
          <w:spacing w:val="3"/>
          <w:sz w:val="24"/>
          <w:szCs w:val="24"/>
        </w:rPr>
        <w:t>i</w:t>
      </w:r>
      <w:r>
        <w:rPr>
          <w:spacing w:val="-1"/>
          <w:sz w:val="24"/>
          <w:szCs w:val="24"/>
        </w:rPr>
        <w:t>a</w:t>
      </w:r>
      <w:r>
        <w:rPr>
          <w:sz w:val="24"/>
          <w:szCs w:val="24"/>
        </w:rPr>
        <w:t>g</w:t>
      </w:r>
      <w:r>
        <w:rPr>
          <w:spacing w:val="-1"/>
          <w:sz w:val="24"/>
          <w:szCs w:val="24"/>
        </w:rPr>
        <w:t>ra</w:t>
      </w:r>
      <w:r>
        <w:rPr>
          <w:sz w:val="24"/>
          <w:szCs w:val="24"/>
        </w:rPr>
        <w:t>m,</w:t>
      </w:r>
      <w:r>
        <w:rPr>
          <w:spacing w:val="1"/>
          <w:sz w:val="24"/>
          <w:szCs w:val="24"/>
        </w:rPr>
        <w:t xml:space="preserve"> </w:t>
      </w:r>
      <w:r>
        <w:rPr>
          <w:sz w:val="24"/>
          <w:szCs w:val="24"/>
        </w:rPr>
        <w:t>s</w:t>
      </w:r>
      <w:r>
        <w:rPr>
          <w:spacing w:val="-1"/>
          <w:sz w:val="24"/>
          <w:szCs w:val="24"/>
        </w:rPr>
        <w:t>e</w:t>
      </w:r>
      <w:r>
        <w:rPr>
          <w:sz w:val="24"/>
          <w:szCs w:val="24"/>
        </w:rPr>
        <w:t>b</w:t>
      </w:r>
      <w:r>
        <w:rPr>
          <w:spacing w:val="2"/>
          <w:sz w:val="24"/>
          <w:szCs w:val="24"/>
        </w:rPr>
        <w:t>u</w:t>
      </w:r>
      <w:r>
        <w:rPr>
          <w:spacing w:val="-1"/>
          <w:sz w:val="24"/>
          <w:szCs w:val="24"/>
        </w:rPr>
        <w:t>a</w:t>
      </w:r>
      <w:r>
        <w:rPr>
          <w:sz w:val="24"/>
          <w:szCs w:val="24"/>
        </w:rPr>
        <w:t xml:space="preserve">h   </w:t>
      </w:r>
      <w:r>
        <w:rPr>
          <w:spacing w:val="1"/>
          <w:sz w:val="24"/>
          <w:szCs w:val="24"/>
        </w:rPr>
        <w:t xml:space="preserve"> </w:t>
      </w:r>
      <w:r>
        <w:rPr>
          <w:i/>
          <w:sz w:val="24"/>
          <w:szCs w:val="24"/>
        </w:rPr>
        <w:t>asso</w:t>
      </w:r>
      <w:r>
        <w:rPr>
          <w:i/>
          <w:spacing w:val="2"/>
          <w:sz w:val="24"/>
          <w:szCs w:val="24"/>
        </w:rPr>
        <w:t>c</w:t>
      </w:r>
      <w:r>
        <w:rPr>
          <w:i/>
          <w:sz w:val="24"/>
          <w:szCs w:val="24"/>
        </w:rPr>
        <w:t>ia</w:t>
      </w:r>
      <w:r>
        <w:rPr>
          <w:i/>
          <w:spacing w:val="1"/>
          <w:sz w:val="24"/>
          <w:szCs w:val="24"/>
        </w:rPr>
        <w:t>t</w:t>
      </w:r>
      <w:r>
        <w:rPr>
          <w:i/>
          <w:sz w:val="24"/>
          <w:szCs w:val="24"/>
        </w:rPr>
        <w:t xml:space="preserve">ion  </w:t>
      </w:r>
      <w:r>
        <w:rPr>
          <w:i/>
          <w:spacing w:val="59"/>
          <w:sz w:val="24"/>
          <w:szCs w:val="24"/>
        </w:rPr>
        <w:t xml:space="preserve"> </w:t>
      </w:r>
      <w:r>
        <w:rPr>
          <w:spacing w:val="-1"/>
          <w:sz w:val="24"/>
          <w:szCs w:val="24"/>
        </w:rPr>
        <w:t>a</w:t>
      </w:r>
      <w:r>
        <w:rPr>
          <w:sz w:val="24"/>
          <w:szCs w:val="24"/>
        </w:rPr>
        <w:t>d</w:t>
      </w:r>
      <w:r>
        <w:rPr>
          <w:spacing w:val="-1"/>
          <w:sz w:val="24"/>
          <w:szCs w:val="24"/>
        </w:rPr>
        <w:t>a</w:t>
      </w:r>
      <w:r>
        <w:rPr>
          <w:sz w:val="24"/>
          <w:szCs w:val="24"/>
        </w:rPr>
        <w:t>lah p</w:t>
      </w:r>
      <w:r>
        <w:rPr>
          <w:spacing w:val="-1"/>
          <w:sz w:val="24"/>
          <w:szCs w:val="24"/>
        </w:rPr>
        <w:t>e</w:t>
      </w:r>
      <w:r>
        <w:rPr>
          <w:spacing w:val="2"/>
          <w:sz w:val="24"/>
          <w:szCs w:val="24"/>
        </w:rPr>
        <w:t>n</w:t>
      </w:r>
      <w:r>
        <w:rPr>
          <w:spacing w:val="-2"/>
          <w:sz w:val="24"/>
          <w:szCs w:val="24"/>
        </w:rPr>
        <w:t>g</w:t>
      </w:r>
      <w:r>
        <w:rPr>
          <w:sz w:val="24"/>
          <w:szCs w:val="24"/>
        </w:rPr>
        <w:t>h</w:t>
      </w:r>
      <w:r>
        <w:rPr>
          <w:spacing w:val="2"/>
          <w:sz w:val="24"/>
          <w:szCs w:val="24"/>
        </w:rPr>
        <w:t>u</w:t>
      </w:r>
      <w:r>
        <w:rPr>
          <w:sz w:val="24"/>
          <w:szCs w:val="24"/>
        </w:rPr>
        <w:t>bung</w:t>
      </w:r>
      <w:r>
        <w:rPr>
          <w:spacing w:val="3"/>
          <w:sz w:val="24"/>
          <w:szCs w:val="24"/>
        </w:rPr>
        <w:t xml:space="preserve"> </w:t>
      </w:r>
      <w:r>
        <w:rPr>
          <w:spacing w:val="-5"/>
          <w:sz w:val="24"/>
          <w:szCs w:val="24"/>
        </w:rPr>
        <w:t>y</w:t>
      </w:r>
      <w:r>
        <w:rPr>
          <w:spacing w:val="-1"/>
          <w:sz w:val="24"/>
          <w:szCs w:val="24"/>
        </w:rPr>
        <w:t>a</w:t>
      </w:r>
      <w:r>
        <w:rPr>
          <w:spacing w:val="5"/>
          <w:sz w:val="24"/>
          <w:szCs w:val="24"/>
        </w:rPr>
        <w:t>n</w:t>
      </w:r>
      <w:r>
        <w:rPr>
          <w:sz w:val="24"/>
          <w:szCs w:val="24"/>
        </w:rPr>
        <w:t>g men</w:t>
      </w:r>
      <w:r>
        <w:rPr>
          <w:spacing w:val="-3"/>
          <w:sz w:val="24"/>
          <w:szCs w:val="24"/>
        </w:rPr>
        <w:t>g</w:t>
      </w:r>
      <w:r>
        <w:rPr>
          <w:sz w:val="24"/>
          <w:szCs w:val="24"/>
        </w:rPr>
        <w:t>hubu</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n dua</w:t>
      </w:r>
      <w:r>
        <w:rPr>
          <w:spacing w:val="-1"/>
          <w:sz w:val="24"/>
          <w:szCs w:val="24"/>
        </w:rPr>
        <w:t xml:space="preserve"> </w:t>
      </w:r>
      <w:r>
        <w:rPr>
          <w:sz w:val="24"/>
          <w:szCs w:val="24"/>
        </w:rPr>
        <w:t>k</w:t>
      </w:r>
      <w:r>
        <w:rPr>
          <w:spacing w:val="-1"/>
          <w:sz w:val="24"/>
          <w:szCs w:val="24"/>
        </w:rPr>
        <w:t>e</w:t>
      </w:r>
      <w:r>
        <w:rPr>
          <w:spacing w:val="3"/>
          <w:sz w:val="24"/>
          <w:szCs w:val="24"/>
        </w:rPr>
        <w:t>l</w:t>
      </w:r>
      <w:r>
        <w:rPr>
          <w:spacing w:val="-1"/>
          <w:sz w:val="24"/>
          <w:szCs w:val="24"/>
        </w:rPr>
        <w:t>a</w:t>
      </w:r>
      <w:r>
        <w:rPr>
          <w:sz w:val="24"/>
          <w:szCs w:val="24"/>
        </w:rPr>
        <w:t>s.</w:t>
      </w:r>
    </w:p>
    <w:p w:rsidR="00C16FCA" w:rsidRDefault="00F13FCE">
      <w:pPr>
        <w:spacing w:before="3"/>
        <w:ind w:left="467"/>
        <w:rPr>
          <w:sz w:val="24"/>
          <w:szCs w:val="24"/>
        </w:rPr>
      </w:pPr>
      <w:r>
        <w:rPr>
          <w:sz w:val="24"/>
          <w:szCs w:val="24"/>
        </w:rPr>
        <w:t xml:space="preserve">2.   </w:t>
      </w:r>
      <w:r>
        <w:rPr>
          <w:i/>
          <w:sz w:val="24"/>
          <w:szCs w:val="24"/>
        </w:rPr>
        <w:t>Aggr</w:t>
      </w:r>
      <w:r>
        <w:rPr>
          <w:i/>
          <w:spacing w:val="-1"/>
          <w:sz w:val="24"/>
          <w:szCs w:val="24"/>
        </w:rPr>
        <w:t>e</w:t>
      </w:r>
      <w:r>
        <w:rPr>
          <w:i/>
          <w:sz w:val="24"/>
          <w:szCs w:val="24"/>
        </w:rPr>
        <w:t>gat</w:t>
      </w:r>
      <w:r>
        <w:rPr>
          <w:i/>
          <w:spacing w:val="1"/>
          <w:sz w:val="24"/>
          <w:szCs w:val="24"/>
        </w:rPr>
        <w:t>i</w:t>
      </w:r>
      <w:r>
        <w:rPr>
          <w:i/>
          <w:sz w:val="24"/>
          <w:szCs w:val="24"/>
        </w:rPr>
        <w:t>on</w:t>
      </w:r>
    </w:p>
    <w:p w:rsidR="00C16FCA" w:rsidRDefault="00C16FCA">
      <w:pPr>
        <w:spacing w:before="9" w:line="120" w:lineRule="exact"/>
        <w:rPr>
          <w:sz w:val="13"/>
          <w:szCs w:val="13"/>
        </w:rPr>
      </w:pPr>
    </w:p>
    <w:p w:rsidR="00C16FCA" w:rsidRDefault="00F13FCE">
      <w:pPr>
        <w:ind w:left="827" w:right="77"/>
        <w:jc w:val="both"/>
        <w:rPr>
          <w:sz w:val="24"/>
          <w:szCs w:val="24"/>
        </w:rPr>
      </w:pPr>
      <w:r>
        <w:rPr>
          <w:spacing w:val="1"/>
          <w:sz w:val="24"/>
          <w:szCs w:val="24"/>
        </w:rPr>
        <w:t>S</w:t>
      </w:r>
      <w:r>
        <w:rPr>
          <w:sz w:val="24"/>
          <w:szCs w:val="24"/>
        </w:rPr>
        <w:t>u</w:t>
      </w:r>
      <w:r>
        <w:rPr>
          <w:spacing w:val="-1"/>
          <w:sz w:val="24"/>
          <w:szCs w:val="24"/>
        </w:rPr>
        <w:t>a</w:t>
      </w:r>
      <w:r>
        <w:rPr>
          <w:sz w:val="24"/>
          <w:szCs w:val="24"/>
        </w:rPr>
        <w:t>tu</w:t>
      </w:r>
      <w:r>
        <w:rPr>
          <w:spacing w:val="10"/>
          <w:sz w:val="24"/>
          <w:szCs w:val="24"/>
        </w:rPr>
        <w:t xml:space="preserve"> </w:t>
      </w:r>
      <w:r>
        <w:rPr>
          <w:i/>
          <w:sz w:val="24"/>
          <w:szCs w:val="24"/>
        </w:rPr>
        <w:t>associat</w:t>
      </w:r>
      <w:r>
        <w:rPr>
          <w:i/>
          <w:spacing w:val="1"/>
          <w:sz w:val="24"/>
          <w:szCs w:val="24"/>
        </w:rPr>
        <w:t>i</w:t>
      </w:r>
      <w:r>
        <w:rPr>
          <w:i/>
          <w:sz w:val="24"/>
          <w:szCs w:val="24"/>
        </w:rPr>
        <w:t>on</w:t>
      </w:r>
      <w:r>
        <w:rPr>
          <w:i/>
          <w:spacing w:val="10"/>
          <w:sz w:val="24"/>
          <w:szCs w:val="24"/>
        </w:rPr>
        <w:t xml:space="preserve"> </w:t>
      </w:r>
      <w:r>
        <w:rPr>
          <w:sz w:val="24"/>
          <w:szCs w:val="24"/>
        </w:rPr>
        <w:t>di</w:t>
      </w:r>
      <w:r>
        <w:rPr>
          <w:spacing w:val="1"/>
          <w:sz w:val="24"/>
          <w:szCs w:val="24"/>
        </w:rPr>
        <w:t>m</w:t>
      </w:r>
      <w:r>
        <w:rPr>
          <w:spacing w:val="-1"/>
          <w:sz w:val="24"/>
          <w:szCs w:val="24"/>
        </w:rPr>
        <w:t>a</w:t>
      </w:r>
      <w:r>
        <w:rPr>
          <w:spacing w:val="-2"/>
          <w:sz w:val="24"/>
          <w:szCs w:val="24"/>
        </w:rPr>
        <w:t>n</w:t>
      </w:r>
      <w:r>
        <w:rPr>
          <w:sz w:val="24"/>
          <w:szCs w:val="24"/>
        </w:rPr>
        <w:t>a</w:t>
      </w:r>
      <w:r>
        <w:rPr>
          <w:spacing w:val="8"/>
          <w:sz w:val="24"/>
          <w:szCs w:val="24"/>
        </w:rPr>
        <w:t xml:space="preserve"> </w:t>
      </w:r>
      <w:r>
        <w:rPr>
          <w:sz w:val="24"/>
          <w:szCs w:val="24"/>
        </w:rPr>
        <w:t>s</w:t>
      </w:r>
      <w:r>
        <w:rPr>
          <w:spacing w:val="-1"/>
          <w:sz w:val="24"/>
          <w:szCs w:val="24"/>
        </w:rPr>
        <w:t>a</w:t>
      </w:r>
      <w:r>
        <w:rPr>
          <w:sz w:val="24"/>
          <w:szCs w:val="24"/>
        </w:rPr>
        <w:t>lah</w:t>
      </w:r>
      <w:r>
        <w:rPr>
          <w:spacing w:val="9"/>
          <w:sz w:val="24"/>
          <w:szCs w:val="24"/>
        </w:rPr>
        <w:t xml:space="preserve"> </w:t>
      </w:r>
      <w:r>
        <w:rPr>
          <w:sz w:val="24"/>
          <w:szCs w:val="24"/>
        </w:rPr>
        <w:t>s</w:t>
      </w:r>
      <w:r>
        <w:rPr>
          <w:spacing w:val="-1"/>
          <w:sz w:val="24"/>
          <w:szCs w:val="24"/>
        </w:rPr>
        <w:t>a</w:t>
      </w:r>
      <w:r>
        <w:rPr>
          <w:sz w:val="24"/>
          <w:szCs w:val="24"/>
        </w:rPr>
        <w:t>tu</w:t>
      </w:r>
      <w:r>
        <w:rPr>
          <w:spacing w:val="10"/>
          <w:sz w:val="24"/>
          <w:szCs w:val="24"/>
        </w:rPr>
        <w:t xml:space="preserve"> </w:t>
      </w:r>
      <w:r>
        <w:rPr>
          <w:sz w:val="24"/>
          <w:szCs w:val="24"/>
        </w:rPr>
        <w:t>k</w:t>
      </w:r>
      <w:r>
        <w:rPr>
          <w:spacing w:val="-1"/>
          <w:sz w:val="24"/>
          <w:szCs w:val="24"/>
        </w:rPr>
        <w:t>e</w:t>
      </w:r>
      <w:r>
        <w:rPr>
          <w:sz w:val="24"/>
          <w:szCs w:val="24"/>
        </w:rPr>
        <w:t>las</w:t>
      </w:r>
      <w:r>
        <w:rPr>
          <w:spacing w:val="4"/>
          <w:sz w:val="24"/>
          <w:szCs w:val="24"/>
        </w:rPr>
        <w:t>n</w:t>
      </w:r>
      <w:r>
        <w:rPr>
          <w:spacing w:val="-5"/>
          <w:sz w:val="24"/>
          <w:szCs w:val="24"/>
        </w:rPr>
        <w:t>y</w:t>
      </w:r>
      <w:r>
        <w:rPr>
          <w:sz w:val="24"/>
          <w:szCs w:val="24"/>
        </w:rPr>
        <w:t>a</w:t>
      </w:r>
      <w:r>
        <w:rPr>
          <w:spacing w:val="8"/>
          <w:sz w:val="24"/>
          <w:szCs w:val="24"/>
        </w:rPr>
        <w:t xml:space="preserve"> </w:t>
      </w:r>
      <w:r>
        <w:rPr>
          <w:sz w:val="24"/>
          <w:szCs w:val="24"/>
        </w:rPr>
        <w:t>m</w:t>
      </w:r>
      <w:r>
        <w:rPr>
          <w:spacing w:val="2"/>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n</w:t>
      </w:r>
      <w:r>
        <w:rPr>
          <w:spacing w:val="9"/>
          <w:sz w:val="24"/>
          <w:szCs w:val="24"/>
        </w:rPr>
        <w:t xml:space="preserve"> </w:t>
      </w:r>
      <w:r>
        <w:rPr>
          <w:sz w:val="24"/>
          <w:szCs w:val="24"/>
        </w:rPr>
        <w:t>b</w:t>
      </w:r>
      <w:r>
        <w:rPr>
          <w:spacing w:val="1"/>
          <w:sz w:val="24"/>
          <w:szCs w:val="24"/>
        </w:rPr>
        <w:t>a</w:t>
      </w:r>
      <w:r>
        <w:rPr>
          <w:spacing w:val="-2"/>
          <w:sz w:val="24"/>
          <w:szCs w:val="24"/>
        </w:rPr>
        <w:t>g</w:t>
      </w:r>
      <w:r>
        <w:rPr>
          <w:sz w:val="24"/>
          <w:szCs w:val="24"/>
        </w:rPr>
        <w:t>ian</w:t>
      </w:r>
      <w:r>
        <w:rPr>
          <w:spacing w:val="9"/>
          <w:sz w:val="24"/>
          <w:szCs w:val="24"/>
        </w:rPr>
        <w:t xml:space="preserve"> </w:t>
      </w:r>
      <w:r>
        <w:rPr>
          <w:spacing w:val="2"/>
          <w:sz w:val="24"/>
          <w:szCs w:val="24"/>
        </w:rPr>
        <w:t>d</w:t>
      </w:r>
      <w:r>
        <w:rPr>
          <w:spacing w:val="-1"/>
          <w:sz w:val="24"/>
          <w:szCs w:val="24"/>
        </w:rPr>
        <w:t>a</w:t>
      </w:r>
      <w:r>
        <w:rPr>
          <w:sz w:val="24"/>
          <w:szCs w:val="24"/>
        </w:rPr>
        <w:t>ri</w:t>
      </w:r>
      <w:r>
        <w:rPr>
          <w:spacing w:val="9"/>
          <w:sz w:val="24"/>
          <w:szCs w:val="24"/>
        </w:rPr>
        <w:t xml:space="preserve"> </w:t>
      </w:r>
      <w:r>
        <w:rPr>
          <w:sz w:val="24"/>
          <w:szCs w:val="24"/>
        </w:rPr>
        <w:t>sua</w:t>
      </w:r>
      <w:r>
        <w:rPr>
          <w:spacing w:val="2"/>
          <w:sz w:val="24"/>
          <w:szCs w:val="24"/>
        </w:rPr>
        <w:t>t</w:t>
      </w:r>
      <w:r>
        <w:rPr>
          <w:sz w:val="24"/>
          <w:szCs w:val="24"/>
        </w:rPr>
        <w:t>u</w:t>
      </w:r>
      <w:r>
        <w:rPr>
          <w:spacing w:val="9"/>
          <w:sz w:val="24"/>
          <w:szCs w:val="24"/>
        </w:rPr>
        <w:t xml:space="preserve"> </w:t>
      </w:r>
      <w:r>
        <w:rPr>
          <w:sz w:val="24"/>
          <w:szCs w:val="24"/>
        </w:rPr>
        <w:t>kumpu</w:t>
      </w:r>
      <w:r>
        <w:rPr>
          <w:spacing w:val="1"/>
          <w:sz w:val="24"/>
          <w:szCs w:val="24"/>
        </w:rPr>
        <w:t>l</w:t>
      </w:r>
      <w:r>
        <w:rPr>
          <w:spacing w:val="-1"/>
          <w:sz w:val="24"/>
          <w:szCs w:val="24"/>
        </w:rPr>
        <w:t>a</w:t>
      </w:r>
      <w:r>
        <w:rPr>
          <w:sz w:val="24"/>
          <w:szCs w:val="24"/>
        </w:rPr>
        <w:t>n.</w:t>
      </w:r>
    </w:p>
    <w:p w:rsidR="00C16FCA" w:rsidRDefault="00C16FCA">
      <w:pPr>
        <w:spacing w:before="7" w:line="120" w:lineRule="exact"/>
        <w:rPr>
          <w:sz w:val="13"/>
          <w:szCs w:val="13"/>
        </w:rPr>
      </w:pPr>
    </w:p>
    <w:p w:rsidR="00C16FCA" w:rsidRDefault="00F13FCE">
      <w:pPr>
        <w:ind w:left="827" w:right="1696"/>
        <w:jc w:val="both"/>
        <w:rPr>
          <w:sz w:val="24"/>
          <w:szCs w:val="24"/>
        </w:rPr>
      </w:pPr>
      <w:r>
        <w:rPr>
          <w:i/>
          <w:sz w:val="24"/>
          <w:szCs w:val="24"/>
        </w:rPr>
        <w:t>Aggr</w:t>
      </w:r>
      <w:r>
        <w:rPr>
          <w:i/>
          <w:spacing w:val="-1"/>
          <w:sz w:val="24"/>
          <w:szCs w:val="24"/>
        </w:rPr>
        <w:t>e</w:t>
      </w:r>
      <w:r>
        <w:rPr>
          <w:i/>
          <w:sz w:val="24"/>
          <w:szCs w:val="24"/>
        </w:rPr>
        <w:t>gat</w:t>
      </w:r>
      <w:r>
        <w:rPr>
          <w:i/>
          <w:spacing w:val="1"/>
          <w:sz w:val="24"/>
          <w:szCs w:val="24"/>
        </w:rPr>
        <w:t>i</w:t>
      </w:r>
      <w:r>
        <w:rPr>
          <w:i/>
          <w:sz w:val="24"/>
          <w:szCs w:val="24"/>
        </w:rPr>
        <w:t xml:space="preserve">on  </w:t>
      </w:r>
      <w:r>
        <w:rPr>
          <w:sz w:val="24"/>
          <w:szCs w:val="24"/>
        </w:rPr>
        <w:t>memi</w:t>
      </w:r>
      <w:r>
        <w:rPr>
          <w:spacing w:val="1"/>
          <w:sz w:val="24"/>
          <w:szCs w:val="24"/>
        </w:rPr>
        <w:t>l</w:t>
      </w:r>
      <w:r>
        <w:rPr>
          <w:sz w:val="24"/>
          <w:szCs w:val="24"/>
        </w:rPr>
        <w:t>iki</w:t>
      </w:r>
      <w:r>
        <w:rPr>
          <w:spacing w:val="1"/>
          <w:sz w:val="24"/>
          <w:szCs w:val="24"/>
        </w:rPr>
        <w:t xml:space="preserve"> </w:t>
      </w:r>
      <w:r>
        <w:rPr>
          <w:sz w:val="24"/>
          <w:szCs w:val="24"/>
        </w:rPr>
        <w:t>t</w:t>
      </w:r>
      <w:r>
        <w:rPr>
          <w:spacing w:val="-1"/>
          <w:sz w:val="24"/>
          <w:szCs w:val="24"/>
        </w:rPr>
        <w:t>i</w:t>
      </w:r>
      <w:r>
        <w:rPr>
          <w:spacing w:val="-2"/>
          <w:sz w:val="24"/>
          <w:szCs w:val="24"/>
        </w:rPr>
        <w:t>t</w:t>
      </w:r>
      <w:r>
        <w:rPr>
          <w:sz w:val="24"/>
          <w:szCs w:val="24"/>
        </w:rPr>
        <w:t>ik pus</w:t>
      </w:r>
      <w:r>
        <w:rPr>
          <w:spacing w:val="-1"/>
          <w:sz w:val="24"/>
          <w:szCs w:val="24"/>
        </w:rPr>
        <w:t>a</w:t>
      </w:r>
      <w:r>
        <w:rPr>
          <w:sz w:val="24"/>
          <w:szCs w:val="24"/>
        </w:rPr>
        <w:t>t</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me</w:t>
      </w:r>
      <w:r>
        <w:rPr>
          <w:spacing w:val="2"/>
          <w:sz w:val="24"/>
          <w:szCs w:val="24"/>
        </w:rPr>
        <w:t>n</w:t>
      </w:r>
      <w:r>
        <w:rPr>
          <w:spacing w:val="-1"/>
          <w:sz w:val="24"/>
          <w:szCs w:val="24"/>
        </w:rPr>
        <w:t>ca</w:t>
      </w:r>
      <w:r>
        <w:rPr>
          <w:sz w:val="24"/>
          <w:szCs w:val="24"/>
        </w:rPr>
        <w:t>kup</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luruh</w:t>
      </w:r>
      <w:r>
        <w:rPr>
          <w:spacing w:val="-1"/>
          <w:sz w:val="24"/>
          <w:szCs w:val="24"/>
        </w:rPr>
        <w:t>a</w:t>
      </w:r>
      <w:r>
        <w:rPr>
          <w:sz w:val="24"/>
          <w:szCs w:val="24"/>
        </w:rPr>
        <w:t xml:space="preserve">n </w:t>
      </w:r>
      <w:r>
        <w:rPr>
          <w:spacing w:val="2"/>
          <w:sz w:val="24"/>
          <w:szCs w:val="24"/>
        </w:rPr>
        <w:t>b</w:t>
      </w:r>
      <w:r>
        <w:rPr>
          <w:spacing w:val="1"/>
          <w:sz w:val="24"/>
          <w:szCs w:val="24"/>
        </w:rPr>
        <w:t>a</w:t>
      </w:r>
      <w:r>
        <w:rPr>
          <w:spacing w:val="-2"/>
          <w:sz w:val="24"/>
          <w:szCs w:val="24"/>
        </w:rPr>
        <w:t>g</w:t>
      </w:r>
      <w:r>
        <w:rPr>
          <w:sz w:val="24"/>
          <w:szCs w:val="24"/>
        </w:rPr>
        <w:t>ian.</w:t>
      </w:r>
    </w:p>
    <w:p w:rsidR="00C16FCA" w:rsidRDefault="00C16FCA">
      <w:pPr>
        <w:spacing w:before="9" w:line="120" w:lineRule="exact"/>
        <w:rPr>
          <w:sz w:val="13"/>
          <w:szCs w:val="13"/>
        </w:rPr>
      </w:pPr>
    </w:p>
    <w:p w:rsidR="00C16FCA" w:rsidRDefault="00F13FCE">
      <w:pPr>
        <w:ind w:left="469"/>
        <w:rPr>
          <w:sz w:val="24"/>
          <w:szCs w:val="24"/>
        </w:rPr>
      </w:pPr>
      <w:r>
        <w:rPr>
          <w:sz w:val="24"/>
          <w:szCs w:val="24"/>
        </w:rPr>
        <w:t xml:space="preserve">3. </w:t>
      </w:r>
      <w:r>
        <w:rPr>
          <w:spacing w:val="58"/>
          <w:sz w:val="24"/>
          <w:szCs w:val="24"/>
        </w:rPr>
        <w:t xml:space="preserve"> </w:t>
      </w:r>
      <w:r>
        <w:rPr>
          <w:i/>
          <w:sz w:val="24"/>
          <w:szCs w:val="24"/>
        </w:rPr>
        <w:t>G</w:t>
      </w:r>
      <w:r>
        <w:rPr>
          <w:i/>
          <w:spacing w:val="-1"/>
          <w:sz w:val="24"/>
          <w:szCs w:val="24"/>
        </w:rPr>
        <w:t>e</w:t>
      </w:r>
      <w:r>
        <w:rPr>
          <w:i/>
          <w:sz w:val="24"/>
          <w:szCs w:val="24"/>
        </w:rPr>
        <w:t>n</w:t>
      </w:r>
      <w:r>
        <w:rPr>
          <w:i/>
          <w:spacing w:val="-1"/>
          <w:sz w:val="24"/>
          <w:szCs w:val="24"/>
        </w:rPr>
        <w:t>e</w:t>
      </w:r>
      <w:r>
        <w:rPr>
          <w:i/>
          <w:sz w:val="24"/>
          <w:szCs w:val="24"/>
        </w:rPr>
        <w:t>ral</w:t>
      </w:r>
      <w:r>
        <w:rPr>
          <w:i/>
          <w:spacing w:val="1"/>
          <w:sz w:val="24"/>
          <w:szCs w:val="24"/>
        </w:rPr>
        <w:t>i</w:t>
      </w:r>
      <w:r>
        <w:rPr>
          <w:i/>
          <w:sz w:val="24"/>
          <w:szCs w:val="24"/>
        </w:rPr>
        <w:t>zat</w:t>
      </w:r>
      <w:r>
        <w:rPr>
          <w:i/>
          <w:spacing w:val="1"/>
          <w:sz w:val="24"/>
          <w:szCs w:val="24"/>
        </w:rPr>
        <w:t>i</w:t>
      </w:r>
      <w:r>
        <w:rPr>
          <w:i/>
          <w:sz w:val="24"/>
          <w:szCs w:val="24"/>
        </w:rPr>
        <w:t>on</w:t>
      </w:r>
    </w:p>
    <w:p w:rsidR="00C16FCA" w:rsidRDefault="00C16FCA">
      <w:pPr>
        <w:spacing w:before="7" w:line="120" w:lineRule="exact"/>
        <w:rPr>
          <w:sz w:val="13"/>
          <w:szCs w:val="13"/>
        </w:rPr>
      </w:pPr>
    </w:p>
    <w:p w:rsidR="00C16FCA" w:rsidRDefault="00F13FCE">
      <w:pPr>
        <w:spacing w:line="360" w:lineRule="auto"/>
        <w:ind w:left="827" w:right="75"/>
        <w:jc w:val="both"/>
        <w:rPr>
          <w:sz w:val="24"/>
          <w:szCs w:val="24"/>
        </w:rPr>
      </w:pPr>
      <w:r>
        <w:rPr>
          <w:spacing w:val="1"/>
          <w:sz w:val="24"/>
          <w:szCs w:val="24"/>
        </w:rPr>
        <w:t>S</w:t>
      </w:r>
      <w:r>
        <w:rPr>
          <w:sz w:val="24"/>
          <w:szCs w:val="24"/>
        </w:rPr>
        <w:t>u</w:t>
      </w:r>
      <w:r>
        <w:rPr>
          <w:spacing w:val="-1"/>
          <w:sz w:val="24"/>
          <w:szCs w:val="24"/>
        </w:rPr>
        <w:t>a</w:t>
      </w:r>
      <w:r>
        <w:rPr>
          <w:sz w:val="24"/>
          <w:szCs w:val="24"/>
        </w:rPr>
        <w:t>tu</w:t>
      </w:r>
      <w:r>
        <w:rPr>
          <w:spacing w:val="1"/>
          <w:sz w:val="24"/>
          <w:szCs w:val="24"/>
        </w:rPr>
        <w:t xml:space="preserve"> </w:t>
      </w:r>
      <w:r>
        <w:rPr>
          <w:sz w:val="24"/>
          <w:szCs w:val="24"/>
        </w:rPr>
        <w:t>hubun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turu</w:t>
      </w:r>
      <w:r>
        <w:rPr>
          <w:spacing w:val="2"/>
          <w:sz w:val="24"/>
          <w:szCs w:val="24"/>
        </w:rPr>
        <w:t>n</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me</w:t>
      </w:r>
      <w:r>
        <w:rPr>
          <w:spacing w:val="2"/>
          <w:sz w:val="24"/>
          <w:szCs w:val="24"/>
        </w:rPr>
        <w:t>n</w:t>
      </w:r>
      <w:r>
        <w:rPr>
          <w:spacing w:val="-2"/>
          <w:sz w:val="24"/>
          <w:szCs w:val="24"/>
        </w:rPr>
        <w:t>g</w:t>
      </w:r>
      <w:r>
        <w:rPr>
          <w:spacing w:val="-1"/>
          <w:sz w:val="24"/>
          <w:szCs w:val="24"/>
        </w:rPr>
        <w:t>a</w:t>
      </w:r>
      <w:r>
        <w:rPr>
          <w:sz w:val="24"/>
          <w:szCs w:val="24"/>
        </w:rPr>
        <w:t>sum</w:t>
      </w:r>
      <w:r>
        <w:rPr>
          <w:spacing w:val="3"/>
          <w:sz w:val="24"/>
          <w:szCs w:val="24"/>
        </w:rPr>
        <w:t>s</w:t>
      </w:r>
      <w:r>
        <w:rPr>
          <w:sz w:val="24"/>
          <w:szCs w:val="24"/>
        </w:rPr>
        <w:t>ikan s</w:t>
      </w:r>
      <w:r>
        <w:rPr>
          <w:spacing w:val="-1"/>
          <w:sz w:val="24"/>
          <w:szCs w:val="24"/>
        </w:rPr>
        <w:t>a</w:t>
      </w:r>
      <w:r>
        <w:rPr>
          <w:sz w:val="24"/>
          <w:szCs w:val="24"/>
        </w:rPr>
        <w:t>tu</w:t>
      </w:r>
      <w:r>
        <w:rPr>
          <w:spacing w:val="1"/>
          <w:sz w:val="24"/>
          <w:szCs w:val="24"/>
        </w:rPr>
        <w:t xml:space="preserve"> </w:t>
      </w:r>
      <w:r>
        <w:rPr>
          <w:sz w:val="24"/>
          <w:szCs w:val="24"/>
        </w:rPr>
        <w:t>k</w:t>
      </w:r>
      <w:r>
        <w:rPr>
          <w:spacing w:val="-1"/>
          <w:sz w:val="24"/>
          <w:szCs w:val="24"/>
        </w:rPr>
        <w:t>e</w:t>
      </w:r>
      <w:r>
        <w:rPr>
          <w:sz w:val="24"/>
          <w:szCs w:val="24"/>
        </w:rPr>
        <w:t>las</w:t>
      </w:r>
      <w:r>
        <w:rPr>
          <w:spacing w:val="1"/>
          <w:sz w:val="24"/>
          <w:szCs w:val="24"/>
        </w:rPr>
        <w:t xml:space="preserve"> </w:t>
      </w:r>
      <w:r>
        <w:rPr>
          <w:spacing w:val="3"/>
          <w:sz w:val="24"/>
          <w:szCs w:val="24"/>
        </w:rPr>
        <w:t>m</w:t>
      </w:r>
      <w:r>
        <w:rPr>
          <w:spacing w:val="-1"/>
          <w:sz w:val="24"/>
          <w:szCs w:val="24"/>
        </w:rPr>
        <w:t>e</w:t>
      </w:r>
      <w:r>
        <w:rPr>
          <w:sz w:val="24"/>
          <w:szCs w:val="24"/>
        </w:rPr>
        <w:t>ru</w:t>
      </w:r>
      <w:r>
        <w:rPr>
          <w:spacing w:val="1"/>
          <w:sz w:val="24"/>
          <w:szCs w:val="24"/>
        </w:rPr>
        <w:t>p</w:t>
      </w:r>
      <w:r>
        <w:rPr>
          <w:spacing w:val="-1"/>
          <w:sz w:val="24"/>
          <w:szCs w:val="24"/>
        </w:rPr>
        <w:t>a</w:t>
      </w:r>
      <w:r>
        <w:rPr>
          <w:sz w:val="24"/>
          <w:szCs w:val="24"/>
        </w:rPr>
        <w:t>k</w:t>
      </w:r>
      <w:r>
        <w:rPr>
          <w:spacing w:val="4"/>
          <w:sz w:val="24"/>
          <w:szCs w:val="24"/>
        </w:rPr>
        <w:t>a</w:t>
      </w:r>
      <w:r>
        <w:rPr>
          <w:sz w:val="24"/>
          <w:szCs w:val="24"/>
        </w:rPr>
        <w:t>n</w:t>
      </w:r>
      <w:r>
        <w:rPr>
          <w:spacing w:val="1"/>
          <w:sz w:val="24"/>
          <w:szCs w:val="24"/>
        </w:rPr>
        <w:t xml:space="preserve"> </w:t>
      </w:r>
      <w:r>
        <w:rPr>
          <w:sz w:val="24"/>
          <w:szCs w:val="24"/>
        </w:rPr>
        <w:t xml:space="preserve">suatu </w:t>
      </w:r>
      <w:r>
        <w:rPr>
          <w:i/>
          <w:sz w:val="24"/>
          <w:szCs w:val="24"/>
        </w:rPr>
        <w:t xml:space="preserve">superClass   </w:t>
      </w:r>
      <w:r>
        <w:rPr>
          <w:sz w:val="24"/>
          <w:szCs w:val="24"/>
        </w:rPr>
        <w:t>(k</w:t>
      </w:r>
      <w:r>
        <w:rPr>
          <w:spacing w:val="-2"/>
          <w:sz w:val="24"/>
          <w:szCs w:val="24"/>
        </w:rPr>
        <w:t>e</w:t>
      </w:r>
      <w:r>
        <w:rPr>
          <w:sz w:val="24"/>
          <w:szCs w:val="24"/>
        </w:rPr>
        <w:t>las</w:t>
      </w:r>
      <w:r>
        <w:rPr>
          <w:spacing w:val="13"/>
          <w:sz w:val="24"/>
          <w:szCs w:val="24"/>
        </w:rPr>
        <w:t xml:space="preserve"> </w:t>
      </w:r>
      <w:r>
        <w:rPr>
          <w:sz w:val="24"/>
          <w:szCs w:val="24"/>
        </w:rPr>
        <w:t>su</w:t>
      </w:r>
      <w:r>
        <w:rPr>
          <w:spacing w:val="2"/>
          <w:sz w:val="24"/>
          <w:szCs w:val="24"/>
        </w:rPr>
        <w:t>p</w:t>
      </w:r>
      <w:r>
        <w:rPr>
          <w:spacing w:val="1"/>
          <w:sz w:val="24"/>
          <w:szCs w:val="24"/>
        </w:rPr>
        <w:t>e</w:t>
      </w:r>
      <w:r>
        <w:rPr>
          <w:sz w:val="24"/>
          <w:szCs w:val="24"/>
        </w:rPr>
        <w:t>r)</w:t>
      </w:r>
      <w:r>
        <w:rPr>
          <w:spacing w:val="12"/>
          <w:sz w:val="24"/>
          <w:szCs w:val="24"/>
        </w:rPr>
        <w:t xml:space="preserve"> </w:t>
      </w:r>
      <w:r>
        <w:rPr>
          <w:sz w:val="24"/>
          <w:szCs w:val="24"/>
        </w:rPr>
        <w:t>d</w:t>
      </w:r>
      <w:r>
        <w:rPr>
          <w:spacing w:val="1"/>
          <w:sz w:val="24"/>
          <w:szCs w:val="24"/>
        </w:rPr>
        <w:t>a</w:t>
      </w:r>
      <w:r>
        <w:rPr>
          <w:sz w:val="24"/>
          <w:szCs w:val="24"/>
        </w:rPr>
        <w:t>ri</w:t>
      </w:r>
      <w:r>
        <w:rPr>
          <w:spacing w:val="13"/>
          <w:sz w:val="24"/>
          <w:szCs w:val="24"/>
        </w:rPr>
        <w:t xml:space="preserve"> </w:t>
      </w:r>
      <w:r>
        <w:rPr>
          <w:sz w:val="24"/>
          <w:szCs w:val="24"/>
        </w:rPr>
        <w:t>k</w:t>
      </w:r>
      <w:r>
        <w:rPr>
          <w:spacing w:val="-1"/>
          <w:sz w:val="24"/>
          <w:szCs w:val="24"/>
        </w:rPr>
        <w:t>e</w:t>
      </w:r>
      <w:r>
        <w:rPr>
          <w:sz w:val="24"/>
          <w:szCs w:val="24"/>
        </w:rPr>
        <w:t>las</w:t>
      </w:r>
      <w:r>
        <w:rPr>
          <w:spacing w:val="20"/>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1"/>
          <w:sz w:val="24"/>
          <w:szCs w:val="24"/>
        </w:rPr>
        <w:t xml:space="preserve"> </w:t>
      </w:r>
      <w:r>
        <w:rPr>
          <w:sz w:val="24"/>
          <w:szCs w:val="24"/>
        </w:rPr>
        <w:t>lain.</w:t>
      </w:r>
      <w:r>
        <w:rPr>
          <w:spacing w:val="22"/>
          <w:sz w:val="24"/>
          <w:szCs w:val="24"/>
        </w:rPr>
        <w:t xml:space="preserve"> </w:t>
      </w:r>
      <w:r>
        <w:rPr>
          <w:i/>
          <w:sz w:val="24"/>
          <w:szCs w:val="24"/>
        </w:rPr>
        <w:t>G</w:t>
      </w:r>
      <w:r>
        <w:rPr>
          <w:i/>
          <w:spacing w:val="-1"/>
          <w:sz w:val="24"/>
          <w:szCs w:val="24"/>
        </w:rPr>
        <w:t>e</w:t>
      </w:r>
      <w:r>
        <w:rPr>
          <w:i/>
          <w:sz w:val="24"/>
          <w:szCs w:val="24"/>
        </w:rPr>
        <w:t>n</w:t>
      </w:r>
      <w:r>
        <w:rPr>
          <w:i/>
          <w:spacing w:val="-1"/>
          <w:sz w:val="24"/>
          <w:szCs w:val="24"/>
        </w:rPr>
        <w:t>e</w:t>
      </w:r>
      <w:r>
        <w:rPr>
          <w:i/>
          <w:sz w:val="24"/>
          <w:szCs w:val="24"/>
        </w:rPr>
        <w:t>ral</w:t>
      </w:r>
      <w:r>
        <w:rPr>
          <w:i/>
          <w:spacing w:val="1"/>
          <w:sz w:val="24"/>
          <w:szCs w:val="24"/>
        </w:rPr>
        <w:t>i</w:t>
      </w:r>
      <w:r>
        <w:rPr>
          <w:i/>
          <w:sz w:val="24"/>
          <w:szCs w:val="24"/>
        </w:rPr>
        <w:t>zat</w:t>
      </w:r>
      <w:r>
        <w:rPr>
          <w:i/>
          <w:spacing w:val="1"/>
          <w:sz w:val="24"/>
          <w:szCs w:val="24"/>
        </w:rPr>
        <w:t>i</w:t>
      </w:r>
      <w:r>
        <w:rPr>
          <w:i/>
          <w:sz w:val="24"/>
          <w:szCs w:val="24"/>
        </w:rPr>
        <w:t xml:space="preserve">on   </w:t>
      </w:r>
      <w:r>
        <w:rPr>
          <w:sz w:val="24"/>
          <w:szCs w:val="24"/>
        </w:rPr>
        <w:t>memi</w:t>
      </w:r>
      <w:r>
        <w:rPr>
          <w:spacing w:val="1"/>
          <w:sz w:val="24"/>
          <w:szCs w:val="24"/>
        </w:rPr>
        <w:t>l</w:t>
      </w:r>
      <w:r>
        <w:rPr>
          <w:sz w:val="24"/>
          <w:szCs w:val="24"/>
        </w:rPr>
        <w:t>iki</w:t>
      </w:r>
      <w:r>
        <w:rPr>
          <w:spacing w:val="14"/>
          <w:sz w:val="24"/>
          <w:szCs w:val="24"/>
        </w:rPr>
        <w:t xml:space="preserve"> </w:t>
      </w:r>
      <w:r>
        <w:rPr>
          <w:sz w:val="24"/>
          <w:szCs w:val="24"/>
        </w:rPr>
        <w:t>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 xml:space="preserve">tan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pacing w:val="-1"/>
          <w:sz w:val="24"/>
          <w:szCs w:val="24"/>
        </w:rPr>
        <w:t>e</w:t>
      </w:r>
      <w:r>
        <w:rPr>
          <w:sz w:val="24"/>
          <w:szCs w:val="24"/>
        </w:rPr>
        <w:t>rpus</w:t>
      </w:r>
      <w:r>
        <w:rPr>
          <w:spacing w:val="-1"/>
          <w:sz w:val="24"/>
          <w:szCs w:val="24"/>
        </w:rPr>
        <w:t>a</w:t>
      </w:r>
      <w:r>
        <w:rPr>
          <w:sz w:val="24"/>
          <w:szCs w:val="24"/>
        </w:rPr>
        <w:t xml:space="preserve">t </w:t>
      </w:r>
      <w:r>
        <w:rPr>
          <w:spacing w:val="3"/>
          <w:sz w:val="24"/>
          <w:szCs w:val="24"/>
        </w:rPr>
        <w:t>p</w:t>
      </w:r>
      <w:r>
        <w:rPr>
          <w:spacing w:val="-1"/>
          <w:sz w:val="24"/>
          <w:szCs w:val="24"/>
        </w:rPr>
        <w:t>a</w:t>
      </w:r>
      <w:r>
        <w:rPr>
          <w:sz w:val="24"/>
          <w:szCs w:val="24"/>
        </w:rPr>
        <w:t xml:space="preserve">da </w:t>
      </w:r>
      <w:r>
        <w:rPr>
          <w:i/>
          <w:sz w:val="24"/>
          <w:szCs w:val="24"/>
        </w:rPr>
        <w:t>supe</w:t>
      </w:r>
      <w:r>
        <w:rPr>
          <w:i/>
          <w:spacing w:val="2"/>
          <w:sz w:val="24"/>
          <w:szCs w:val="24"/>
        </w:rPr>
        <w:t>r</w:t>
      </w:r>
      <w:r>
        <w:rPr>
          <w:i/>
          <w:sz w:val="24"/>
          <w:szCs w:val="24"/>
        </w:rPr>
        <w:t>Clas</w:t>
      </w:r>
      <w:r>
        <w:rPr>
          <w:i/>
          <w:spacing w:val="1"/>
          <w:sz w:val="24"/>
          <w:szCs w:val="24"/>
        </w:rPr>
        <w:t>s</w:t>
      </w:r>
      <w:r>
        <w:rPr>
          <w:sz w:val="24"/>
          <w:szCs w:val="24"/>
        </w:rPr>
        <w:t>.</w:t>
      </w:r>
    </w:p>
    <w:p w:rsidR="00C16FCA" w:rsidRDefault="00F13FCE">
      <w:pPr>
        <w:spacing w:before="3" w:line="360" w:lineRule="auto"/>
        <w:ind w:left="119" w:right="74" w:firstLine="566"/>
        <w:jc w:val="both"/>
        <w:rPr>
          <w:sz w:val="24"/>
          <w:szCs w:val="24"/>
        </w:rPr>
      </w:pPr>
      <w:r>
        <w:rPr>
          <w:sz w:val="24"/>
          <w:szCs w:val="24"/>
        </w:rPr>
        <w:t>K</w:t>
      </w:r>
      <w:r>
        <w:rPr>
          <w:spacing w:val="-1"/>
          <w:sz w:val="24"/>
          <w:szCs w:val="24"/>
        </w:rPr>
        <w:t>e</w:t>
      </w:r>
      <w:r>
        <w:rPr>
          <w:sz w:val="24"/>
          <w:szCs w:val="24"/>
        </w:rPr>
        <w:t>nd</w:t>
      </w:r>
      <w:r>
        <w:rPr>
          <w:spacing w:val="-1"/>
          <w:sz w:val="24"/>
          <w:szCs w:val="24"/>
        </w:rPr>
        <w:t>a</w:t>
      </w:r>
      <w:r>
        <w:rPr>
          <w:sz w:val="24"/>
          <w:szCs w:val="24"/>
        </w:rPr>
        <w:t>ll</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nd</w:t>
      </w:r>
      <w:r>
        <w:rPr>
          <w:spacing w:val="-1"/>
          <w:sz w:val="24"/>
          <w:szCs w:val="24"/>
        </w:rPr>
        <w:t>a</w:t>
      </w:r>
      <w:r>
        <w:rPr>
          <w:sz w:val="24"/>
          <w:szCs w:val="24"/>
        </w:rPr>
        <w:t>ll</w:t>
      </w:r>
      <w:r>
        <w:rPr>
          <w:spacing w:val="4"/>
          <w:sz w:val="24"/>
          <w:szCs w:val="24"/>
        </w:rPr>
        <w:t xml:space="preserve"> </w:t>
      </w:r>
      <w:r>
        <w:rPr>
          <w:spacing w:val="-1"/>
          <w:sz w:val="24"/>
          <w:szCs w:val="24"/>
        </w:rPr>
        <w:t>(</w:t>
      </w:r>
      <w:r>
        <w:rPr>
          <w:sz w:val="24"/>
          <w:szCs w:val="24"/>
        </w:rPr>
        <w:t>2</w:t>
      </w:r>
      <w:r>
        <w:rPr>
          <w:spacing w:val="2"/>
          <w:sz w:val="24"/>
          <w:szCs w:val="24"/>
        </w:rPr>
        <w:t>0</w:t>
      </w:r>
      <w:r>
        <w:rPr>
          <w:sz w:val="24"/>
          <w:szCs w:val="24"/>
        </w:rPr>
        <w:t>11</w:t>
      </w:r>
      <w:r>
        <w:rPr>
          <w:spacing w:val="2"/>
          <w:sz w:val="24"/>
          <w:szCs w:val="24"/>
        </w:rPr>
        <w:t xml:space="preserve"> </w:t>
      </w:r>
      <w:r>
        <w:rPr>
          <w:sz w:val="24"/>
          <w:szCs w:val="24"/>
        </w:rPr>
        <w:t>;</w:t>
      </w:r>
      <w:r>
        <w:rPr>
          <w:spacing w:val="2"/>
          <w:sz w:val="24"/>
          <w:szCs w:val="24"/>
        </w:rPr>
        <w:t xml:space="preserve"> </w:t>
      </w:r>
      <w:r>
        <w:rPr>
          <w:sz w:val="24"/>
          <w:szCs w:val="24"/>
        </w:rPr>
        <w:t>325)</w:t>
      </w:r>
      <w:r>
        <w:rPr>
          <w:spacing w:val="1"/>
          <w:sz w:val="24"/>
          <w:szCs w:val="24"/>
        </w:rPr>
        <w:t xml:space="preserve"> </w:t>
      </w:r>
      <w:r>
        <w:rPr>
          <w:sz w:val="24"/>
          <w:szCs w:val="24"/>
        </w:rPr>
        <w:t>men</w:t>
      </w:r>
      <w:r>
        <w:rPr>
          <w:spacing w:val="-3"/>
          <w:sz w:val="24"/>
          <w:szCs w:val="24"/>
        </w:rPr>
        <w:t>g</w:t>
      </w:r>
      <w:r>
        <w:rPr>
          <w:sz w:val="24"/>
          <w:szCs w:val="24"/>
        </w:rPr>
        <w:t>un</w:t>
      </w:r>
      <w:r>
        <w:rPr>
          <w:spacing w:val="-2"/>
          <w:sz w:val="24"/>
          <w:szCs w:val="24"/>
        </w:rPr>
        <w:t>g</w:t>
      </w:r>
      <w:r>
        <w:rPr>
          <w:sz w:val="24"/>
          <w:szCs w:val="24"/>
        </w:rPr>
        <w:t>k</w:t>
      </w:r>
      <w:r>
        <w:rPr>
          <w:spacing w:val="-1"/>
          <w:sz w:val="24"/>
          <w:szCs w:val="24"/>
        </w:rPr>
        <w:t>a</w:t>
      </w:r>
      <w:r>
        <w:rPr>
          <w:sz w:val="24"/>
          <w:szCs w:val="24"/>
        </w:rPr>
        <w:t>p</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z w:val="24"/>
          <w:szCs w:val="24"/>
        </w:rPr>
        <w:t xml:space="preserve">hwa </w:t>
      </w:r>
      <w:r>
        <w:rPr>
          <w:spacing w:val="-1"/>
          <w:sz w:val="24"/>
          <w:szCs w:val="24"/>
        </w:rPr>
        <w:t>“</w:t>
      </w:r>
      <w:r>
        <w:rPr>
          <w:sz w:val="24"/>
          <w:szCs w:val="24"/>
        </w:rPr>
        <w:t>Di</w:t>
      </w:r>
      <w:r>
        <w:rPr>
          <w:spacing w:val="1"/>
          <w:sz w:val="24"/>
          <w:szCs w:val="24"/>
        </w:rPr>
        <w:t>a</w:t>
      </w:r>
      <w:r>
        <w:rPr>
          <w:spacing w:val="-2"/>
          <w:sz w:val="24"/>
          <w:szCs w:val="24"/>
        </w:rPr>
        <w:t>g</w:t>
      </w:r>
      <w:r>
        <w:rPr>
          <w:spacing w:val="1"/>
          <w:sz w:val="24"/>
          <w:szCs w:val="24"/>
        </w:rPr>
        <w:t>r</w:t>
      </w:r>
      <w:r>
        <w:rPr>
          <w:spacing w:val="-1"/>
          <w:sz w:val="24"/>
          <w:szCs w:val="24"/>
        </w:rPr>
        <w:t>a</w:t>
      </w:r>
      <w:r>
        <w:rPr>
          <w:sz w:val="24"/>
          <w:szCs w:val="24"/>
        </w:rPr>
        <w:t>m</w:t>
      </w:r>
      <w:r>
        <w:rPr>
          <w:spacing w:val="2"/>
          <w:sz w:val="24"/>
          <w:szCs w:val="24"/>
        </w:rPr>
        <w:t xml:space="preserve"> </w:t>
      </w:r>
      <w:r>
        <w:rPr>
          <w:sz w:val="24"/>
          <w:szCs w:val="24"/>
        </w:rPr>
        <w:t>k</w:t>
      </w:r>
      <w:r>
        <w:rPr>
          <w:spacing w:val="-1"/>
          <w:sz w:val="24"/>
          <w:szCs w:val="24"/>
        </w:rPr>
        <w:t>e</w:t>
      </w:r>
      <w:r>
        <w:rPr>
          <w:sz w:val="24"/>
          <w:szCs w:val="24"/>
        </w:rPr>
        <w:t>las</w:t>
      </w:r>
      <w:r>
        <w:rPr>
          <w:spacing w:val="1"/>
          <w:sz w:val="24"/>
          <w:szCs w:val="24"/>
        </w:rPr>
        <w:t xml:space="preserve"> </w:t>
      </w:r>
      <w:r>
        <w:rPr>
          <w:sz w:val="24"/>
          <w:szCs w:val="24"/>
        </w:rPr>
        <w:t>menunjuk</w:t>
      </w:r>
      <w:r>
        <w:rPr>
          <w:spacing w:val="-1"/>
          <w:sz w:val="24"/>
          <w:szCs w:val="24"/>
        </w:rPr>
        <w:t>a</w:t>
      </w:r>
      <w:r>
        <w:rPr>
          <w:sz w:val="24"/>
          <w:szCs w:val="24"/>
        </w:rPr>
        <w:t>n fitur</w:t>
      </w:r>
      <w:r>
        <w:rPr>
          <w:spacing w:val="57"/>
          <w:sz w:val="24"/>
          <w:szCs w:val="24"/>
        </w:rPr>
        <w:t xml:space="preserve"> </w:t>
      </w:r>
      <w:r>
        <w:rPr>
          <w:sz w:val="24"/>
          <w:szCs w:val="24"/>
        </w:rPr>
        <w:t>statis</w:t>
      </w:r>
      <w:r>
        <w:rPr>
          <w:spacing w:val="58"/>
          <w:sz w:val="24"/>
          <w:szCs w:val="24"/>
        </w:rPr>
        <w:t xml:space="preserve"> </w:t>
      </w:r>
      <w:r>
        <w:rPr>
          <w:sz w:val="24"/>
          <w:szCs w:val="24"/>
        </w:rPr>
        <w:t>d</w:t>
      </w:r>
      <w:r>
        <w:rPr>
          <w:spacing w:val="-1"/>
          <w:sz w:val="24"/>
          <w:szCs w:val="24"/>
        </w:rPr>
        <w:t>a</w:t>
      </w:r>
      <w:r>
        <w:rPr>
          <w:sz w:val="24"/>
          <w:szCs w:val="24"/>
        </w:rPr>
        <w:t>ri</w:t>
      </w:r>
      <w:r>
        <w:rPr>
          <w:spacing w:val="57"/>
          <w:sz w:val="24"/>
          <w:szCs w:val="24"/>
        </w:rPr>
        <w:t xml:space="preserve"> </w:t>
      </w:r>
      <w:r>
        <w:rPr>
          <w:spacing w:val="2"/>
          <w:sz w:val="24"/>
          <w:szCs w:val="24"/>
        </w:rPr>
        <w:t>s</w:t>
      </w:r>
      <w:r>
        <w:rPr>
          <w:spacing w:val="-5"/>
          <w:sz w:val="24"/>
          <w:szCs w:val="24"/>
        </w:rPr>
        <w:t>y</w:t>
      </w:r>
      <w:r>
        <w:rPr>
          <w:sz w:val="24"/>
          <w:szCs w:val="24"/>
        </w:rPr>
        <w:t>stem</w:t>
      </w:r>
      <w:r>
        <w:rPr>
          <w:spacing w:val="58"/>
          <w:sz w:val="24"/>
          <w:szCs w:val="24"/>
        </w:rPr>
        <w:t xml:space="preserve"> </w:t>
      </w:r>
      <w:r>
        <w:rPr>
          <w:sz w:val="24"/>
          <w:szCs w:val="24"/>
        </w:rPr>
        <w:t>d</w:t>
      </w:r>
      <w:r>
        <w:rPr>
          <w:spacing w:val="-1"/>
          <w:sz w:val="24"/>
          <w:szCs w:val="24"/>
        </w:rPr>
        <w:t>a</w:t>
      </w:r>
      <w:r>
        <w:rPr>
          <w:sz w:val="24"/>
          <w:szCs w:val="24"/>
        </w:rPr>
        <w:t>n</w:t>
      </w:r>
      <w:r>
        <w:rPr>
          <w:spacing w:val="57"/>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57"/>
          <w:sz w:val="24"/>
          <w:szCs w:val="24"/>
        </w:rPr>
        <w:t xml:space="preserve"> </w:t>
      </w:r>
      <w:r>
        <w:rPr>
          <w:sz w:val="24"/>
          <w:szCs w:val="24"/>
        </w:rPr>
        <w:t>me</w:t>
      </w:r>
      <w:r>
        <w:rPr>
          <w:spacing w:val="-1"/>
          <w:sz w:val="24"/>
          <w:szCs w:val="24"/>
        </w:rPr>
        <w:t>wa</w:t>
      </w:r>
      <w:r>
        <w:rPr>
          <w:sz w:val="24"/>
          <w:szCs w:val="24"/>
        </w:rPr>
        <w:t>ki</w:t>
      </w:r>
      <w:r>
        <w:rPr>
          <w:spacing w:val="1"/>
          <w:sz w:val="24"/>
          <w:szCs w:val="24"/>
        </w:rPr>
        <w:t>l</w:t>
      </w:r>
      <w:r>
        <w:rPr>
          <w:sz w:val="24"/>
          <w:szCs w:val="24"/>
        </w:rPr>
        <w:t>i</w:t>
      </w:r>
      <w:r>
        <w:rPr>
          <w:spacing w:val="58"/>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z w:val="24"/>
          <w:szCs w:val="24"/>
        </w:rPr>
        <w:t>ola</w:t>
      </w:r>
      <w:r>
        <w:rPr>
          <w:spacing w:val="2"/>
          <w:sz w:val="24"/>
          <w:szCs w:val="24"/>
        </w:rPr>
        <w:t>h</w:t>
      </w:r>
      <w:r>
        <w:rPr>
          <w:spacing w:val="3"/>
          <w:sz w:val="24"/>
          <w:szCs w:val="24"/>
        </w:rPr>
        <w:t>a</w:t>
      </w:r>
      <w:r>
        <w:rPr>
          <w:sz w:val="24"/>
          <w:szCs w:val="24"/>
        </w:rPr>
        <w:t>n</w:t>
      </w:r>
      <w:r>
        <w:rPr>
          <w:spacing w:val="57"/>
          <w:sz w:val="24"/>
          <w:szCs w:val="24"/>
        </w:rPr>
        <w:t xml:space="preserve"> </w:t>
      </w:r>
      <w:r>
        <w:rPr>
          <w:sz w:val="24"/>
          <w:szCs w:val="24"/>
        </w:rPr>
        <w:t>te</w:t>
      </w:r>
      <w:r>
        <w:rPr>
          <w:spacing w:val="-1"/>
          <w:sz w:val="24"/>
          <w:szCs w:val="24"/>
        </w:rPr>
        <w:t>r</w:t>
      </w:r>
      <w:r>
        <w:rPr>
          <w:sz w:val="24"/>
          <w:szCs w:val="24"/>
        </w:rPr>
        <w:t>tentu</w:t>
      </w:r>
      <w:r>
        <w:rPr>
          <w:spacing w:val="57"/>
          <w:sz w:val="24"/>
          <w:szCs w:val="24"/>
        </w:rPr>
        <w:t xml:space="preserve"> </w:t>
      </w:r>
      <w:r>
        <w:rPr>
          <w:sz w:val="24"/>
          <w:szCs w:val="24"/>
        </w:rPr>
        <w:t>s</w:t>
      </w:r>
      <w:r>
        <w:rPr>
          <w:spacing w:val="-1"/>
          <w:sz w:val="24"/>
          <w:szCs w:val="24"/>
        </w:rPr>
        <w:t>e</w:t>
      </w:r>
      <w:r>
        <w:rPr>
          <w:sz w:val="24"/>
          <w:szCs w:val="24"/>
        </w:rPr>
        <w:t xml:space="preserve">rta  </w:t>
      </w:r>
      <w:r>
        <w:rPr>
          <w:i/>
          <w:spacing w:val="1"/>
          <w:sz w:val="24"/>
          <w:szCs w:val="24"/>
        </w:rPr>
        <w:t>c</w:t>
      </w:r>
      <w:r>
        <w:rPr>
          <w:i/>
          <w:sz w:val="24"/>
          <w:szCs w:val="24"/>
        </w:rPr>
        <w:t>lass</w:t>
      </w:r>
      <w:r>
        <w:rPr>
          <w:i/>
          <w:spacing w:val="58"/>
          <w:sz w:val="24"/>
          <w:szCs w:val="24"/>
        </w:rPr>
        <w:t xml:space="preserve"> </w:t>
      </w:r>
      <w:r>
        <w:rPr>
          <w:i/>
          <w:sz w:val="24"/>
          <w:szCs w:val="24"/>
        </w:rPr>
        <w:t>diagram</w:t>
      </w:r>
      <w:r>
        <w:rPr>
          <w:i/>
          <w:spacing w:val="58"/>
          <w:sz w:val="24"/>
          <w:szCs w:val="24"/>
        </w:rPr>
        <w:t xml:space="preserve"> </w:t>
      </w:r>
      <w:r>
        <w:rPr>
          <w:sz w:val="24"/>
          <w:szCs w:val="24"/>
        </w:rPr>
        <w:t>ju</w:t>
      </w:r>
      <w:r>
        <w:rPr>
          <w:spacing w:val="-2"/>
          <w:sz w:val="24"/>
          <w:szCs w:val="24"/>
        </w:rPr>
        <w:t>g</w:t>
      </w:r>
      <w:r>
        <w:rPr>
          <w:sz w:val="24"/>
          <w:szCs w:val="24"/>
        </w:rPr>
        <w:t>a menunjuk</w:t>
      </w:r>
      <w:r>
        <w:rPr>
          <w:spacing w:val="-1"/>
          <w:sz w:val="24"/>
          <w:szCs w:val="24"/>
        </w:rPr>
        <w:t>a</w:t>
      </w:r>
      <w:r>
        <w:rPr>
          <w:sz w:val="24"/>
          <w:szCs w:val="24"/>
        </w:rPr>
        <w:t>n sif</w:t>
      </w:r>
      <w:r>
        <w:rPr>
          <w:spacing w:val="-1"/>
          <w:sz w:val="24"/>
          <w:szCs w:val="24"/>
        </w:rPr>
        <w:t>a</w:t>
      </w:r>
      <w:r>
        <w:rPr>
          <w:sz w:val="24"/>
          <w:szCs w:val="24"/>
        </w:rPr>
        <w:t>t</w:t>
      </w:r>
      <w:r>
        <w:rPr>
          <w:spacing w:val="1"/>
          <w:sz w:val="24"/>
          <w:szCs w:val="24"/>
        </w:rPr>
        <w:t xml:space="preserve"> </w:t>
      </w:r>
      <w:r>
        <w:rPr>
          <w:sz w:val="24"/>
          <w:szCs w:val="24"/>
        </w:rPr>
        <w:t>s</w:t>
      </w:r>
      <w:r>
        <w:rPr>
          <w:spacing w:val="-1"/>
          <w:sz w:val="24"/>
          <w:szCs w:val="24"/>
        </w:rPr>
        <w:t>a</w:t>
      </w:r>
      <w:r>
        <w:rPr>
          <w:sz w:val="24"/>
          <w:szCs w:val="24"/>
        </w:rPr>
        <w:t>l</w:t>
      </w:r>
      <w:r>
        <w:rPr>
          <w:spacing w:val="1"/>
          <w:sz w:val="24"/>
          <w:szCs w:val="24"/>
        </w:rPr>
        <w:t>i</w:t>
      </w:r>
      <w:r>
        <w:rPr>
          <w:spacing w:val="2"/>
          <w:sz w:val="24"/>
          <w:szCs w:val="24"/>
        </w:rPr>
        <w:t>n</w:t>
      </w:r>
      <w:r>
        <w:rPr>
          <w:sz w:val="24"/>
          <w:szCs w:val="24"/>
        </w:rPr>
        <w:t>g b</w:t>
      </w:r>
      <w:r>
        <w:rPr>
          <w:spacing w:val="-1"/>
          <w:sz w:val="24"/>
          <w:szCs w:val="24"/>
        </w:rPr>
        <w:t>e</w:t>
      </w:r>
      <w:r>
        <w:rPr>
          <w:sz w:val="24"/>
          <w:szCs w:val="24"/>
        </w:rPr>
        <w:t>rhub</w:t>
      </w:r>
      <w:r>
        <w:rPr>
          <w:spacing w:val="-1"/>
          <w:sz w:val="24"/>
          <w:szCs w:val="24"/>
        </w:rPr>
        <w:t>u</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ntar</w:t>
      </w:r>
      <w:r>
        <w:rPr>
          <w:spacing w:val="1"/>
          <w:sz w:val="24"/>
          <w:szCs w:val="24"/>
        </w:rPr>
        <w:t xml:space="preserve"> </w:t>
      </w:r>
      <w:r>
        <w:rPr>
          <w:sz w:val="24"/>
          <w:szCs w:val="24"/>
        </w:rPr>
        <w:t>k</w:t>
      </w:r>
      <w:r>
        <w:rPr>
          <w:spacing w:val="-1"/>
          <w:sz w:val="24"/>
          <w:szCs w:val="24"/>
        </w:rPr>
        <w:t>e</w:t>
      </w:r>
      <w:r>
        <w:rPr>
          <w:sz w:val="24"/>
          <w:szCs w:val="24"/>
        </w:rPr>
        <w:t>la</w:t>
      </w:r>
      <w:r>
        <w:rPr>
          <w:spacing w:val="2"/>
          <w:sz w:val="24"/>
          <w:szCs w:val="24"/>
        </w:rPr>
        <w:t>s</w:t>
      </w:r>
      <w:r>
        <w:rPr>
          <w:spacing w:val="-1"/>
          <w:sz w:val="24"/>
          <w:szCs w:val="24"/>
        </w:rPr>
        <w:t>”</w:t>
      </w:r>
      <w:r>
        <w:rPr>
          <w:sz w:val="24"/>
          <w:szCs w:val="24"/>
        </w:rPr>
        <w:t>.</w:t>
      </w:r>
      <w:r>
        <w:rPr>
          <w:spacing w:val="4"/>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 xml:space="preserve">t </w:t>
      </w:r>
      <w:r>
        <w:rPr>
          <w:spacing w:val="16"/>
          <w:sz w:val="24"/>
          <w:szCs w:val="24"/>
        </w:rPr>
        <w:t xml:space="preserve"> </w:t>
      </w:r>
      <w:r>
        <w:rPr>
          <w:sz w:val="24"/>
          <w:szCs w:val="24"/>
        </w:rPr>
        <w:t>dis</w:t>
      </w:r>
      <w:r>
        <w:rPr>
          <w:spacing w:val="1"/>
          <w:sz w:val="24"/>
          <w:szCs w:val="24"/>
        </w:rPr>
        <w:t>i</w:t>
      </w:r>
      <w:r>
        <w:rPr>
          <w:sz w:val="24"/>
          <w:szCs w:val="24"/>
        </w:rPr>
        <w:t>mpu</w:t>
      </w:r>
      <w:r>
        <w:rPr>
          <w:spacing w:val="1"/>
          <w:sz w:val="24"/>
          <w:szCs w:val="24"/>
        </w:rPr>
        <w:t>l</w:t>
      </w:r>
      <w:r>
        <w:rPr>
          <w:sz w:val="24"/>
          <w:szCs w:val="24"/>
        </w:rPr>
        <w:t>k</w:t>
      </w:r>
      <w:r>
        <w:rPr>
          <w:spacing w:val="-1"/>
          <w:sz w:val="24"/>
          <w:szCs w:val="24"/>
        </w:rPr>
        <w:t>a</w:t>
      </w:r>
      <w:r>
        <w:rPr>
          <w:sz w:val="24"/>
          <w:szCs w:val="24"/>
        </w:rPr>
        <w:t>n</w:t>
      </w:r>
      <w:r>
        <w:rPr>
          <w:spacing w:val="1"/>
          <w:sz w:val="24"/>
          <w:szCs w:val="24"/>
        </w:rPr>
        <w:t xml:space="preserve"> </w:t>
      </w:r>
      <w:r>
        <w:rPr>
          <w:i/>
          <w:spacing w:val="-1"/>
          <w:sz w:val="24"/>
          <w:szCs w:val="24"/>
        </w:rPr>
        <w:t>c</w:t>
      </w:r>
      <w:r>
        <w:rPr>
          <w:i/>
          <w:spacing w:val="3"/>
          <w:sz w:val="24"/>
          <w:szCs w:val="24"/>
        </w:rPr>
        <w:t>l</w:t>
      </w:r>
      <w:r>
        <w:rPr>
          <w:i/>
          <w:sz w:val="24"/>
          <w:szCs w:val="24"/>
        </w:rPr>
        <w:t>ass</w:t>
      </w:r>
      <w:r>
        <w:rPr>
          <w:i/>
          <w:spacing w:val="1"/>
          <w:sz w:val="24"/>
          <w:szCs w:val="24"/>
        </w:rPr>
        <w:t xml:space="preserve"> </w:t>
      </w:r>
      <w:r>
        <w:rPr>
          <w:i/>
          <w:sz w:val="24"/>
          <w:szCs w:val="24"/>
        </w:rPr>
        <w:t>diagram</w:t>
      </w:r>
      <w:r>
        <w:rPr>
          <w:i/>
          <w:spacing w:val="1"/>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2"/>
          <w:sz w:val="24"/>
          <w:szCs w:val="24"/>
        </w:rPr>
        <w:t>a</w:t>
      </w:r>
      <w:r>
        <w:rPr>
          <w:sz w:val="24"/>
          <w:szCs w:val="24"/>
        </w:rPr>
        <w:t>h b</w:t>
      </w:r>
      <w:r>
        <w:rPr>
          <w:spacing w:val="-1"/>
          <w:sz w:val="24"/>
          <w:szCs w:val="24"/>
        </w:rPr>
        <w:t>a</w:t>
      </w:r>
      <w:r>
        <w:rPr>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na   ki</w:t>
      </w:r>
      <w:r>
        <w:rPr>
          <w:spacing w:val="1"/>
          <w:sz w:val="24"/>
          <w:szCs w:val="24"/>
        </w:rPr>
        <w:t>t</w:t>
      </w:r>
      <w:r>
        <w:rPr>
          <w:sz w:val="24"/>
          <w:szCs w:val="24"/>
        </w:rPr>
        <w:t xml:space="preserve">a   </w:t>
      </w:r>
      <w:r>
        <w:rPr>
          <w:spacing w:val="3"/>
          <w:sz w:val="24"/>
          <w:szCs w:val="24"/>
        </w:rPr>
        <w:t>m</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mba</w:t>
      </w:r>
      <w:r>
        <w:rPr>
          <w:spacing w:val="-1"/>
          <w:sz w:val="24"/>
          <w:szCs w:val="24"/>
        </w:rPr>
        <w:t>r</w:t>
      </w:r>
      <w:r>
        <w:rPr>
          <w:sz w:val="24"/>
          <w:szCs w:val="24"/>
        </w:rPr>
        <w:t>k</w:t>
      </w:r>
      <w:r>
        <w:rPr>
          <w:spacing w:val="-1"/>
          <w:sz w:val="24"/>
          <w:szCs w:val="24"/>
        </w:rPr>
        <w:t>a</w:t>
      </w:r>
      <w:r>
        <w:rPr>
          <w:sz w:val="24"/>
          <w:szCs w:val="24"/>
        </w:rPr>
        <w:t xml:space="preserve">n  </w:t>
      </w:r>
      <w:r>
        <w:rPr>
          <w:spacing w:val="1"/>
          <w:sz w:val="24"/>
          <w:szCs w:val="24"/>
        </w:rPr>
        <w:t xml:space="preserve"> </w:t>
      </w:r>
      <w:r>
        <w:rPr>
          <w:sz w:val="24"/>
          <w:szCs w:val="24"/>
        </w:rPr>
        <w:t xml:space="preserve">struktur  </w:t>
      </w:r>
      <w:r>
        <w:rPr>
          <w:spacing w:val="1"/>
          <w:sz w:val="24"/>
          <w:szCs w:val="24"/>
        </w:rPr>
        <w:t xml:space="preserve"> </w:t>
      </w:r>
      <w:r>
        <w:rPr>
          <w:sz w:val="24"/>
          <w:szCs w:val="24"/>
        </w:rPr>
        <w:t>si</w:t>
      </w:r>
      <w:r>
        <w:rPr>
          <w:spacing w:val="1"/>
          <w:sz w:val="24"/>
          <w:szCs w:val="24"/>
        </w:rPr>
        <w:t>s</w:t>
      </w:r>
      <w:r>
        <w:rPr>
          <w:sz w:val="24"/>
          <w:szCs w:val="24"/>
        </w:rPr>
        <w:t>t</w:t>
      </w:r>
      <w:r>
        <w:rPr>
          <w:spacing w:val="2"/>
          <w:sz w:val="24"/>
          <w:szCs w:val="24"/>
        </w:rPr>
        <w:t>e</w:t>
      </w:r>
      <w:r>
        <w:rPr>
          <w:sz w:val="24"/>
          <w:szCs w:val="24"/>
        </w:rPr>
        <w:t xml:space="preserve">m  </w:t>
      </w:r>
      <w:r>
        <w:rPr>
          <w:spacing w:val="2"/>
          <w:sz w:val="24"/>
          <w:szCs w:val="24"/>
        </w:rPr>
        <w:t xml:space="preserve"> </w:t>
      </w:r>
      <w:r>
        <w:rPr>
          <w:spacing w:val="-1"/>
          <w:sz w:val="24"/>
          <w:szCs w:val="24"/>
        </w:rPr>
        <w:t>a</w:t>
      </w:r>
      <w:r>
        <w:rPr>
          <w:sz w:val="24"/>
          <w:szCs w:val="24"/>
        </w:rPr>
        <w:t xml:space="preserve">tau  </w:t>
      </w:r>
      <w:r>
        <w:rPr>
          <w:spacing w:val="5"/>
          <w:sz w:val="24"/>
          <w:szCs w:val="24"/>
        </w:rPr>
        <w:t xml:space="preserve"> </w:t>
      </w:r>
      <w:r>
        <w:rPr>
          <w:sz w:val="24"/>
          <w:szCs w:val="24"/>
        </w:rPr>
        <w:t>k</w:t>
      </w:r>
      <w:r>
        <w:rPr>
          <w:spacing w:val="-1"/>
          <w:sz w:val="24"/>
          <w:szCs w:val="24"/>
        </w:rPr>
        <w:t>e</w:t>
      </w:r>
      <w:r>
        <w:rPr>
          <w:sz w:val="24"/>
          <w:szCs w:val="24"/>
        </w:rPr>
        <w:t>la</w:t>
      </w:r>
      <w:r>
        <w:rPr>
          <w:spacing w:val="2"/>
          <w:sz w:val="24"/>
          <w:szCs w:val="24"/>
        </w:rPr>
        <w:t>s</w:t>
      </w:r>
      <w:r>
        <w:rPr>
          <w:spacing w:val="-1"/>
          <w:sz w:val="24"/>
          <w:szCs w:val="24"/>
        </w:rPr>
        <w:t>-</w:t>
      </w:r>
      <w:r>
        <w:rPr>
          <w:sz w:val="24"/>
          <w:szCs w:val="24"/>
        </w:rPr>
        <w:t>k</w:t>
      </w:r>
      <w:r>
        <w:rPr>
          <w:spacing w:val="-1"/>
          <w:sz w:val="24"/>
          <w:szCs w:val="24"/>
        </w:rPr>
        <w:t>e</w:t>
      </w:r>
      <w:r>
        <w:rPr>
          <w:sz w:val="24"/>
          <w:szCs w:val="24"/>
        </w:rPr>
        <w:t xml:space="preserve">las  </w:t>
      </w:r>
      <w:r>
        <w:rPr>
          <w:spacing w:val="6"/>
          <w:sz w:val="24"/>
          <w:szCs w:val="24"/>
        </w:rPr>
        <w:t xml:space="preserve"> </w:t>
      </w:r>
      <w:r>
        <w:rPr>
          <w:spacing w:val="-2"/>
          <w:sz w:val="24"/>
          <w:szCs w:val="24"/>
        </w:rPr>
        <w:t>y</w:t>
      </w:r>
      <w:r>
        <w:rPr>
          <w:spacing w:val="-1"/>
          <w:sz w:val="24"/>
          <w:szCs w:val="24"/>
        </w:rPr>
        <w:t>a</w:t>
      </w:r>
      <w:r>
        <w:rPr>
          <w:sz w:val="24"/>
          <w:szCs w:val="24"/>
        </w:rPr>
        <w:t xml:space="preserve">ng  </w:t>
      </w:r>
      <w:r>
        <w:rPr>
          <w:spacing w:val="1"/>
          <w:sz w:val="24"/>
          <w:szCs w:val="24"/>
        </w:rPr>
        <w:t xml:space="preserve"> </w:t>
      </w:r>
      <w:r>
        <w:rPr>
          <w:sz w:val="24"/>
          <w:szCs w:val="24"/>
        </w:rPr>
        <w:t xml:space="preserve">dibuat  </w:t>
      </w:r>
      <w:r>
        <w:rPr>
          <w:spacing w:val="1"/>
          <w:sz w:val="24"/>
          <w:szCs w:val="24"/>
        </w:rPr>
        <w:t xml:space="preserve"> </w:t>
      </w:r>
      <w:r>
        <w:rPr>
          <w:sz w:val="24"/>
          <w:szCs w:val="24"/>
        </w:rPr>
        <w:t>untuk memb</w:t>
      </w:r>
      <w:r>
        <w:rPr>
          <w:spacing w:val="-1"/>
          <w:sz w:val="24"/>
          <w:szCs w:val="24"/>
        </w:rPr>
        <w:t>a</w:t>
      </w:r>
      <w:r>
        <w:rPr>
          <w:sz w:val="24"/>
          <w:szCs w:val="24"/>
        </w:rPr>
        <w:t>n</w:t>
      </w:r>
      <w:r>
        <w:rPr>
          <w:spacing w:val="-2"/>
          <w:sz w:val="24"/>
          <w:szCs w:val="24"/>
        </w:rPr>
        <w:t>g</w:t>
      </w:r>
      <w:r>
        <w:rPr>
          <w:sz w:val="24"/>
          <w:szCs w:val="24"/>
        </w:rPr>
        <w:t xml:space="preserve">un </w:t>
      </w:r>
      <w:r>
        <w:rPr>
          <w:spacing w:val="2"/>
          <w:sz w:val="24"/>
          <w:szCs w:val="24"/>
        </w:rPr>
        <w:t>s</w:t>
      </w:r>
      <w:r>
        <w:rPr>
          <w:spacing w:val="-1"/>
          <w:sz w:val="24"/>
          <w:szCs w:val="24"/>
        </w:rPr>
        <w:t>e</w:t>
      </w:r>
      <w:r>
        <w:rPr>
          <w:sz w:val="24"/>
          <w:szCs w:val="24"/>
        </w:rPr>
        <w:t>bu</w:t>
      </w:r>
      <w:r>
        <w:rPr>
          <w:spacing w:val="-1"/>
          <w:sz w:val="24"/>
          <w:szCs w:val="24"/>
        </w:rPr>
        <w:t>a</w:t>
      </w:r>
      <w:r>
        <w:rPr>
          <w:sz w:val="24"/>
          <w:szCs w:val="24"/>
        </w:rPr>
        <w:t>h sist</w:t>
      </w:r>
      <w:r>
        <w:rPr>
          <w:spacing w:val="2"/>
          <w:sz w:val="24"/>
          <w:szCs w:val="24"/>
        </w:rPr>
        <w:t>e</w:t>
      </w:r>
      <w:r>
        <w:rPr>
          <w:sz w:val="24"/>
          <w:szCs w:val="24"/>
        </w:rPr>
        <w:t>m dan m</w:t>
      </w:r>
      <w:r>
        <w:rPr>
          <w:spacing w:val="-1"/>
          <w:sz w:val="24"/>
          <w:szCs w:val="24"/>
        </w:rPr>
        <w:t>e</w:t>
      </w:r>
      <w:r>
        <w:rPr>
          <w:sz w:val="24"/>
          <w:szCs w:val="24"/>
        </w:rPr>
        <w:t>nunjukkan int</w:t>
      </w:r>
      <w:r>
        <w:rPr>
          <w:spacing w:val="2"/>
          <w:sz w:val="24"/>
          <w:szCs w:val="24"/>
        </w:rPr>
        <w:t>e</w:t>
      </w:r>
      <w:r>
        <w:rPr>
          <w:sz w:val="24"/>
          <w:szCs w:val="24"/>
        </w:rPr>
        <w:t>r</w:t>
      </w:r>
      <w:r>
        <w:rPr>
          <w:spacing w:val="-2"/>
          <w:sz w:val="24"/>
          <w:szCs w:val="24"/>
        </w:rPr>
        <w:t>a</w:t>
      </w:r>
      <w:r>
        <w:rPr>
          <w:sz w:val="24"/>
          <w:szCs w:val="24"/>
        </w:rPr>
        <w:t>ks</w:t>
      </w:r>
      <w:r>
        <w:rPr>
          <w:spacing w:val="3"/>
          <w:sz w:val="24"/>
          <w:szCs w:val="24"/>
        </w:rPr>
        <w:t>i</w:t>
      </w:r>
      <w:r>
        <w:rPr>
          <w:sz w:val="24"/>
          <w:szCs w:val="24"/>
        </w:rPr>
        <w:t>/hubung</w:t>
      </w:r>
      <w:r>
        <w:rPr>
          <w:spacing w:val="-1"/>
          <w:sz w:val="24"/>
          <w:szCs w:val="24"/>
        </w:rPr>
        <w:t>a</w:t>
      </w:r>
      <w:r>
        <w:rPr>
          <w:sz w:val="24"/>
          <w:szCs w:val="24"/>
        </w:rPr>
        <w:t xml:space="preserve">n </w:t>
      </w:r>
      <w:r>
        <w:rPr>
          <w:spacing w:val="-1"/>
          <w:sz w:val="24"/>
          <w:szCs w:val="24"/>
        </w:rPr>
        <w:t>a</w:t>
      </w:r>
      <w:r>
        <w:rPr>
          <w:sz w:val="24"/>
          <w:szCs w:val="24"/>
        </w:rPr>
        <w:t>ntar</w:t>
      </w:r>
      <w:r>
        <w:rPr>
          <w:spacing w:val="-1"/>
          <w:sz w:val="24"/>
          <w:szCs w:val="24"/>
        </w:rPr>
        <w:t xml:space="preserve"> </w:t>
      </w:r>
      <w:r>
        <w:rPr>
          <w:spacing w:val="2"/>
          <w:sz w:val="24"/>
          <w:szCs w:val="24"/>
        </w:rPr>
        <w:t>k</w:t>
      </w:r>
      <w:r>
        <w:rPr>
          <w:spacing w:val="-1"/>
          <w:sz w:val="24"/>
          <w:szCs w:val="24"/>
        </w:rPr>
        <w:t>e</w:t>
      </w:r>
      <w:r>
        <w:rPr>
          <w:spacing w:val="3"/>
          <w:sz w:val="24"/>
          <w:szCs w:val="24"/>
        </w:rPr>
        <w:t>l</w:t>
      </w:r>
      <w:r>
        <w:rPr>
          <w:spacing w:val="-1"/>
          <w:sz w:val="24"/>
          <w:szCs w:val="24"/>
        </w:rPr>
        <w:t>a</w:t>
      </w:r>
      <w:r>
        <w:rPr>
          <w:spacing w:val="1"/>
          <w:sz w:val="24"/>
          <w:szCs w:val="24"/>
        </w:rPr>
        <w:t>s</w:t>
      </w:r>
      <w:r>
        <w:rPr>
          <w:spacing w:val="-1"/>
          <w:sz w:val="24"/>
          <w:szCs w:val="24"/>
        </w:rPr>
        <w:t>-</w:t>
      </w:r>
      <w:r>
        <w:rPr>
          <w:sz w:val="24"/>
          <w:szCs w:val="24"/>
        </w:rPr>
        <w:t>k</w:t>
      </w:r>
      <w:r>
        <w:rPr>
          <w:spacing w:val="-1"/>
          <w:sz w:val="24"/>
          <w:szCs w:val="24"/>
        </w:rPr>
        <w:t>e</w:t>
      </w:r>
      <w:r>
        <w:rPr>
          <w:sz w:val="24"/>
          <w:szCs w:val="24"/>
        </w:rPr>
        <w:t>las</w:t>
      </w:r>
      <w:r>
        <w:rPr>
          <w:spacing w:val="5"/>
          <w:sz w:val="24"/>
          <w:szCs w:val="24"/>
        </w:rPr>
        <w:t>n</w:t>
      </w:r>
      <w:r>
        <w:rPr>
          <w:spacing w:val="-5"/>
          <w:sz w:val="24"/>
          <w:szCs w:val="24"/>
        </w:rPr>
        <w:t>y</w:t>
      </w:r>
      <w:r>
        <w:rPr>
          <w:spacing w:val="-1"/>
          <w:sz w:val="24"/>
          <w:szCs w:val="24"/>
        </w:rPr>
        <w:t>a</w:t>
      </w:r>
      <w:r>
        <w:rPr>
          <w:sz w:val="24"/>
          <w:szCs w:val="24"/>
        </w:rPr>
        <w:t>.</w:t>
      </w:r>
    </w:p>
    <w:p w:rsidR="00C16FCA" w:rsidRDefault="00F13FCE">
      <w:pPr>
        <w:spacing w:before="11"/>
        <w:ind w:left="119"/>
        <w:rPr>
          <w:sz w:val="24"/>
          <w:szCs w:val="24"/>
        </w:rPr>
      </w:pPr>
      <w:r>
        <w:rPr>
          <w:b/>
          <w:sz w:val="24"/>
          <w:szCs w:val="24"/>
        </w:rPr>
        <w:t>2.</w:t>
      </w:r>
      <w:r w:rsidR="00646040">
        <w:rPr>
          <w:b/>
          <w:sz w:val="24"/>
          <w:szCs w:val="24"/>
        </w:rPr>
        <w:t>5</w:t>
      </w:r>
      <w:r>
        <w:rPr>
          <w:b/>
          <w:sz w:val="24"/>
          <w:szCs w:val="24"/>
        </w:rPr>
        <w:t xml:space="preserve">.3    </w:t>
      </w:r>
      <w:r>
        <w:rPr>
          <w:b/>
          <w:i/>
          <w:sz w:val="24"/>
          <w:szCs w:val="24"/>
        </w:rPr>
        <w:t>A</w:t>
      </w:r>
      <w:r>
        <w:rPr>
          <w:b/>
          <w:i/>
          <w:spacing w:val="-1"/>
          <w:sz w:val="24"/>
          <w:szCs w:val="24"/>
        </w:rPr>
        <w:t>c</w:t>
      </w:r>
      <w:r>
        <w:rPr>
          <w:b/>
          <w:i/>
          <w:sz w:val="24"/>
          <w:szCs w:val="24"/>
        </w:rPr>
        <w:t>t</w:t>
      </w:r>
      <w:r>
        <w:rPr>
          <w:b/>
          <w:i/>
          <w:spacing w:val="1"/>
          <w:sz w:val="24"/>
          <w:szCs w:val="24"/>
        </w:rPr>
        <w:t>iv</w:t>
      </w:r>
      <w:r>
        <w:rPr>
          <w:b/>
          <w:i/>
          <w:sz w:val="24"/>
          <w:szCs w:val="24"/>
        </w:rPr>
        <w:t>i</w:t>
      </w:r>
      <w:r>
        <w:rPr>
          <w:b/>
          <w:i/>
          <w:spacing w:val="1"/>
          <w:sz w:val="24"/>
          <w:szCs w:val="24"/>
        </w:rPr>
        <w:t>t</w:t>
      </w:r>
      <w:r>
        <w:rPr>
          <w:b/>
          <w:i/>
          <w:sz w:val="24"/>
          <w:szCs w:val="24"/>
        </w:rPr>
        <w:t>y</w:t>
      </w:r>
      <w:r>
        <w:rPr>
          <w:b/>
          <w:i/>
          <w:spacing w:val="-1"/>
          <w:sz w:val="24"/>
          <w:szCs w:val="24"/>
        </w:rPr>
        <w:t xml:space="preserve"> </w:t>
      </w:r>
      <w:r>
        <w:rPr>
          <w:b/>
          <w:i/>
          <w:sz w:val="24"/>
          <w:szCs w:val="24"/>
        </w:rPr>
        <w:t>Diagra</w:t>
      </w:r>
      <w:r>
        <w:rPr>
          <w:b/>
          <w:i/>
          <w:spacing w:val="4"/>
          <w:sz w:val="24"/>
          <w:szCs w:val="24"/>
        </w:rPr>
        <w:t>m</w:t>
      </w:r>
    </w:p>
    <w:p w:rsidR="00C16FCA" w:rsidRDefault="00C16FCA">
      <w:pPr>
        <w:spacing w:before="2" w:line="120" w:lineRule="exact"/>
        <w:rPr>
          <w:sz w:val="13"/>
          <w:szCs w:val="13"/>
        </w:rPr>
      </w:pPr>
    </w:p>
    <w:p w:rsidR="00C16FCA" w:rsidRDefault="00F13FCE">
      <w:pPr>
        <w:spacing w:line="360" w:lineRule="auto"/>
        <w:ind w:left="119" w:right="72" w:firstLine="720"/>
        <w:jc w:val="both"/>
        <w:rPr>
          <w:sz w:val="24"/>
          <w:szCs w:val="24"/>
        </w:rPr>
      </w:pPr>
      <w:r>
        <w:rPr>
          <w:sz w:val="24"/>
          <w:szCs w:val="24"/>
        </w:rPr>
        <w:t>Di</w:t>
      </w:r>
      <w:r>
        <w:rPr>
          <w:spacing w:val="-1"/>
          <w:sz w:val="24"/>
          <w:szCs w:val="24"/>
        </w:rPr>
        <w:t>a</w:t>
      </w:r>
      <w:r>
        <w:rPr>
          <w:sz w:val="24"/>
          <w:szCs w:val="24"/>
        </w:rPr>
        <w:t>g</w:t>
      </w:r>
      <w:r>
        <w:rPr>
          <w:spacing w:val="-1"/>
          <w:sz w:val="24"/>
          <w:szCs w:val="24"/>
        </w:rPr>
        <w:t>ra</w:t>
      </w:r>
      <w:r>
        <w:rPr>
          <w:sz w:val="24"/>
          <w:szCs w:val="24"/>
        </w:rPr>
        <w:t>m</w:t>
      </w:r>
      <w:r>
        <w:rPr>
          <w:spacing w:val="3"/>
          <w:sz w:val="24"/>
          <w:szCs w:val="24"/>
        </w:rPr>
        <w:t xml:space="preserve"> </w:t>
      </w:r>
      <w:r>
        <w:rPr>
          <w:i/>
          <w:sz w:val="24"/>
          <w:szCs w:val="24"/>
        </w:rPr>
        <w:t>a</w:t>
      </w:r>
      <w:r>
        <w:rPr>
          <w:i/>
          <w:spacing w:val="-1"/>
          <w:sz w:val="24"/>
          <w:szCs w:val="24"/>
        </w:rPr>
        <w:t>c</w:t>
      </w:r>
      <w:r>
        <w:rPr>
          <w:i/>
          <w:sz w:val="24"/>
          <w:szCs w:val="24"/>
        </w:rPr>
        <w:t>t</w:t>
      </w:r>
      <w:r>
        <w:rPr>
          <w:i/>
          <w:spacing w:val="1"/>
          <w:sz w:val="24"/>
          <w:szCs w:val="24"/>
        </w:rPr>
        <w:t>i</w:t>
      </w:r>
      <w:r>
        <w:rPr>
          <w:i/>
          <w:spacing w:val="-1"/>
          <w:sz w:val="24"/>
          <w:szCs w:val="24"/>
        </w:rPr>
        <w:t>v</w:t>
      </w:r>
      <w:r>
        <w:rPr>
          <w:i/>
          <w:sz w:val="24"/>
          <w:szCs w:val="24"/>
        </w:rPr>
        <w:t>i</w:t>
      </w:r>
      <w:r>
        <w:rPr>
          <w:i/>
          <w:spacing w:val="1"/>
          <w:sz w:val="24"/>
          <w:szCs w:val="24"/>
        </w:rPr>
        <w:t>t</w:t>
      </w:r>
      <w:r>
        <w:rPr>
          <w:i/>
          <w:sz w:val="24"/>
          <w:szCs w:val="24"/>
        </w:rPr>
        <w:t>y</w:t>
      </w:r>
      <w:r>
        <w:rPr>
          <w:i/>
          <w:spacing w:val="3"/>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diag</w:t>
      </w:r>
      <w:r>
        <w:rPr>
          <w:spacing w:val="-1"/>
          <w:sz w:val="24"/>
          <w:szCs w:val="24"/>
        </w:rPr>
        <w:t>ra</w:t>
      </w:r>
      <w:r>
        <w:rPr>
          <w:sz w:val="24"/>
          <w:szCs w:val="24"/>
        </w:rPr>
        <w:t>m</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 xml:space="preserve">untuk </w:t>
      </w:r>
      <w:r>
        <w:rPr>
          <w:spacing w:val="5"/>
          <w:sz w:val="24"/>
          <w:szCs w:val="24"/>
        </w:rPr>
        <w:t xml:space="preserve"> </w:t>
      </w:r>
      <w:r>
        <w:rPr>
          <w:sz w:val="24"/>
          <w:szCs w:val="24"/>
        </w:rPr>
        <w:t>men</w:t>
      </w:r>
      <w:r>
        <w:rPr>
          <w:spacing w:val="-3"/>
          <w:sz w:val="24"/>
          <w:szCs w:val="24"/>
        </w:rPr>
        <w:t>g</w:t>
      </w:r>
      <w:r>
        <w:rPr>
          <w:sz w:val="24"/>
          <w:szCs w:val="24"/>
        </w:rPr>
        <w:t>g</w:t>
      </w:r>
      <w:r>
        <w:rPr>
          <w:spacing w:val="-1"/>
          <w:sz w:val="24"/>
          <w:szCs w:val="24"/>
        </w:rPr>
        <w:t>a</w:t>
      </w:r>
      <w:r>
        <w:rPr>
          <w:sz w:val="24"/>
          <w:szCs w:val="24"/>
        </w:rPr>
        <w:t>mba</w:t>
      </w:r>
      <w:r>
        <w:rPr>
          <w:spacing w:val="-1"/>
          <w:sz w:val="24"/>
          <w:szCs w:val="24"/>
        </w:rPr>
        <w:t>r</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rilaku objek indep</w:t>
      </w:r>
      <w:r>
        <w:rPr>
          <w:spacing w:val="-1"/>
          <w:sz w:val="24"/>
          <w:szCs w:val="24"/>
        </w:rPr>
        <w:t>e</w:t>
      </w:r>
      <w:r>
        <w:rPr>
          <w:sz w:val="24"/>
          <w:szCs w:val="24"/>
        </w:rPr>
        <w:t>nd</w:t>
      </w:r>
      <w:r>
        <w:rPr>
          <w:spacing w:val="-1"/>
          <w:sz w:val="24"/>
          <w:szCs w:val="24"/>
        </w:rPr>
        <w:t>e</w:t>
      </w:r>
      <w:r>
        <w:rPr>
          <w:sz w:val="24"/>
          <w:szCs w:val="24"/>
        </w:rPr>
        <w:t>n</w:t>
      </w:r>
      <w:r>
        <w:rPr>
          <w:spacing w:val="1"/>
          <w:sz w:val="24"/>
          <w:szCs w:val="24"/>
        </w:rPr>
        <w:t xml:space="preserve"> </w:t>
      </w:r>
      <w:r>
        <w:rPr>
          <w:spacing w:val="2"/>
          <w:sz w:val="24"/>
          <w:szCs w:val="24"/>
        </w:rPr>
        <w:t>d</w:t>
      </w:r>
      <w:r>
        <w:rPr>
          <w:spacing w:val="-1"/>
          <w:sz w:val="24"/>
          <w:szCs w:val="24"/>
        </w:rPr>
        <w:t>a</w:t>
      </w:r>
      <w:r>
        <w:rPr>
          <w:sz w:val="24"/>
          <w:szCs w:val="24"/>
        </w:rPr>
        <w:t>lam</w:t>
      </w:r>
      <w:r>
        <w:rPr>
          <w:spacing w:val="3"/>
          <w:sz w:val="24"/>
          <w:szCs w:val="24"/>
        </w:rPr>
        <w:t xml:space="preserve"> </w:t>
      </w:r>
      <w:r>
        <w:rPr>
          <w:sz w:val="24"/>
          <w:szCs w:val="24"/>
        </w:rPr>
        <w:t>suatu</w:t>
      </w:r>
      <w:r>
        <w:rPr>
          <w:spacing w:val="1"/>
          <w:sz w:val="24"/>
          <w:szCs w:val="24"/>
        </w:rPr>
        <w:t xml:space="preserve"> </w:t>
      </w:r>
      <w:r>
        <w:rPr>
          <w:sz w:val="24"/>
          <w:szCs w:val="24"/>
        </w:rPr>
        <w:t>p</w:t>
      </w:r>
      <w:r>
        <w:rPr>
          <w:spacing w:val="-1"/>
          <w:sz w:val="24"/>
          <w:szCs w:val="24"/>
        </w:rPr>
        <w:t>r</w:t>
      </w:r>
      <w:r>
        <w:rPr>
          <w:sz w:val="24"/>
          <w:szCs w:val="24"/>
        </w:rPr>
        <w:t>oses bisn</w:t>
      </w:r>
      <w:r>
        <w:rPr>
          <w:spacing w:val="1"/>
          <w:sz w:val="24"/>
          <w:szCs w:val="24"/>
        </w:rPr>
        <w:t>i</w:t>
      </w:r>
      <w:r>
        <w:rPr>
          <w:sz w:val="24"/>
          <w:szCs w:val="24"/>
        </w:rPr>
        <w:t>s.</w:t>
      </w:r>
      <w:r>
        <w:rPr>
          <w:spacing w:val="1"/>
          <w:sz w:val="24"/>
          <w:szCs w:val="24"/>
        </w:rPr>
        <w:t xml:space="preserve"> </w:t>
      </w:r>
      <w:r>
        <w:rPr>
          <w:sz w:val="24"/>
          <w:szCs w:val="24"/>
        </w:rPr>
        <w:t>Di</w:t>
      </w:r>
      <w:r>
        <w:rPr>
          <w:spacing w:val="-1"/>
          <w:sz w:val="24"/>
          <w:szCs w:val="24"/>
        </w:rPr>
        <w:t>a</w:t>
      </w:r>
      <w:r>
        <w:rPr>
          <w:sz w:val="24"/>
          <w:szCs w:val="24"/>
        </w:rPr>
        <w:t>g</w:t>
      </w:r>
      <w:r>
        <w:rPr>
          <w:spacing w:val="-1"/>
          <w:sz w:val="24"/>
          <w:szCs w:val="24"/>
        </w:rPr>
        <w:t>ra</w:t>
      </w:r>
      <w:r>
        <w:rPr>
          <w:sz w:val="24"/>
          <w:szCs w:val="24"/>
        </w:rPr>
        <w:t>m</w:t>
      </w:r>
      <w:r>
        <w:rPr>
          <w:spacing w:val="5"/>
          <w:sz w:val="24"/>
          <w:szCs w:val="24"/>
        </w:rPr>
        <w:t xml:space="preserve"> </w:t>
      </w:r>
      <w:r>
        <w:rPr>
          <w:i/>
          <w:sz w:val="24"/>
          <w:szCs w:val="24"/>
        </w:rPr>
        <w:t>a</w:t>
      </w:r>
      <w:r>
        <w:rPr>
          <w:i/>
          <w:spacing w:val="-1"/>
          <w:sz w:val="24"/>
          <w:szCs w:val="24"/>
        </w:rPr>
        <w:t>c</w:t>
      </w:r>
      <w:r>
        <w:rPr>
          <w:i/>
          <w:sz w:val="24"/>
          <w:szCs w:val="24"/>
        </w:rPr>
        <w:t>t</w:t>
      </w:r>
      <w:r>
        <w:rPr>
          <w:i/>
          <w:spacing w:val="1"/>
          <w:sz w:val="24"/>
          <w:szCs w:val="24"/>
        </w:rPr>
        <w:t>i</w:t>
      </w:r>
      <w:r>
        <w:rPr>
          <w:i/>
          <w:spacing w:val="-1"/>
          <w:sz w:val="24"/>
          <w:szCs w:val="24"/>
        </w:rPr>
        <w:t>v</w:t>
      </w:r>
      <w:r>
        <w:rPr>
          <w:i/>
          <w:sz w:val="24"/>
          <w:szCs w:val="24"/>
        </w:rPr>
        <w:t>i</w:t>
      </w:r>
      <w:r>
        <w:rPr>
          <w:i/>
          <w:spacing w:val="1"/>
          <w:sz w:val="24"/>
          <w:szCs w:val="24"/>
        </w:rPr>
        <w:t>t</w:t>
      </w:r>
      <w:r>
        <w:rPr>
          <w:i/>
          <w:sz w:val="24"/>
          <w:szCs w:val="24"/>
        </w:rPr>
        <w:t>y</w:t>
      </w:r>
      <w:r>
        <w:rPr>
          <w:i/>
          <w:spacing w:val="1"/>
          <w:sz w:val="24"/>
          <w:szCs w:val="24"/>
        </w:rPr>
        <w:t xml:space="preserve">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w:t>
      </w:r>
      <w:r>
        <w:rPr>
          <w:spacing w:val="2"/>
          <w:sz w:val="24"/>
          <w:szCs w:val="24"/>
        </w:rPr>
        <w:t>e</w:t>
      </w:r>
      <w:r>
        <w:rPr>
          <w:sz w:val="24"/>
          <w:szCs w:val="24"/>
        </w:rPr>
        <w:t>modelk</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z w:val="24"/>
          <w:szCs w:val="24"/>
        </w:rPr>
        <w:t>suatu, mu</w:t>
      </w:r>
      <w:r>
        <w:rPr>
          <w:spacing w:val="1"/>
          <w:sz w:val="24"/>
          <w:szCs w:val="24"/>
        </w:rPr>
        <w:t>l</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i/>
          <w:sz w:val="24"/>
          <w:szCs w:val="24"/>
        </w:rPr>
        <w:t>workflow</w:t>
      </w:r>
      <w:r>
        <w:rPr>
          <w:i/>
          <w:spacing w:val="4"/>
          <w:sz w:val="24"/>
          <w:szCs w:val="24"/>
        </w:rPr>
        <w:t xml:space="preserve"> </w:t>
      </w:r>
      <w:r>
        <w:rPr>
          <w:sz w:val="24"/>
          <w:szCs w:val="24"/>
        </w:rPr>
        <w:t>da</w:t>
      </w:r>
      <w:r>
        <w:rPr>
          <w:spacing w:val="3"/>
          <w:sz w:val="24"/>
          <w:szCs w:val="24"/>
        </w:rPr>
        <w:t>l</w:t>
      </w:r>
      <w:r>
        <w:rPr>
          <w:spacing w:val="-1"/>
          <w:sz w:val="24"/>
          <w:szCs w:val="24"/>
        </w:rPr>
        <w:t>a</w:t>
      </w:r>
      <w:r>
        <w:rPr>
          <w:sz w:val="24"/>
          <w:szCs w:val="24"/>
        </w:rPr>
        <w:t>m</w:t>
      </w:r>
      <w:r>
        <w:rPr>
          <w:spacing w:val="3"/>
          <w:sz w:val="24"/>
          <w:szCs w:val="24"/>
        </w:rPr>
        <w:t xml:space="preserve"> </w:t>
      </w:r>
      <w:r>
        <w:rPr>
          <w:sz w:val="24"/>
          <w:szCs w:val="24"/>
        </w:rPr>
        <w:t>bisn</w:t>
      </w:r>
      <w:r>
        <w:rPr>
          <w:spacing w:val="1"/>
          <w:sz w:val="24"/>
          <w:szCs w:val="24"/>
        </w:rPr>
        <w:t>i</w:t>
      </w:r>
      <w:r>
        <w:rPr>
          <w:sz w:val="24"/>
          <w:szCs w:val="24"/>
        </w:rPr>
        <w:t>s</w:t>
      </w:r>
      <w:r>
        <w:rPr>
          <w:spacing w:val="3"/>
          <w:sz w:val="24"/>
          <w:szCs w:val="24"/>
        </w:rPr>
        <w:t xml:space="preserve"> </w:t>
      </w:r>
      <w:r>
        <w:rPr>
          <w:sz w:val="24"/>
          <w:szCs w:val="24"/>
        </w:rPr>
        <w:t>t</w:t>
      </w:r>
      <w:r>
        <w:rPr>
          <w:spacing w:val="1"/>
          <w:sz w:val="24"/>
          <w:szCs w:val="24"/>
        </w:rPr>
        <w:t>i</w:t>
      </w:r>
      <w:r>
        <w:rPr>
          <w:sz w:val="24"/>
          <w:szCs w:val="24"/>
        </w:rPr>
        <w:t>n</w:t>
      </w:r>
      <w:r>
        <w:rPr>
          <w:spacing w:val="-2"/>
          <w:sz w:val="24"/>
          <w:szCs w:val="24"/>
        </w:rPr>
        <w:t>g</w:t>
      </w:r>
      <w:r>
        <w:rPr>
          <w:spacing w:val="2"/>
          <w:sz w:val="24"/>
          <w:szCs w:val="24"/>
        </w:rPr>
        <w:t>k</w:t>
      </w:r>
      <w:r>
        <w:rPr>
          <w:spacing w:val="-1"/>
          <w:sz w:val="24"/>
          <w:szCs w:val="24"/>
        </w:rPr>
        <w:t>a</w:t>
      </w:r>
      <w:r>
        <w:rPr>
          <w:sz w:val="24"/>
          <w:szCs w:val="24"/>
        </w:rPr>
        <w:t>t</w:t>
      </w:r>
      <w:r>
        <w:rPr>
          <w:spacing w:val="3"/>
          <w:sz w:val="24"/>
          <w:szCs w:val="24"/>
        </w:rPr>
        <w:t xml:space="preserve"> </w:t>
      </w:r>
      <w:r>
        <w:rPr>
          <w:sz w:val="24"/>
          <w:szCs w:val="24"/>
        </w:rPr>
        <w:t>t</w:t>
      </w:r>
      <w:r>
        <w:rPr>
          <w:spacing w:val="1"/>
          <w:sz w:val="24"/>
          <w:szCs w:val="24"/>
        </w:rPr>
        <w:t>i</w:t>
      </w:r>
      <w:r>
        <w:rPr>
          <w:sz w:val="24"/>
          <w:szCs w:val="24"/>
        </w:rPr>
        <w:t>ng</w:t>
      </w:r>
      <w:r>
        <w:rPr>
          <w:spacing w:val="-2"/>
          <w:sz w:val="24"/>
          <w:szCs w:val="24"/>
        </w:rPr>
        <w:t>g</w:t>
      </w:r>
      <w:r>
        <w:rPr>
          <w:sz w:val="24"/>
          <w:szCs w:val="24"/>
        </w:rPr>
        <w:t>i</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3"/>
          <w:sz w:val="24"/>
          <w:szCs w:val="24"/>
        </w:rPr>
        <w:t>m</w:t>
      </w:r>
      <w:r>
        <w:rPr>
          <w:spacing w:val="-1"/>
          <w:sz w:val="24"/>
          <w:szCs w:val="24"/>
        </w:rPr>
        <w:t>e</w:t>
      </w:r>
      <w:r>
        <w:rPr>
          <w:spacing w:val="2"/>
          <w:sz w:val="24"/>
          <w:szCs w:val="24"/>
        </w:rPr>
        <w:t>n</w:t>
      </w:r>
      <w:r>
        <w:rPr>
          <w:sz w:val="24"/>
          <w:szCs w:val="24"/>
        </w:rPr>
        <w:t>g</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w:t>
      </w:r>
      <w:r>
        <w:rPr>
          <w:spacing w:val="11"/>
          <w:sz w:val="24"/>
          <w:szCs w:val="24"/>
        </w:rPr>
        <w:t xml:space="preserve"> </w:t>
      </w:r>
      <w:r>
        <w:rPr>
          <w:i/>
          <w:sz w:val="24"/>
          <w:szCs w:val="24"/>
        </w:rPr>
        <w:t>use</w:t>
      </w:r>
      <w:r>
        <w:rPr>
          <w:i/>
          <w:spacing w:val="4"/>
          <w:sz w:val="24"/>
          <w:szCs w:val="24"/>
        </w:rPr>
        <w:t xml:space="preserve"> </w:t>
      </w:r>
      <w:r>
        <w:rPr>
          <w:i/>
          <w:spacing w:val="-1"/>
          <w:sz w:val="24"/>
          <w:szCs w:val="24"/>
        </w:rPr>
        <w:t>c</w:t>
      </w:r>
      <w:r>
        <w:rPr>
          <w:i/>
          <w:sz w:val="24"/>
          <w:szCs w:val="24"/>
        </w:rPr>
        <w:t>ase</w:t>
      </w:r>
      <w:r>
        <w:rPr>
          <w:i/>
          <w:spacing w:val="10"/>
          <w:sz w:val="24"/>
          <w:szCs w:val="24"/>
        </w:rPr>
        <w:t xml:space="preserve"> </w:t>
      </w:r>
      <w:r>
        <w:rPr>
          <w:spacing w:val="-5"/>
          <w:sz w:val="24"/>
          <w:szCs w:val="24"/>
        </w:rPr>
        <w:t>y</w:t>
      </w:r>
      <w:r>
        <w:rPr>
          <w:spacing w:val="-1"/>
          <w:sz w:val="24"/>
          <w:szCs w:val="24"/>
        </w:rPr>
        <w:t>a</w:t>
      </w:r>
      <w:r>
        <w:rPr>
          <w:spacing w:val="5"/>
          <w:sz w:val="24"/>
          <w:szCs w:val="24"/>
        </w:rPr>
        <w:t>n</w:t>
      </w:r>
      <w:r>
        <w:rPr>
          <w:sz w:val="24"/>
          <w:szCs w:val="24"/>
        </w:rPr>
        <w:t>g b</w:t>
      </w:r>
      <w:r>
        <w:rPr>
          <w:spacing w:val="-1"/>
          <w:sz w:val="24"/>
          <w:szCs w:val="24"/>
        </w:rPr>
        <w:t>e</w:t>
      </w:r>
      <w:r>
        <w:rPr>
          <w:sz w:val="24"/>
          <w:szCs w:val="24"/>
        </w:rPr>
        <w:t>rb</w:t>
      </w:r>
      <w:r>
        <w:rPr>
          <w:spacing w:val="-2"/>
          <w:sz w:val="24"/>
          <w:szCs w:val="24"/>
        </w:rPr>
        <w:t>e</w:t>
      </w:r>
      <w:r>
        <w:rPr>
          <w:sz w:val="24"/>
          <w:szCs w:val="24"/>
        </w:rPr>
        <w:t>d</w:t>
      </w:r>
      <w:r>
        <w:rPr>
          <w:spacing w:val="-1"/>
          <w:sz w:val="24"/>
          <w:szCs w:val="24"/>
        </w:rPr>
        <w:t>a</w:t>
      </w:r>
      <w:r>
        <w:rPr>
          <w:sz w:val="24"/>
          <w:szCs w:val="24"/>
        </w:rPr>
        <w:t>,</w:t>
      </w:r>
      <w:r>
        <w:rPr>
          <w:spacing w:val="9"/>
          <w:sz w:val="24"/>
          <w:szCs w:val="24"/>
        </w:rPr>
        <w:t xml:space="preserve"> </w:t>
      </w:r>
      <w:r>
        <w:rPr>
          <w:spacing w:val="2"/>
          <w:sz w:val="24"/>
          <w:szCs w:val="24"/>
        </w:rPr>
        <w:t>s</w:t>
      </w:r>
      <w:r>
        <w:rPr>
          <w:spacing w:val="-1"/>
          <w:sz w:val="24"/>
          <w:szCs w:val="24"/>
        </w:rPr>
        <w:t>a</w:t>
      </w:r>
      <w:r>
        <w:rPr>
          <w:sz w:val="24"/>
          <w:szCs w:val="24"/>
        </w:rPr>
        <w:t>mpai</w:t>
      </w:r>
      <w:r>
        <w:rPr>
          <w:spacing w:val="9"/>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2"/>
          <w:sz w:val="24"/>
          <w:szCs w:val="24"/>
        </w:rPr>
        <w:t>d</w:t>
      </w:r>
      <w:r>
        <w:rPr>
          <w:sz w:val="24"/>
          <w:szCs w:val="24"/>
        </w:rPr>
        <w:t>a</w:t>
      </w:r>
      <w:r>
        <w:rPr>
          <w:spacing w:val="12"/>
          <w:sz w:val="24"/>
          <w:szCs w:val="24"/>
        </w:rPr>
        <w:t xml:space="preserve"> </w:t>
      </w:r>
      <w:r>
        <w:rPr>
          <w:i/>
          <w:sz w:val="24"/>
          <w:szCs w:val="24"/>
        </w:rPr>
        <w:t>use</w:t>
      </w:r>
      <w:r>
        <w:rPr>
          <w:i/>
          <w:spacing w:val="8"/>
          <w:sz w:val="24"/>
          <w:szCs w:val="24"/>
        </w:rPr>
        <w:t xml:space="preserve"> </w:t>
      </w:r>
      <w:r>
        <w:rPr>
          <w:i/>
          <w:spacing w:val="-1"/>
          <w:sz w:val="24"/>
          <w:szCs w:val="24"/>
        </w:rPr>
        <w:t>c</w:t>
      </w:r>
      <w:r>
        <w:rPr>
          <w:i/>
          <w:sz w:val="24"/>
          <w:szCs w:val="24"/>
        </w:rPr>
        <w:t>ase</w:t>
      </w:r>
      <w:r>
        <w:rPr>
          <w:i/>
          <w:spacing w:val="9"/>
          <w:sz w:val="24"/>
          <w:szCs w:val="24"/>
        </w:rPr>
        <w:t xml:space="preserve"> </w:t>
      </w:r>
      <w:r>
        <w:rPr>
          <w:sz w:val="24"/>
          <w:szCs w:val="24"/>
        </w:rPr>
        <w:t>p</w:t>
      </w:r>
      <w:r>
        <w:rPr>
          <w:spacing w:val="-1"/>
          <w:sz w:val="24"/>
          <w:szCs w:val="24"/>
        </w:rPr>
        <w:t>e</w:t>
      </w:r>
      <w:r>
        <w:rPr>
          <w:sz w:val="24"/>
          <w:szCs w:val="24"/>
        </w:rPr>
        <w:t>rindividu</w:t>
      </w:r>
      <w:r>
        <w:rPr>
          <w:spacing w:val="9"/>
          <w:sz w:val="24"/>
          <w:szCs w:val="24"/>
        </w:rPr>
        <w:t xml:space="preserve"> </w:t>
      </w:r>
      <w:r>
        <w:rPr>
          <w:sz w:val="24"/>
          <w:szCs w:val="24"/>
        </w:rPr>
        <w:t>s</w:t>
      </w:r>
      <w:r>
        <w:rPr>
          <w:spacing w:val="-1"/>
          <w:sz w:val="24"/>
          <w:szCs w:val="24"/>
        </w:rPr>
        <w:t>eca</w:t>
      </w:r>
      <w:r>
        <w:rPr>
          <w:spacing w:val="1"/>
          <w:sz w:val="24"/>
          <w:szCs w:val="24"/>
        </w:rPr>
        <w:t>r</w:t>
      </w:r>
      <w:r>
        <w:rPr>
          <w:sz w:val="24"/>
          <w:szCs w:val="24"/>
        </w:rPr>
        <w:t>a</w:t>
      </w:r>
      <w:r>
        <w:rPr>
          <w:spacing w:val="8"/>
          <w:sz w:val="24"/>
          <w:szCs w:val="24"/>
        </w:rPr>
        <w:t xml:space="preserve"> </w:t>
      </w:r>
      <w:r>
        <w:rPr>
          <w:sz w:val="24"/>
          <w:szCs w:val="24"/>
        </w:rPr>
        <w:t>rin</w:t>
      </w:r>
      <w:r>
        <w:rPr>
          <w:spacing w:val="-1"/>
          <w:sz w:val="24"/>
          <w:szCs w:val="24"/>
        </w:rPr>
        <w:t>c</w:t>
      </w:r>
      <w:r>
        <w:rPr>
          <w:sz w:val="24"/>
          <w:szCs w:val="24"/>
        </w:rPr>
        <w:t>i.</w:t>
      </w:r>
      <w:r>
        <w:rPr>
          <w:spacing w:val="10"/>
          <w:sz w:val="24"/>
          <w:szCs w:val="24"/>
        </w:rPr>
        <w:t xml:space="preserve"> </w:t>
      </w:r>
      <w:r>
        <w:rPr>
          <w:sz w:val="24"/>
          <w:szCs w:val="24"/>
        </w:rPr>
        <w:t>(</w:t>
      </w:r>
      <w:r>
        <w:rPr>
          <w:spacing w:val="1"/>
          <w:sz w:val="24"/>
          <w:szCs w:val="24"/>
        </w:rPr>
        <w:t>D</w:t>
      </w:r>
      <w:r>
        <w:rPr>
          <w:spacing w:val="-1"/>
          <w:sz w:val="24"/>
          <w:szCs w:val="24"/>
        </w:rPr>
        <w:t>e</w:t>
      </w:r>
      <w:r>
        <w:rPr>
          <w:sz w:val="24"/>
          <w:szCs w:val="24"/>
        </w:rPr>
        <w:t xml:space="preserve">nnis,   </w:t>
      </w:r>
      <w:r>
        <w:rPr>
          <w:spacing w:val="-1"/>
          <w:sz w:val="24"/>
          <w:szCs w:val="24"/>
        </w:rPr>
        <w:t>e</w:t>
      </w:r>
      <w:r>
        <w:rPr>
          <w:sz w:val="24"/>
          <w:szCs w:val="24"/>
        </w:rPr>
        <w:t>t.</w:t>
      </w:r>
      <w:r>
        <w:rPr>
          <w:spacing w:val="10"/>
          <w:sz w:val="24"/>
          <w:szCs w:val="24"/>
        </w:rPr>
        <w:t xml:space="preserve"> </w:t>
      </w:r>
      <w:r>
        <w:rPr>
          <w:spacing w:val="-1"/>
          <w:sz w:val="24"/>
          <w:szCs w:val="24"/>
        </w:rPr>
        <w:t>a</w:t>
      </w:r>
      <w:r>
        <w:rPr>
          <w:sz w:val="24"/>
          <w:szCs w:val="24"/>
        </w:rPr>
        <w:t>l</w:t>
      </w:r>
      <w:r>
        <w:rPr>
          <w:spacing w:val="4"/>
          <w:sz w:val="24"/>
          <w:szCs w:val="24"/>
        </w:rPr>
        <w:t>,</w:t>
      </w:r>
      <w:r>
        <w:rPr>
          <w:sz w:val="24"/>
          <w:szCs w:val="24"/>
        </w:rPr>
        <w:t>:</w:t>
      </w:r>
      <w:r>
        <w:rPr>
          <w:spacing w:val="10"/>
          <w:sz w:val="24"/>
          <w:szCs w:val="24"/>
        </w:rPr>
        <w:t xml:space="preserve"> </w:t>
      </w:r>
      <w:r>
        <w:rPr>
          <w:sz w:val="24"/>
          <w:szCs w:val="24"/>
        </w:rPr>
        <w:t>2013</w:t>
      </w:r>
      <w:r>
        <w:rPr>
          <w:spacing w:val="9"/>
          <w:sz w:val="24"/>
          <w:szCs w:val="24"/>
        </w:rPr>
        <w:t xml:space="preserve"> </w:t>
      </w:r>
      <w:r w:rsidR="00226AA2">
        <w:rPr>
          <w:spacing w:val="9"/>
          <w:sz w:val="24"/>
          <w:szCs w:val="24"/>
        </w:rPr>
        <w:t>:</w:t>
      </w:r>
      <w:r>
        <w:rPr>
          <w:spacing w:val="10"/>
          <w:sz w:val="24"/>
          <w:szCs w:val="24"/>
        </w:rPr>
        <w:t xml:space="preserve"> </w:t>
      </w:r>
      <w:r>
        <w:rPr>
          <w:sz w:val="24"/>
          <w:szCs w:val="24"/>
        </w:rPr>
        <w:t xml:space="preserve">165).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n</w:t>
      </w:r>
      <w:r>
        <w:rPr>
          <w:spacing w:val="50"/>
          <w:sz w:val="24"/>
          <w:szCs w:val="24"/>
        </w:rPr>
        <w:t xml:space="preserve"> </w:t>
      </w:r>
      <w:r>
        <w:rPr>
          <w:sz w:val="24"/>
          <w:szCs w:val="24"/>
        </w:rPr>
        <w:t>men</w:t>
      </w:r>
      <w:r>
        <w:rPr>
          <w:spacing w:val="2"/>
          <w:sz w:val="24"/>
          <w:szCs w:val="24"/>
        </w:rPr>
        <w:t>u</w:t>
      </w:r>
      <w:r>
        <w:rPr>
          <w:sz w:val="24"/>
          <w:szCs w:val="24"/>
        </w:rPr>
        <w:t>rut</w:t>
      </w:r>
      <w:r>
        <w:rPr>
          <w:spacing w:val="50"/>
          <w:sz w:val="24"/>
          <w:szCs w:val="24"/>
        </w:rPr>
        <w:t xml:space="preserve"> </w:t>
      </w:r>
      <w:r>
        <w:rPr>
          <w:sz w:val="24"/>
          <w:szCs w:val="24"/>
        </w:rPr>
        <w:t>K</w:t>
      </w:r>
      <w:r>
        <w:rPr>
          <w:spacing w:val="1"/>
          <w:sz w:val="24"/>
          <w:szCs w:val="24"/>
        </w:rPr>
        <w:t>e</w:t>
      </w:r>
      <w:r>
        <w:rPr>
          <w:sz w:val="24"/>
          <w:szCs w:val="24"/>
        </w:rPr>
        <w:t>nd</w:t>
      </w:r>
      <w:r>
        <w:rPr>
          <w:spacing w:val="-1"/>
          <w:sz w:val="24"/>
          <w:szCs w:val="24"/>
        </w:rPr>
        <w:t>a</w:t>
      </w:r>
      <w:r>
        <w:rPr>
          <w:sz w:val="24"/>
          <w:szCs w:val="24"/>
        </w:rPr>
        <w:t>ll</w:t>
      </w:r>
      <w:r>
        <w:rPr>
          <w:spacing w:val="51"/>
          <w:sz w:val="24"/>
          <w:szCs w:val="24"/>
        </w:rPr>
        <w:t xml:space="preserve"> </w:t>
      </w:r>
      <w:r>
        <w:rPr>
          <w:sz w:val="24"/>
          <w:szCs w:val="24"/>
        </w:rPr>
        <w:t>d</w:t>
      </w:r>
      <w:r>
        <w:rPr>
          <w:spacing w:val="-1"/>
          <w:sz w:val="24"/>
          <w:szCs w:val="24"/>
        </w:rPr>
        <w:t>a</w:t>
      </w:r>
      <w:r>
        <w:rPr>
          <w:sz w:val="24"/>
          <w:szCs w:val="24"/>
        </w:rPr>
        <w:t>n</w:t>
      </w:r>
      <w:r>
        <w:rPr>
          <w:spacing w:val="50"/>
          <w:sz w:val="24"/>
          <w:szCs w:val="24"/>
        </w:rPr>
        <w:t xml:space="preserve"> </w:t>
      </w:r>
      <w:r>
        <w:rPr>
          <w:sz w:val="24"/>
          <w:szCs w:val="24"/>
        </w:rPr>
        <w:t>K</w:t>
      </w:r>
      <w:r>
        <w:rPr>
          <w:spacing w:val="-1"/>
          <w:sz w:val="24"/>
          <w:szCs w:val="24"/>
        </w:rPr>
        <w:t>e</w:t>
      </w:r>
      <w:r>
        <w:rPr>
          <w:sz w:val="24"/>
          <w:szCs w:val="24"/>
        </w:rPr>
        <w:t>n</w:t>
      </w:r>
      <w:r>
        <w:rPr>
          <w:spacing w:val="2"/>
          <w:sz w:val="24"/>
          <w:szCs w:val="24"/>
        </w:rPr>
        <w:t>d</w:t>
      </w:r>
      <w:r>
        <w:rPr>
          <w:spacing w:val="-1"/>
          <w:sz w:val="24"/>
          <w:szCs w:val="24"/>
        </w:rPr>
        <w:t>a</w:t>
      </w:r>
      <w:r>
        <w:rPr>
          <w:sz w:val="24"/>
          <w:szCs w:val="24"/>
        </w:rPr>
        <w:t>ll</w:t>
      </w:r>
      <w:r>
        <w:rPr>
          <w:spacing w:val="54"/>
          <w:sz w:val="24"/>
          <w:szCs w:val="24"/>
        </w:rPr>
        <w:t xml:space="preserve"> </w:t>
      </w:r>
      <w:r>
        <w:rPr>
          <w:spacing w:val="-1"/>
          <w:sz w:val="24"/>
          <w:szCs w:val="24"/>
        </w:rPr>
        <w:t>(</w:t>
      </w:r>
      <w:r>
        <w:rPr>
          <w:sz w:val="24"/>
          <w:szCs w:val="24"/>
        </w:rPr>
        <w:t>20</w:t>
      </w:r>
      <w:r>
        <w:rPr>
          <w:spacing w:val="2"/>
          <w:sz w:val="24"/>
          <w:szCs w:val="24"/>
        </w:rPr>
        <w:t>1</w:t>
      </w:r>
      <w:r>
        <w:rPr>
          <w:sz w:val="24"/>
          <w:szCs w:val="24"/>
        </w:rPr>
        <w:t>1</w:t>
      </w:r>
      <w:r>
        <w:rPr>
          <w:spacing w:val="51"/>
          <w:sz w:val="24"/>
          <w:szCs w:val="24"/>
        </w:rPr>
        <w:t xml:space="preserve"> </w:t>
      </w:r>
      <w:r w:rsidR="00226AA2">
        <w:rPr>
          <w:sz w:val="24"/>
          <w:szCs w:val="24"/>
        </w:rPr>
        <w:t>:</w:t>
      </w:r>
      <w:r>
        <w:rPr>
          <w:spacing w:val="51"/>
          <w:sz w:val="24"/>
          <w:szCs w:val="24"/>
        </w:rPr>
        <w:t xml:space="preserve"> </w:t>
      </w:r>
      <w:r>
        <w:rPr>
          <w:sz w:val="24"/>
          <w:szCs w:val="24"/>
        </w:rPr>
        <w:t>319)</w:t>
      </w:r>
      <w:r>
        <w:rPr>
          <w:spacing w:val="49"/>
          <w:sz w:val="24"/>
          <w:szCs w:val="24"/>
        </w:rPr>
        <w:t xml:space="preserve"> </w:t>
      </w:r>
      <w:r>
        <w:rPr>
          <w:spacing w:val="-1"/>
          <w:sz w:val="24"/>
          <w:szCs w:val="24"/>
        </w:rPr>
        <w:t>“</w:t>
      </w:r>
      <w:r>
        <w:rPr>
          <w:i/>
          <w:spacing w:val="2"/>
          <w:sz w:val="24"/>
          <w:szCs w:val="24"/>
        </w:rPr>
        <w:t>a</w:t>
      </w:r>
      <w:r>
        <w:rPr>
          <w:i/>
          <w:spacing w:val="-1"/>
          <w:sz w:val="24"/>
          <w:szCs w:val="24"/>
        </w:rPr>
        <w:t>c</w:t>
      </w:r>
      <w:r>
        <w:rPr>
          <w:i/>
          <w:sz w:val="24"/>
          <w:szCs w:val="24"/>
        </w:rPr>
        <w:t>t</w:t>
      </w:r>
      <w:r>
        <w:rPr>
          <w:i/>
          <w:spacing w:val="1"/>
          <w:sz w:val="24"/>
          <w:szCs w:val="24"/>
        </w:rPr>
        <w:t>i</w:t>
      </w:r>
      <w:r>
        <w:rPr>
          <w:i/>
          <w:spacing w:val="-1"/>
          <w:sz w:val="24"/>
          <w:szCs w:val="24"/>
        </w:rPr>
        <w:t>v</w:t>
      </w:r>
      <w:r>
        <w:rPr>
          <w:i/>
          <w:sz w:val="24"/>
          <w:szCs w:val="24"/>
        </w:rPr>
        <w:t>i</w:t>
      </w:r>
      <w:r>
        <w:rPr>
          <w:i/>
          <w:spacing w:val="1"/>
          <w:sz w:val="24"/>
          <w:szCs w:val="24"/>
        </w:rPr>
        <w:t>t</w:t>
      </w:r>
      <w:r>
        <w:rPr>
          <w:i/>
          <w:sz w:val="24"/>
          <w:szCs w:val="24"/>
        </w:rPr>
        <w:t>y</w:t>
      </w:r>
      <w:r>
        <w:rPr>
          <w:i/>
          <w:spacing w:val="49"/>
          <w:sz w:val="24"/>
          <w:szCs w:val="24"/>
        </w:rPr>
        <w:t xml:space="preserve"> </w:t>
      </w:r>
      <w:r>
        <w:rPr>
          <w:i/>
          <w:sz w:val="24"/>
          <w:szCs w:val="24"/>
        </w:rPr>
        <w:t>diagram</w:t>
      </w:r>
      <w:r>
        <w:rPr>
          <w:i/>
          <w:spacing w:val="52"/>
          <w:sz w:val="24"/>
          <w:szCs w:val="24"/>
        </w:rPr>
        <w:t xml:space="preserve"> </w:t>
      </w:r>
      <w:r>
        <w:rPr>
          <w:sz w:val="24"/>
          <w:szCs w:val="24"/>
        </w:rPr>
        <w:t>bias</w:t>
      </w:r>
      <w:r>
        <w:rPr>
          <w:spacing w:val="-1"/>
          <w:sz w:val="24"/>
          <w:szCs w:val="24"/>
        </w:rPr>
        <w:t>a</w:t>
      </w:r>
      <w:r>
        <w:rPr>
          <w:spacing w:val="5"/>
          <w:sz w:val="24"/>
          <w:szCs w:val="24"/>
        </w:rPr>
        <w:t>n</w:t>
      </w:r>
      <w:r>
        <w:rPr>
          <w:spacing w:val="-5"/>
          <w:sz w:val="24"/>
          <w:szCs w:val="24"/>
        </w:rPr>
        <w:t>y</w:t>
      </w:r>
      <w:r>
        <w:rPr>
          <w:sz w:val="24"/>
          <w:szCs w:val="24"/>
        </w:rPr>
        <w:t>a</w:t>
      </w:r>
      <w:r>
        <w:rPr>
          <w:spacing w:val="52"/>
          <w:sz w:val="24"/>
          <w:szCs w:val="24"/>
        </w:rPr>
        <w:t xml:space="preserve"> </w:t>
      </w:r>
      <w:r>
        <w:rPr>
          <w:sz w:val="24"/>
          <w:szCs w:val="24"/>
        </w:rPr>
        <w:t>dibuat untuk s</w:t>
      </w:r>
      <w:r>
        <w:rPr>
          <w:spacing w:val="-1"/>
          <w:sz w:val="24"/>
          <w:szCs w:val="24"/>
        </w:rPr>
        <w:t>a</w:t>
      </w:r>
      <w:r>
        <w:rPr>
          <w:sz w:val="24"/>
          <w:szCs w:val="24"/>
        </w:rPr>
        <w:t>tu</w:t>
      </w:r>
      <w:r>
        <w:rPr>
          <w:spacing w:val="1"/>
          <w:sz w:val="24"/>
          <w:szCs w:val="24"/>
        </w:rPr>
        <w:t xml:space="preserve"> </w:t>
      </w:r>
      <w:r>
        <w:rPr>
          <w:i/>
          <w:sz w:val="24"/>
          <w:szCs w:val="24"/>
        </w:rPr>
        <w:t xml:space="preserve">use </w:t>
      </w:r>
      <w:r>
        <w:rPr>
          <w:i/>
          <w:spacing w:val="-2"/>
          <w:sz w:val="24"/>
          <w:szCs w:val="24"/>
        </w:rPr>
        <w:t>c</w:t>
      </w:r>
      <w:r>
        <w:rPr>
          <w:i/>
          <w:sz w:val="24"/>
          <w:szCs w:val="24"/>
        </w:rPr>
        <w:t>ase</w:t>
      </w:r>
      <w:r>
        <w:rPr>
          <w:i/>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mun</w:t>
      </w:r>
      <w:r>
        <w:rPr>
          <w:spacing w:val="-2"/>
          <w:sz w:val="24"/>
          <w:szCs w:val="24"/>
        </w:rPr>
        <w:t>g</w:t>
      </w:r>
      <w:r>
        <w:rPr>
          <w:sz w:val="24"/>
          <w:szCs w:val="24"/>
        </w:rPr>
        <w:t>kin d</w:t>
      </w:r>
      <w:r>
        <w:rPr>
          <w:spacing w:val="-1"/>
          <w:sz w:val="24"/>
          <w:szCs w:val="24"/>
        </w:rPr>
        <w:t>a</w:t>
      </w:r>
      <w:r>
        <w:rPr>
          <w:sz w:val="24"/>
          <w:szCs w:val="24"/>
        </w:rPr>
        <w:t>p</w:t>
      </w:r>
      <w:r>
        <w:rPr>
          <w:spacing w:val="-1"/>
          <w:sz w:val="24"/>
          <w:szCs w:val="24"/>
        </w:rPr>
        <w:t>a</w:t>
      </w:r>
      <w:r>
        <w:rPr>
          <w:sz w:val="24"/>
          <w:szCs w:val="24"/>
        </w:rPr>
        <w:t>t menunju</w:t>
      </w:r>
      <w:r>
        <w:rPr>
          <w:spacing w:val="2"/>
          <w:sz w:val="24"/>
          <w:szCs w:val="24"/>
        </w:rPr>
        <w:t>k</w:t>
      </w:r>
      <w:r>
        <w:rPr>
          <w:sz w:val="24"/>
          <w:szCs w:val="24"/>
        </w:rPr>
        <w:t>k</w:t>
      </w:r>
      <w:r>
        <w:rPr>
          <w:spacing w:val="-1"/>
          <w:sz w:val="24"/>
          <w:szCs w:val="24"/>
        </w:rPr>
        <w:t>a</w:t>
      </w:r>
      <w:r>
        <w:rPr>
          <w:sz w:val="24"/>
          <w:szCs w:val="24"/>
        </w:rPr>
        <w:t>n</w:t>
      </w:r>
      <w:r>
        <w:rPr>
          <w:spacing w:val="1"/>
          <w:sz w:val="24"/>
          <w:szCs w:val="24"/>
        </w:rPr>
        <w:t xml:space="preserve"> </w:t>
      </w:r>
      <w:r>
        <w:rPr>
          <w:sz w:val="24"/>
          <w:szCs w:val="24"/>
        </w:rPr>
        <w:t>sken</w:t>
      </w:r>
      <w:r>
        <w:rPr>
          <w:spacing w:val="-2"/>
          <w:sz w:val="24"/>
          <w:szCs w:val="24"/>
        </w:rPr>
        <w:t>a</w:t>
      </w:r>
      <w:r>
        <w:rPr>
          <w:sz w:val="24"/>
          <w:szCs w:val="24"/>
        </w:rPr>
        <w:t>rio</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be</w:t>
      </w:r>
      <w:r>
        <w:rPr>
          <w:sz w:val="24"/>
          <w:szCs w:val="24"/>
        </w:rPr>
        <w:t>d</w:t>
      </w:r>
      <w:r>
        <w:rPr>
          <w:spacing w:val="1"/>
          <w:sz w:val="24"/>
          <w:szCs w:val="24"/>
        </w:rPr>
        <w:t>a</w:t>
      </w:r>
      <w:r>
        <w:rPr>
          <w:spacing w:val="-1"/>
          <w:sz w:val="24"/>
          <w:szCs w:val="24"/>
        </w:rPr>
        <w:t>”.</w:t>
      </w:r>
    </w:p>
    <w:p w:rsidR="00C16FCA" w:rsidRDefault="00F13FCE">
      <w:pPr>
        <w:spacing w:before="3" w:line="360" w:lineRule="auto"/>
        <w:ind w:left="119" w:right="71" w:firstLine="720"/>
        <w:jc w:val="both"/>
        <w:rPr>
          <w:sz w:val="24"/>
          <w:szCs w:val="24"/>
        </w:rPr>
      </w:pPr>
      <w:r>
        <w:rPr>
          <w:sz w:val="24"/>
          <w:szCs w:val="24"/>
        </w:rPr>
        <w:t>Y</w:t>
      </w:r>
      <w:r>
        <w:rPr>
          <w:spacing w:val="-1"/>
          <w:sz w:val="24"/>
          <w:szCs w:val="24"/>
        </w:rPr>
        <w:t>a</w:t>
      </w:r>
      <w:r>
        <w:rPr>
          <w:spacing w:val="2"/>
          <w:sz w:val="24"/>
          <w:szCs w:val="24"/>
        </w:rPr>
        <w:t>n</w:t>
      </w:r>
      <w:r>
        <w:rPr>
          <w:sz w:val="24"/>
          <w:szCs w:val="24"/>
        </w:rPr>
        <w:t>g p</w:t>
      </w:r>
      <w:r>
        <w:rPr>
          <w:spacing w:val="-1"/>
          <w:sz w:val="24"/>
          <w:szCs w:val="24"/>
        </w:rPr>
        <w:t>e</w:t>
      </w:r>
      <w:r>
        <w:rPr>
          <w:sz w:val="24"/>
          <w:szCs w:val="24"/>
        </w:rPr>
        <w:t>rlu</w:t>
      </w:r>
      <w:r>
        <w:rPr>
          <w:spacing w:val="3"/>
          <w:sz w:val="24"/>
          <w:szCs w:val="24"/>
        </w:rPr>
        <w:t xml:space="preserve"> </w:t>
      </w:r>
      <w:r>
        <w:rPr>
          <w:sz w:val="24"/>
          <w:szCs w:val="24"/>
        </w:rPr>
        <w:t>dip</w:t>
      </w:r>
      <w:r>
        <w:rPr>
          <w:spacing w:val="2"/>
          <w:sz w:val="24"/>
          <w:szCs w:val="24"/>
        </w:rPr>
        <w:t>e</w:t>
      </w:r>
      <w:r>
        <w:rPr>
          <w:sz w:val="24"/>
          <w:szCs w:val="24"/>
        </w:rPr>
        <w:t>rh</w:t>
      </w:r>
      <w:r>
        <w:rPr>
          <w:spacing w:val="-2"/>
          <w:sz w:val="24"/>
          <w:szCs w:val="24"/>
        </w:rPr>
        <w:t>a</w:t>
      </w:r>
      <w:r>
        <w:rPr>
          <w:sz w:val="24"/>
          <w:szCs w:val="24"/>
        </w:rPr>
        <w:t>t</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dis</w:t>
      </w:r>
      <w:r>
        <w:rPr>
          <w:spacing w:val="1"/>
          <w:sz w:val="24"/>
          <w:szCs w:val="24"/>
        </w:rPr>
        <w:t>i</w:t>
      </w:r>
      <w:r>
        <w:rPr>
          <w:sz w:val="24"/>
          <w:szCs w:val="24"/>
        </w:rPr>
        <w:t>ni</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b</w:t>
      </w:r>
      <w:r>
        <w:rPr>
          <w:spacing w:val="-1"/>
          <w:sz w:val="24"/>
          <w:szCs w:val="24"/>
        </w:rPr>
        <w:t>a</w:t>
      </w:r>
      <w:r>
        <w:rPr>
          <w:sz w:val="24"/>
          <w:szCs w:val="24"/>
        </w:rPr>
        <w:t>h</w:t>
      </w:r>
      <w:r>
        <w:rPr>
          <w:spacing w:val="2"/>
          <w:sz w:val="24"/>
          <w:szCs w:val="24"/>
        </w:rPr>
        <w:t>w</w:t>
      </w:r>
      <w:r>
        <w:rPr>
          <w:sz w:val="24"/>
          <w:szCs w:val="24"/>
        </w:rPr>
        <w:t>a</w:t>
      </w:r>
      <w:r>
        <w:rPr>
          <w:spacing w:val="4"/>
          <w:sz w:val="24"/>
          <w:szCs w:val="24"/>
        </w:rPr>
        <w:t xml:space="preserve"> </w:t>
      </w:r>
      <w:r>
        <w:rPr>
          <w:sz w:val="24"/>
          <w:szCs w:val="24"/>
        </w:rPr>
        <w:t>diag</w:t>
      </w:r>
      <w:r>
        <w:rPr>
          <w:spacing w:val="-1"/>
          <w:sz w:val="24"/>
          <w:szCs w:val="24"/>
        </w:rPr>
        <w:t>ra</w:t>
      </w:r>
      <w:r>
        <w:rPr>
          <w:sz w:val="24"/>
          <w:szCs w:val="24"/>
        </w:rPr>
        <w:t>m</w:t>
      </w:r>
      <w:r>
        <w:rPr>
          <w:spacing w:val="3"/>
          <w:sz w:val="24"/>
          <w:szCs w:val="24"/>
        </w:rPr>
        <w:t xml:space="preserve"> </w:t>
      </w:r>
      <w:r>
        <w:rPr>
          <w:spacing w:val="-1"/>
          <w:sz w:val="24"/>
          <w:szCs w:val="24"/>
        </w:rPr>
        <w:t>a</w:t>
      </w:r>
      <w:r>
        <w:rPr>
          <w:sz w:val="24"/>
          <w:szCs w:val="24"/>
        </w:rPr>
        <w:t>kt</w:t>
      </w:r>
      <w:r>
        <w:rPr>
          <w:spacing w:val="1"/>
          <w:sz w:val="24"/>
          <w:szCs w:val="24"/>
        </w:rPr>
        <w:t>i</w:t>
      </w:r>
      <w:r>
        <w:rPr>
          <w:sz w:val="24"/>
          <w:szCs w:val="24"/>
        </w:rPr>
        <w:t>vi</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me</w:t>
      </w:r>
      <w:r>
        <w:rPr>
          <w:spacing w:val="2"/>
          <w:sz w:val="24"/>
          <w:szCs w:val="24"/>
        </w:rPr>
        <w:t>n</w:t>
      </w:r>
      <w:r>
        <w:rPr>
          <w:sz w:val="24"/>
          <w:szCs w:val="24"/>
        </w:rPr>
        <w:t>g</w:t>
      </w:r>
      <w:r>
        <w:rPr>
          <w:spacing w:val="-2"/>
          <w:sz w:val="24"/>
          <w:szCs w:val="24"/>
        </w:rPr>
        <w:t>g</w:t>
      </w:r>
      <w:r>
        <w:rPr>
          <w:spacing w:val="-1"/>
          <w:sz w:val="24"/>
          <w:szCs w:val="24"/>
        </w:rPr>
        <w:t>a</w:t>
      </w:r>
      <w:r>
        <w:rPr>
          <w:sz w:val="24"/>
          <w:szCs w:val="24"/>
        </w:rPr>
        <w:t>m</w:t>
      </w:r>
      <w:r>
        <w:rPr>
          <w:spacing w:val="3"/>
          <w:sz w:val="24"/>
          <w:szCs w:val="24"/>
        </w:rPr>
        <w:t>b</w:t>
      </w:r>
      <w:r>
        <w:rPr>
          <w:spacing w:val="-1"/>
          <w:sz w:val="24"/>
          <w:szCs w:val="24"/>
        </w:rPr>
        <w:t>a</w:t>
      </w:r>
      <w:r>
        <w:rPr>
          <w:sz w:val="24"/>
          <w:szCs w:val="24"/>
        </w:rPr>
        <w:t>rk</w:t>
      </w:r>
      <w:r>
        <w:rPr>
          <w:spacing w:val="-2"/>
          <w:sz w:val="24"/>
          <w:szCs w:val="24"/>
        </w:rPr>
        <w:t>a</w:t>
      </w:r>
      <w:r>
        <w:rPr>
          <w:sz w:val="24"/>
          <w:szCs w:val="24"/>
        </w:rPr>
        <w:t xml:space="preserve">n </w:t>
      </w:r>
      <w:r>
        <w:rPr>
          <w:spacing w:val="-1"/>
          <w:sz w:val="24"/>
          <w:szCs w:val="24"/>
        </w:rPr>
        <w:t>a</w:t>
      </w:r>
      <w:r>
        <w:rPr>
          <w:sz w:val="24"/>
          <w:szCs w:val="24"/>
        </w:rPr>
        <w:t>kt</w:t>
      </w:r>
      <w:r>
        <w:rPr>
          <w:spacing w:val="1"/>
          <w:sz w:val="24"/>
          <w:szCs w:val="24"/>
        </w:rPr>
        <w:t>i</w:t>
      </w:r>
      <w:r>
        <w:rPr>
          <w:sz w:val="24"/>
          <w:szCs w:val="24"/>
        </w:rPr>
        <w:t>vi</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si</w:t>
      </w:r>
      <w:r>
        <w:rPr>
          <w:spacing w:val="1"/>
          <w:sz w:val="24"/>
          <w:szCs w:val="24"/>
        </w:rPr>
        <w:t>s</w:t>
      </w:r>
      <w:r>
        <w:rPr>
          <w:sz w:val="24"/>
          <w:szCs w:val="24"/>
        </w:rPr>
        <w:t>tem buk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pa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c</w:t>
      </w:r>
      <w:r>
        <w:rPr>
          <w:sz w:val="24"/>
          <w:szCs w:val="24"/>
        </w:rPr>
        <w:t>to</w:t>
      </w:r>
      <w:r>
        <w:rPr>
          <w:spacing w:val="2"/>
          <w:sz w:val="24"/>
          <w:szCs w:val="24"/>
        </w:rPr>
        <w:t>r</w:t>
      </w:r>
      <w:r>
        <w:rPr>
          <w:sz w:val="24"/>
          <w:szCs w:val="24"/>
        </w:rPr>
        <w:t>,</w:t>
      </w:r>
      <w:r>
        <w:rPr>
          <w:spacing w:val="2"/>
          <w:sz w:val="24"/>
          <w:szCs w:val="24"/>
        </w:rPr>
        <w:t xml:space="preserve"> </w:t>
      </w:r>
      <w:r>
        <w:rPr>
          <w:sz w:val="24"/>
          <w:szCs w:val="24"/>
        </w:rPr>
        <w:t>jadi</w:t>
      </w:r>
      <w:r>
        <w:rPr>
          <w:spacing w:val="2"/>
          <w:sz w:val="24"/>
          <w:szCs w:val="24"/>
        </w:rPr>
        <w:t xml:space="preserve"> </w:t>
      </w:r>
      <w:r>
        <w:rPr>
          <w:spacing w:val="-1"/>
          <w:sz w:val="24"/>
          <w:szCs w:val="24"/>
        </w:rPr>
        <w:t>a</w:t>
      </w:r>
      <w:r>
        <w:rPr>
          <w:sz w:val="24"/>
          <w:szCs w:val="24"/>
        </w:rPr>
        <w:t>kt</w:t>
      </w:r>
      <w:r>
        <w:rPr>
          <w:spacing w:val="1"/>
          <w:sz w:val="24"/>
          <w:szCs w:val="24"/>
        </w:rPr>
        <w:t>i</w:t>
      </w:r>
      <w:r>
        <w:rPr>
          <w:sz w:val="24"/>
          <w:szCs w:val="24"/>
        </w:rPr>
        <w:t>vi</w:t>
      </w:r>
      <w:r>
        <w:rPr>
          <w:spacing w:val="1"/>
          <w:sz w:val="24"/>
          <w:szCs w:val="24"/>
        </w:rPr>
        <w:t>t</w:t>
      </w:r>
      <w:r>
        <w:rPr>
          <w:spacing w:val="-1"/>
          <w:sz w:val="24"/>
          <w:szCs w:val="24"/>
        </w:rPr>
        <w:t>a</w:t>
      </w:r>
      <w:r>
        <w:rPr>
          <w:sz w:val="24"/>
          <w:szCs w:val="24"/>
        </w:rPr>
        <w:t>s</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oleh si</w:t>
      </w:r>
      <w:r>
        <w:rPr>
          <w:spacing w:val="1"/>
          <w:sz w:val="24"/>
          <w:szCs w:val="24"/>
        </w:rPr>
        <w:t>s</w:t>
      </w:r>
      <w:r>
        <w:rPr>
          <w:sz w:val="24"/>
          <w:szCs w:val="24"/>
        </w:rPr>
        <w:t>tem.</w:t>
      </w:r>
      <w:r>
        <w:rPr>
          <w:spacing w:val="2"/>
          <w:sz w:val="24"/>
          <w:szCs w:val="24"/>
        </w:rPr>
        <w:t xml:space="preserve"> J</w:t>
      </w:r>
      <w:r>
        <w:rPr>
          <w:spacing w:val="-1"/>
          <w:sz w:val="24"/>
          <w:szCs w:val="24"/>
        </w:rPr>
        <w:t>a</w:t>
      </w:r>
      <w:r>
        <w:rPr>
          <w:sz w:val="24"/>
          <w:szCs w:val="24"/>
        </w:rPr>
        <w:t>di,</w:t>
      </w:r>
      <w:r>
        <w:rPr>
          <w:spacing w:val="2"/>
          <w:sz w:val="24"/>
          <w:szCs w:val="24"/>
        </w:rPr>
        <w:t xml:space="preserve"> </w:t>
      </w:r>
      <w:r>
        <w:rPr>
          <w:sz w:val="24"/>
          <w:szCs w:val="24"/>
        </w:rPr>
        <w:t>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rtian</w:t>
      </w:r>
      <w:r>
        <w:rPr>
          <w:spacing w:val="1"/>
          <w:sz w:val="24"/>
          <w:szCs w:val="24"/>
        </w:rPr>
        <w:t xml:space="preserve"> </w:t>
      </w:r>
      <w:r>
        <w:rPr>
          <w:sz w:val="24"/>
          <w:szCs w:val="24"/>
        </w:rPr>
        <w:t>d</w:t>
      </w:r>
      <w:r>
        <w:rPr>
          <w:spacing w:val="3"/>
          <w:sz w:val="24"/>
          <w:szCs w:val="24"/>
        </w:rPr>
        <w:t>i</w:t>
      </w:r>
      <w:r>
        <w:rPr>
          <w:spacing w:val="-1"/>
          <w:sz w:val="24"/>
          <w:szCs w:val="24"/>
        </w:rPr>
        <w:t>a</w:t>
      </w:r>
      <w:r>
        <w:rPr>
          <w:sz w:val="24"/>
          <w:szCs w:val="24"/>
        </w:rPr>
        <w:t>tas</w:t>
      </w:r>
      <w:r>
        <w:rPr>
          <w:spacing w:val="1"/>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w:t>
      </w:r>
      <w:r>
        <w:rPr>
          <w:spacing w:val="4"/>
          <w:sz w:val="24"/>
          <w:szCs w:val="24"/>
        </w:rPr>
        <w:t xml:space="preserve"> </w:t>
      </w:r>
      <w:r>
        <w:rPr>
          <w:sz w:val="24"/>
          <w:szCs w:val="24"/>
        </w:rPr>
        <w:t>di</w:t>
      </w:r>
      <w:r>
        <w:rPr>
          <w:spacing w:val="1"/>
          <w:sz w:val="24"/>
          <w:szCs w:val="24"/>
        </w:rPr>
        <w:t>t</w:t>
      </w:r>
      <w:r>
        <w:rPr>
          <w:spacing w:val="-1"/>
          <w:sz w:val="24"/>
          <w:szCs w:val="24"/>
        </w:rPr>
        <w:t>a</w:t>
      </w:r>
      <w:r>
        <w:rPr>
          <w:sz w:val="24"/>
          <w:szCs w:val="24"/>
        </w:rPr>
        <w:t>rik</w:t>
      </w:r>
      <w:r>
        <w:rPr>
          <w:spacing w:val="1"/>
          <w:sz w:val="24"/>
          <w:szCs w:val="24"/>
        </w:rPr>
        <w:t xml:space="preserve"> </w:t>
      </w:r>
      <w:r>
        <w:rPr>
          <w:sz w:val="24"/>
          <w:szCs w:val="24"/>
        </w:rPr>
        <w:t>k</w:t>
      </w:r>
      <w:r>
        <w:rPr>
          <w:spacing w:val="-1"/>
          <w:sz w:val="24"/>
          <w:szCs w:val="24"/>
        </w:rPr>
        <w:t>e</w:t>
      </w:r>
      <w:r>
        <w:rPr>
          <w:sz w:val="24"/>
          <w:szCs w:val="24"/>
        </w:rPr>
        <w:t>si</w:t>
      </w:r>
      <w:r>
        <w:rPr>
          <w:spacing w:val="1"/>
          <w:sz w:val="24"/>
          <w:szCs w:val="24"/>
        </w:rPr>
        <w:t>m</w:t>
      </w:r>
      <w:r>
        <w:rPr>
          <w:sz w:val="24"/>
          <w:szCs w:val="24"/>
        </w:rPr>
        <w:t>pulan</w:t>
      </w:r>
      <w:r>
        <w:rPr>
          <w:spacing w:val="1"/>
          <w:sz w:val="24"/>
          <w:szCs w:val="24"/>
        </w:rPr>
        <w:t xml:space="preserve"> </w:t>
      </w:r>
      <w:r>
        <w:rPr>
          <w:sz w:val="24"/>
          <w:szCs w:val="24"/>
        </w:rPr>
        <w:t>b</w:t>
      </w:r>
      <w:r>
        <w:rPr>
          <w:spacing w:val="-1"/>
          <w:sz w:val="24"/>
          <w:szCs w:val="24"/>
        </w:rPr>
        <w:t>a</w:t>
      </w:r>
      <w:r>
        <w:rPr>
          <w:sz w:val="24"/>
          <w:szCs w:val="24"/>
        </w:rPr>
        <w:t>h</w:t>
      </w:r>
      <w:r>
        <w:rPr>
          <w:spacing w:val="2"/>
          <w:sz w:val="24"/>
          <w:szCs w:val="24"/>
        </w:rPr>
        <w:t>w</w:t>
      </w:r>
      <w:r>
        <w:rPr>
          <w:sz w:val="24"/>
          <w:szCs w:val="24"/>
        </w:rPr>
        <w:t>a</w:t>
      </w:r>
      <w:r>
        <w:rPr>
          <w:spacing w:val="4"/>
          <w:sz w:val="24"/>
          <w:szCs w:val="24"/>
        </w:rPr>
        <w:t xml:space="preserve"> </w:t>
      </w:r>
      <w:r>
        <w:rPr>
          <w:i/>
          <w:sz w:val="24"/>
          <w:szCs w:val="24"/>
        </w:rPr>
        <w:t>a</w:t>
      </w:r>
      <w:r>
        <w:rPr>
          <w:i/>
          <w:spacing w:val="-1"/>
          <w:sz w:val="24"/>
          <w:szCs w:val="24"/>
        </w:rPr>
        <w:t>c</w:t>
      </w:r>
      <w:r>
        <w:rPr>
          <w:i/>
          <w:sz w:val="24"/>
          <w:szCs w:val="24"/>
        </w:rPr>
        <w:t>t</w:t>
      </w:r>
      <w:r>
        <w:rPr>
          <w:i/>
          <w:spacing w:val="1"/>
          <w:sz w:val="24"/>
          <w:szCs w:val="24"/>
        </w:rPr>
        <w:t>i</w:t>
      </w:r>
      <w:r>
        <w:rPr>
          <w:i/>
          <w:spacing w:val="-1"/>
          <w:sz w:val="24"/>
          <w:szCs w:val="24"/>
        </w:rPr>
        <w:t>v</w:t>
      </w:r>
      <w:r>
        <w:rPr>
          <w:i/>
          <w:sz w:val="24"/>
          <w:szCs w:val="24"/>
        </w:rPr>
        <w:t>i</w:t>
      </w:r>
      <w:r>
        <w:rPr>
          <w:i/>
          <w:spacing w:val="1"/>
          <w:sz w:val="24"/>
          <w:szCs w:val="24"/>
        </w:rPr>
        <w:t>t</w:t>
      </w:r>
      <w:r>
        <w:rPr>
          <w:i/>
          <w:sz w:val="24"/>
          <w:szCs w:val="24"/>
        </w:rPr>
        <w:t xml:space="preserve">y diagram </w:t>
      </w:r>
      <w:r>
        <w:rPr>
          <w:spacing w:val="-1"/>
          <w:sz w:val="24"/>
          <w:szCs w:val="24"/>
        </w:rPr>
        <w:t>a</w:t>
      </w:r>
      <w:r>
        <w:rPr>
          <w:sz w:val="24"/>
          <w:szCs w:val="24"/>
        </w:rPr>
        <w:t>tau diag</w:t>
      </w:r>
      <w:r>
        <w:rPr>
          <w:spacing w:val="-1"/>
          <w:sz w:val="24"/>
          <w:szCs w:val="24"/>
        </w:rPr>
        <w:t>ra</w:t>
      </w:r>
      <w:r>
        <w:rPr>
          <w:sz w:val="24"/>
          <w:szCs w:val="24"/>
        </w:rPr>
        <w:t>m</w:t>
      </w:r>
      <w:r>
        <w:rPr>
          <w:spacing w:val="1"/>
          <w:sz w:val="24"/>
          <w:szCs w:val="24"/>
        </w:rPr>
        <w:t xml:space="preserve"> </w:t>
      </w:r>
      <w:r>
        <w:rPr>
          <w:spacing w:val="-1"/>
          <w:sz w:val="24"/>
          <w:szCs w:val="24"/>
        </w:rPr>
        <w:t>a</w:t>
      </w:r>
      <w:r>
        <w:rPr>
          <w:sz w:val="24"/>
          <w:szCs w:val="24"/>
        </w:rPr>
        <w:t>kt</w:t>
      </w:r>
      <w:r>
        <w:rPr>
          <w:spacing w:val="1"/>
          <w:sz w:val="24"/>
          <w:szCs w:val="24"/>
        </w:rPr>
        <w:t>i</w:t>
      </w:r>
      <w:r>
        <w:rPr>
          <w:sz w:val="24"/>
          <w:szCs w:val="24"/>
        </w:rPr>
        <w:t>vi</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di</w:t>
      </w:r>
      <w:r>
        <w:rPr>
          <w:spacing w:val="2"/>
          <w:sz w:val="24"/>
          <w:szCs w:val="24"/>
        </w:rPr>
        <w:t>a</w:t>
      </w:r>
      <w:r>
        <w:rPr>
          <w:sz w:val="24"/>
          <w:szCs w:val="24"/>
        </w:rPr>
        <w:t>g</w:t>
      </w:r>
      <w:r>
        <w:rPr>
          <w:spacing w:val="-1"/>
          <w:sz w:val="24"/>
          <w:szCs w:val="24"/>
        </w:rPr>
        <w:t>ra</w:t>
      </w:r>
      <w:r>
        <w:rPr>
          <w:sz w:val="24"/>
          <w:szCs w:val="24"/>
        </w:rPr>
        <w:t>m</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mengg</w:t>
      </w:r>
      <w:r>
        <w:rPr>
          <w:spacing w:val="-1"/>
          <w:sz w:val="24"/>
          <w:szCs w:val="24"/>
        </w:rPr>
        <w:t>a</w:t>
      </w:r>
      <w:r>
        <w:rPr>
          <w:sz w:val="24"/>
          <w:szCs w:val="24"/>
        </w:rPr>
        <w:t>mba</w:t>
      </w:r>
      <w:r>
        <w:rPr>
          <w:spacing w:val="-1"/>
          <w:sz w:val="24"/>
          <w:szCs w:val="24"/>
        </w:rPr>
        <w:t>r</w:t>
      </w:r>
      <w:r>
        <w:rPr>
          <w:sz w:val="24"/>
          <w:szCs w:val="24"/>
        </w:rPr>
        <w:t>k</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rila</w:t>
      </w:r>
      <w:r>
        <w:rPr>
          <w:spacing w:val="1"/>
          <w:sz w:val="24"/>
          <w:szCs w:val="24"/>
        </w:rPr>
        <w:t>k</w:t>
      </w:r>
      <w:r>
        <w:rPr>
          <w:sz w:val="24"/>
          <w:szCs w:val="24"/>
        </w:rPr>
        <w:t>u</w:t>
      </w:r>
      <w:r>
        <w:rPr>
          <w:spacing w:val="2"/>
          <w:sz w:val="24"/>
          <w:szCs w:val="24"/>
        </w:rPr>
        <w:t xml:space="preserve"> </w:t>
      </w:r>
      <w:r>
        <w:rPr>
          <w:spacing w:val="-1"/>
          <w:sz w:val="24"/>
          <w:szCs w:val="24"/>
        </w:rPr>
        <w:t>a</w:t>
      </w:r>
      <w:r>
        <w:rPr>
          <w:sz w:val="24"/>
          <w:szCs w:val="24"/>
        </w:rPr>
        <w:t xml:space="preserve">tau </w:t>
      </w:r>
      <w:r>
        <w:rPr>
          <w:spacing w:val="-1"/>
          <w:sz w:val="24"/>
          <w:szCs w:val="24"/>
        </w:rPr>
        <w:t>a</w:t>
      </w:r>
      <w:r>
        <w:rPr>
          <w:sz w:val="24"/>
          <w:szCs w:val="24"/>
        </w:rPr>
        <w:t>kt</w:t>
      </w:r>
      <w:r>
        <w:rPr>
          <w:spacing w:val="1"/>
          <w:sz w:val="24"/>
          <w:szCs w:val="24"/>
        </w:rPr>
        <w:t>i</w:t>
      </w:r>
      <w:r>
        <w:rPr>
          <w:sz w:val="24"/>
          <w:szCs w:val="24"/>
        </w:rPr>
        <w:t>vi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d</w:t>
      </w:r>
      <w:r>
        <w:rPr>
          <w:spacing w:val="-1"/>
          <w:sz w:val="24"/>
          <w:szCs w:val="24"/>
        </w:rPr>
        <w:t>a</w:t>
      </w:r>
      <w:r>
        <w:rPr>
          <w:sz w:val="24"/>
          <w:szCs w:val="24"/>
        </w:rPr>
        <w:t>ri s</w:t>
      </w:r>
      <w:r>
        <w:rPr>
          <w:spacing w:val="-1"/>
          <w:sz w:val="24"/>
          <w:szCs w:val="24"/>
        </w:rPr>
        <w:t>e</w:t>
      </w:r>
      <w:r>
        <w:rPr>
          <w:sz w:val="24"/>
          <w:szCs w:val="24"/>
        </w:rPr>
        <w:t>bu</w:t>
      </w:r>
      <w:r>
        <w:rPr>
          <w:spacing w:val="-1"/>
          <w:sz w:val="24"/>
          <w:szCs w:val="24"/>
        </w:rPr>
        <w:t>a</w:t>
      </w:r>
      <w:r>
        <w:rPr>
          <w:sz w:val="24"/>
          <w:szCs w:val="24"/>
        </w:rPr>
        <w:t xml:space="preserve">h sistem </w:t>
      </w:r>
      <w:r>
        <w:rPr>
          <w:spacing w:val="-1"/>
          <w:sz w:val="24"/>
          <w:szCs w:val="24"/>
        </w:rPr>
        <w:t>a</w:t>
      </w:r>
      <w:r>
        <w:rPr>
          <w:sz w:val="24"/>
          <w:szCs w:val="24"/>
        </w:rPr>
        <w:t>tau p</w:t>
      </w:r>
      <w:r>
        <w:rPr>
          <w:spacing w:val="-1"/>
          <w:sz w:val="24"/>
          <w:szCs w:val="24"/>
        </w:rPr>
        <w:t>r</w:t>
      </w:r>
      <w:r>
        <w:rPr>
          <w:sz w:val="24"/>
          <w:szCs w:val="24"/>
        </w:rPr>
        <w:t>os</w:t>
      </w:r>
      <w:r>
        <w:rPr>
          <w:spacing w:val="1"/>
          <w:sz w:val="24"/>
          <w:szCs w:val="24"/>
        </w:rPr>
        <w:t>e</w:t>
      </w:r>
      <w:r>
        <w:rPr>
          <w:sz w:val="24"/>
          <w:szCs w:val="24"/>
        </w:rPr>
        <w:t>s bisni</w:t>
      </w:r>
      <w:r>
        <w:rPr>
          <w:spacing w:val="2"/>
          <w:sz w:val="24"/>
          <w:szCs w:val="24"/>
        </w:rPr>
        <w:t>s</w:t>
      </w:r>
      <w:r>
        <w:rPr>
          <w:sz w:val="24"/>
          <w:szCs w:val="24"/>
        </w:rPr>
        <w:t>.</w:t>
      </w:r>
    </w:p>
    <w:p w:rsidR="009C00E8" w:rsidRDefault="009C00E8">
      <w:pPr>
        <w:spacing w:before="3" w:line="360" w:lineRule="auto"/>
        <w:ind w:left="119" w:right="71" w:firstLine="720"/>
        <w:jc w:val="both"/>
        <w:rPr>
          <w:sz w:val="24"/>
          <w:szCs w:val="24"/>
        </w:rPr>
      </w:pPr>
    </w:p>
    <w:p w:rsidR="009C00E8" w:rsidRDefault="009C00E8">
      <w:pPr>
        <w:spacing w:before="3" w:line="360" w:lineRule="auto"/>
        <w:ind w:left="119" w:right="71" w:firstLine="720"/>
        <w:jc w:val="both"/>
        <w:rPr>
          <w:sz w:val="24"/>
          <w:szCs w:val="24"/>
        </w:rPr>
      </w:pPr>
    </w:p>
    <w:p w:rsidR="00C16FCA" w:rsidRDefault="00F13FCE">
      <w:pPr>
        <w:spacing w:before="11"/>
        <w:ind w:left="119"/>
        <w:rPr>
          <w:sz w:val="24"/>
          <w:szCs w:val="24"/>
        </w:rPr>
      </w:pPr>
      <w:r>
        <w:rPr>
          <w:b/>
          <w:sz w:val="24"/>
          <w:szCs w:val="24"/>
        </w:rPr>
        <w:lastRenderedPageBreak/>
        <w:t>2.</w:t>
      </w:r>
      <w:r w:rsidR="00646040">
        <w:rPr>
          <w:b/>
          <w:sz w:val="24"/>
          <w:szCs w:val="24"/>
        </w:rPr>
        <w:t>6</w:t>
      </w:r>
      <w:r>
        <w:rPr>
          <w:b/>
          <w:sz w:val="24"/>
          <w:szCs w:val="24"/>
        </w:rPr>
        <w:t xml:space="preserve">   </w:t>
      </w:r>
      <w:r>
        <w:rPr>
          <w:b/>
          <w:spacing w:val="-3"/>
          <w:sz w:val="24"/>
          <w:szCs w:val="24"/>
        </w:rPr>
        <w:t>P</w:t>
      </w:r>
      <w:r>
        <w:rPr>
          <w:b/>
          <w:spacing w:val="3"/>
          <w:sz w:val="24"/>
          <w:szCs w:val="24"/>
        </w:rPr>
        <w:t>H</w:t>
      </w:r>
      <w:r>
        <w:rPr>
          <w:b/>
          <w:sz w:val="24"/>
          <w:szCs w:val="24"/>
        </w:rPr>
        <w:t>P</w:t>
      </w:r>
      <w:r>
        <w:rPr>
          <w:b/>
          <w:spacing w:val="-3"/>
          <w:sz w:val="24"/>
          <w:szCs w:val="24"/>
        </w:rPr>
        <w:t xml:space="preserve"> </w:t>
      </w:r>
      <w:r>
        <w:rPr>
          <w:b/>
          <w:spacing w:val="1"/>
          <w:sz w:val="24"/>
          <w:szCs w:val="24"/>
        </w:rPr>
        <w:t>(</w:t>
      </w:r>
      <w:r>
        <w:rPr>
          <w:b/>
          <w:spacing w:val="-3"/>
          <w:sz w:val="24"/>
          <w:szCs w:val="24"/>
        </w:rPr>
        <w:t>P</w:t>
      </w:r>
      <w:r>
        <w:rPr>
          <w:b/>
          <w:spacing w:val="3"/>
          <w:sz w:val="24"/>
          <w:szCs w:val="24"/>
        </w:rPr>
        <w:t>H</w:t>
      </w:r>
      <w:r>
        <w:rPr>
          <w:b/>
          <w:sz w:val="24"/>
          <w:szCs w:val="24"/>
        </w:rPr>
        <w:t>P</w:t>
      </w:r>
      <w:r>
        <w:rPr>
          <w:b/>
          <w:spacing w:val="-2"/>
          <w:sz w:val="24"/>
          <w:szCs w:val="24"/>
        </w:rPr>
        <w:t xml:space="preserve"> </w:t>
      </w:r>
      <w:r>
        <w:rPr>
          <w:b/>
          <w:i/>
          <w:sz w:val="24"/>
          <w:szCs w:val="24"/>
        </w:rPr>
        <w:t>Hy</w:t>
      </w:r>
      <w:r>
        <w:rPr>
          <w:b/>
          <w:i/>
          <w:spacing w:val="2"/>
          <w:sz w:val="24"/>
          <w:szCs w:val="24"/>
        </w:rPr>
        <w:t>p</w:t>
      </w:r>
      <w:r>
        <w:rPr>
          <w:b/>
          <w:i/>
          <w:spacing w:val="-1"/>
          <w:sz w:val="24"/>
          <w:szCs w:val="24"/>
        </w:rPr>
        <w:t>e</w:t>
      </w:r>
      <w:r>
        <w:rPr>
          <w:b/>
          <w:i/>
          <w:sz w:val="24"/>
          <w:szCs w:val="24"/>
        </w:rPr>
        <w:t>rtext P</w:t>
      </w:r>
      <w:r>
        <w:rPr>
          <w:b/>
          <w:i/>
          <w:spacing w:val="2"/>
          <w:sz w:val="24"/>
          <w:szCs w:val="24"/>
        </w:rPr>
        <w:t>r</w:t>
      </w:r>
      <w:r>
        <w:rPr>
          <w:b/>
          <w:i/>
          <w:spacing w:val="-1"/>
          <w:sz w:val="24"/>
          <w:szCs w:val="24"/>
        </w:rPr>
        <w:t>e</w:t>
      </w:r>
      <w:r>
        <w:rPr>
          <w:b/>
          <w:i/>
          <w:sz w:val="24"/>
          <w:szCs w:val="24"/>
        </w:rPr>
        <w:t>proc</w:t>
      </w:r>
      <w:r>
        <w:rPr>
          <w:b/>
          <w:i/>
          <w:spacing w:val="-2"/>
          <w:sz w:val="24"/>
          <w:szCs w:val="24"/>
        </w:rPr>
        <w:t>e</w:t>
      </w:r>
      <w:r>
        <w:rPr>
          <w:b/>
          <w:i/>
          <w:sz w:val="24"/>
          <w:szCs w:val="24"/>
        </w:rPr>
        <w:t>sso</w:t>
      </w:r>
      <w:r>
        <w:rPr>
          <w:b/>
          <w:i/>
          <w:spacing w:val="2"/>
          <w:sz w:val="24"/>
          <w:szCs w:val="24"/>
        </w:rPr>
        <w:t>r</w:t>
      </w:r>
      <w:r>
        <w:rPr>
          <w:b/>
          <w:sz w:val="24"/>
          <w:szCs w:val="24"/>
        </w:rPr>
        <w:t>)</w:t>
      </w:r>
    </w:p>
    <w:p w:rsidR="00C16FCA" w:rsidRDefault="00C16FCA">
      <w:pPr>
        <w:spacing w:before="2" w:line="120" w:lineRule="exact"/>
        <w:rPr>
          <w:sz w:val="13"/>
          <w:szCs w:val="13"/>
        </w:rPr>
      </w:pPr>
    </w:p>
    <w:p w:rsidR="00C16FCA" w:rsidRDefault="00F13FCE">
      <w:pPr>
        <w:spacing w:line="360" w:lineRule="auto"/>
        <w:ind w:left="119" w:right="74" w:firstLine="708"/>
        <w:jc w:val="both"/>
        <w:rPr>
          <w:sz w:val="24"/>
          <w:szCs w:val="24"/>
        </w:rPr>
      </w:pPr>
      <w:r>
        <w:rPr>
          <w:spacing w:val="-2"/>
          <w:sz w:val="24"/>
          <w:szCs w:val="24"/>
        </w:rPr>
        <w:t>B</w:t>
      </w:r>
      <w:r>
        <w:rPr>
          <w:spacing w:val="-1"/>
          <w:sz w:val="24"/>
          <w:szCs w:val="24"/>
        </w:rPr>
        <w:t>a</w:t>
      </w:r>
      <w:r>
        <w:rPr>
          <w:sz w:val="24"/>
          <w:szCs w:val="24"/>
        </w:rPr>
        <w:t>h</w:t>
      </w:r>
      <w:r>
        <w:rPr>
          <w:spacing w:val="-1"/>
          <w:sz w:val="24"/>
          <w:szCs w:val="24"/>
        </w:rPr>
        <w:t>a</w:t>
      </w:r>
      <w:r>
        <w:rPr>
          <w:spacing w:val="2"/>
          <w:sz w:val="24"/>
          <w:szCs w:val="24"/>
        </w:rPr>
        <w:t>s</w:t>
      </w:r>
      <w:r>
        <w:rPr>
          <w:sz w:val="24"/>
          <w:szCs w:val="24"/>
        </w:rPr>
        <w:t>a</w:t>
      </w:r>
      <w:r>
        <w:rPr>
          <w:spacing w:val="1"/>
          <w:sz w:val="24"/>
          <w:szCs w:val="24"/>
        </w:rPr>
        <w:t xml:space="preserve"> </w:t>
      </w:r>
      <w:r>
        <w:rPr>
          <w:sz w:val="24"/>
          <w:szCs w:val="24"/>
        </w:rPr>
        <w:t>p</w:t>
      </w:r>
      <w:r>
        <w:rPr>
          <w:spacing w:val="-1"/>
          <w:sz w:val="24"/>
          <w:szCs w:val="24"/>
        </w:rPr>
        <w:t>e</w:t>
      </w:r>
      <w:r>
        <w:rPr>
          <w:sz w:val="24"/>
          <w:szCs w:val="24"/>
        </w:rPr>
        <w:t>m</w:t>
      </w:r>
      <w:r>
        <w:rPr>
          <w:spacing w:val="3"/>
          <w:sz w:val="24"/>
          <w:szCs w:val="24"/>
        </w:rPr>
        <w:t>o</w:t>
      </w:r>
      <w:r>
        <w:rPr>
          <w:spacing w:val="-2"/>
          <w:sz w:val="24"/>
          <w:szCs w:val="24"/>
        </w:rPr>
        <w:t>g</w:t>
      </w:r>
      <w:r>
        <w:rPr>
          <w:sz w:val="24"/>
          <w:szCs w:val="24"/>
        </w:rPr>
        <w:t>r</w:t>
      </w:r>
      <w:r>
        <w:rPr>
          <w:spacing w:val="-2"/>
          <w:sz w:val="24"/>
          <w:szCs w:val="24"/>
        </w:rPr>
        <w:t>a</w:t>
      </w:r>
      <w:r>
        <w:rPr>
          <w:spacing w:val="3"/>
          <w:sz w:val="24"/>
          <w:szCs w:val="24"/>
        </w:rPr>
        <w:t>m</w:t>
      </w:r>
      <w:r>
        <w:rPr>
          <w:spacing w:val="-1"/>
          <w:sz w:val="24"/>
          <w:szCs w:val="24"/>
        </w:rPr>
        <w:t>a</w:t>
      </w:r>
      <w:r>
        <w:rPr>
          <w:sz w:val="24"/>
          <w:szCs w:val="24"/>
        </w:rPr>
        <w:t>n</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z w:val="24"/>
          <w:szCs w:val="24"/>
        </w:rPr>
        <w:t>ri</w:t>
      </w:r>
      <w:r>
        <w:rPr>
          <w:spacing w:val="2"/>
          <w:sz w:val="24"/>
          <w:szCs w:val="24"/>
        </w:rPr>
        <w:t>n</w:t>
      </w:r>
      <w:r>
        <w:rPr>
          <w:sz w:val="24"/>
          <w:szCs w:val="24"/>
        </w:rPr>
        <w:t>g dipak</w:t>
      </w:r>
      <w:r>
        <w:rPr>
          <w:spacing w:val="-1"/>
          <w:sz w:val="24"/>
          <w:szCs w:val="24"/>
        </w:rPr>
        <w:t>a</w:t>
      </w:r>
      <w:r>
        <w:rPr>
          <w:sz w:val="24"/>
          <w:szCs w:val="24"/>
        </w:rPr>
        <w:t>i</w:t>
      </w:r>
      <w:r>
        <w:rPr>
          <w:spacing w:val="2"/>
          <w:sz w:val="24"/>
          <w:szCs w:val="24"/>
        </w:rPr>
        <w:t xml:space="preserve"> </w:t>
      </w:r>
      <w:r>
        <w:rPr>
          <w:spacing w:val="4"/>
          <w:sz w:val="24"/>
          <w:szCs w:val="24"/>
        </w:rPr>
        <w:t>d</w:t>
      </w:r>
      <w:r>
        <w:rPr>
          <w:spacing w:val="-1"/>
          <w:sz w:val="24"/>
          <w:szCs w:val="24"/>
        </w:rPr>
        <w:t>a</w:t>
      </w:r>
      <w:r>
        <w:rPr>
          <w:sz w:val="24"/>
          <w:szCs w:val="24"/>
        </w:rPr>
        <w:t>lam</w:t>
      </w:r>
      <w:r>
        <w:rPr>
          <w:spacing w:val="2"/>
          <w:sz w:val="24"/>
          <w:szCs w:val="24"/>
        </w:rPr>
        <w:t xml:space="preserve"> </w:t>
      </w:r>
      <w:r>
        <w:rPr>
          <w:spacing w:val="3"/>
          <w:sz w:val="24"/>
          <w:szCs w:val="24"/>
        </w:rPr>
        <w:t>m</w:t>
      </w:r>
      <w:r>
        <w:rPr>
          <w:spacing w:val="-1"/>
          <w:sz w:val="24"/>
          <w:szCs w:val="24"/>
        </w:rPr>
        <w:t>e</w:t>
      </w:r>
      <w:r>
        <w:rPr>
          <w:sz w:val="24"/>
          <w:szCs w:val="24"/>
        </w:rPr>
        <w:t>mbuat</w:t>
      </w:r>
      <w:r>
        <w:rPr>
          <w:spacing w:val="2"/>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4"/>
          <w:sz w:val="24"/>
          <w:szCs w:val="24"/>
        </w:rPr>
        <w:t xml:space="preserve"> </w:t>
      </w:r>
      <w:r>
        <w:rPr>
          <w:i/>
          <w:sz w:val="24"/>
          <w:szCs w:val="24"/>
        </w:rPr>
        <w:t>w</w:t>
      </w:r>
      <w:r>
        <w:rPr>
          <w:i/>
          <w:spacing w:val="-1"/>
          <w:sz w:val="24"/>
          <w:szCs w:val="24"/>
        </w:rPr>
        <w:t>e</w:t>
      </w:r>
      <w:r>
        <w:rPr>
          <w:i/>
          <w:sz w:val="24"/>
          <w:szCs w:val="24"/>
        </w:rPr>
        <w:t>bsi</w:t>
      </w:r>
      <w:r>
        <w:rPr>
          <w:i/>
          <w:spacing w:val="1"/>
          <w:sz w:val="24"/>
          <w:szCs w:val="24"/>
        </w:rPr>
        <w:t>t</w:t>
      </w:r>
      <w:r>
        <w:rPr>
          <w:i/>
          <w:sz w:val="24"/>
          <w:szCs w:val="24"/>
        </w:rPr>
        <w:t>e</w:t>
      </w:r>
      <w:r>
        <w:rPr>
          <w:i/>
          <w:spacing w:val="2"/>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1"/>
          <w:sz w:val="24"/>
          <w:szCs w:val="24"/>
        </w:rPr>
        <w:t xml:space="preserve"> P</w:t>
      </w:r>
      <w:r>
        <w:rPr>
          <w:sz w:val="24"/>
          <w:szCs w:val="24"/>
        </w:rPr>
        <w:t xml:space="preserve">HP, </w:t>
      </w:r>
      <w:r w:rsidR="00226AA2">
        <w:rPr>
          <w:spacing w:val="1"/>
          <w:sz w:val="24"/>
          <w:szCs w:val="24"/>
        </w:rPr>
        <w:t xml:space="preserve">(Werdana: </w:t>
      </w:r>
      <w:r>
        <w:rPr>
          <w:sz w:val="24"/>
          <w:szCs w:val="24"/>
        </w:rPr>
        <w:t>2</w:t>
      </w:r>
      <w:r>
        <w:rPr>
          <w:spacing w:val="-1"/>
          <w:sz w:val="24"/>
          <w:szCs w:val="24"/>
        </w:rPr>
        <w:t>0</w:t>
      </w:r>
      <w:r>
        <w:rPr>
          <w:sz w:val="24"/>
          <w:szCs w:val="24"/>
        </w:rPr>
        <w:t>10</w:t>
      </w:r>
      <w:r>
        <w:rPr>
          <w:spacing w:val="2"/>
          <w:sz w:val="24"/>
          <w:szCs w:val="24"/>
        </w:rPr>
        <w:t xml:space="preserve"> </w:t>
      </w:r>
      <w:r w:rsidR="00226AA2">
        <w:rPr>
          <w:sz w:val="24"/>
          <w:szCs w:val="24"/>
        </w:rPr>
        <w:t>:</w:t>
      </w:r>
      <w:r>
        <w:rPr>
          <w:spacing w:val="3"/>
          <w:sz w:val="24"/>
          <w:szCs w:val="24"/>
        </w:rPr>
        <w:t xml:space="preserve"> </w:t>
      </w:r>
      <w:r>
        <w:rPr>
          <w:spacing w:val="2"/>
          <w:sz w:val="24"/>
          <w:szCs w:val="24"/>
        </w:rPr>
        <w:t>7</w:t>
      </w:r>
      <w:r>
        <w:rPr>
          <w:sz w:val="24"/>
          <w:szCs w:val="24"/>
        </w:rPr>
        <w:t>)</w:t>
      </w:r>
      <w:r>
        <w:rPr>
          <w:spacing w:val="1"/>
          <w:sz w:val="24"/>
          <w:szCs w:val="24"/>
        </w:rPr>
        <w:t xml:space="preserve"> </w:t>
      </w:r>
      <w:r>
        <w:rPr>
          <w:sz w:val="24"/>
          <w:szCs w:val="24"/>
        </w:rPr>
        <w:t>m</w:t>
      </w:r>
      <w:r>
        <w:rPr>
          <w:spacing w:val="2"/>
          <w:sz w:val="24"/>
          <w:szCs w:val="24"/>
        </w:rPr>
        <w:t>e</w:t>
      </w:r>
      <w:r>
        <w:rPr>
          <w:sz w:val="24"/>
          <w:szCs w:val="24"/>
        </w:rPr>
        <w:t>n</w:t>
      </w:r>
      <w:r>
        <w:rPr>
          <w:spacing w:val="-2"/>
          <w:sz w:val="24"/>
          <w:szCs w:val="24"/>
        </w:rPr>
        <w:t>g</w:t>
      </w:r>
      <w:r>
        <w:rPr>
          <w:sz w:val="24"/>
          <w:szCs w:val="24"/>
        </w:rPr>
        <w:t>u</w:t>
      </w:r>
      <w:r>
        <w:rPr>
          <w:spacing w:val="2"/>
          <w:sz w:val="24"/>
          <w:szCs w:val="24"/>
        </w:rPr>
        <w:t>n</w:t>
      </w:r>
      <w:r>
        <w:rPr>
          <w:spacing w:val="-2"/>
          <w:sz w:val="24"/>
          <w:szCs w:val="24"/>
        </w:rPr>
        <w:t>g</w:t>
      </w:r>
      <w:r>
        <w:rPr>
          <w:sz w:val="24"/>
          <w:szCs w:val="24"/>
        </w:rPr>
        <w:t>k</w:t>
      </w:r>
      <w:r>
        <w:rPr>
          <w:spacing w:val="-1"/>
          <w:sz w:val="24"/>
          <w:szCs w:val="24"/>
        </w:rPr>
        <w:t>a</w:t>
      </w:r>
      <w:r>
        <w:rPr>
          <w:sz w:val="24"/>
          <w:szCs w:val="24"/>
        </w:rPr>
        <w:t>p</w:t>
      </w:r>
      <w:r>
        <w:rPr>
          <w:spacing w:val="2"/>
          <w:sz w:val="24"/>
          <w:szCs w:val="24"/>
        </w:rPr>
        <w:t>k</w:t>
      </w:r>
      <w:r>
        <w:rPr>
          <w:spacing w:val="-1"/>
          <w:sz w:val="24"/>
          <w:szCs w:val="24"/>
        </w:rPr>
        <w:t>a</w:t>
      </w:r>
      <w:r>
        <w:rPr>
          <w:sz w:val="24"/>
          <w:szCs w:val="24"/>
        </w:rPr>
        <w:t>n</w:t>
      </w:r>
      <w:r>
        <w:rPr>
          <w:spacing w:val="2"/>
          <w:sz w:val="24"/>
          <w:szCs w:val="24"/>
        </w:rPr>
        <w:t xml:space="preserve"> b</w:t>
      </w:r>
      <w:r>
        <w:rPr>
          <w:spacing w:val="-1"/>
          <w:sz w:val="24"/>
          <w:szCs w:val="24"/>
        </w:rPr>
        <w:t>a</w:t>
      </w:r>
      <w:r>
        <w:rPr>
          <w:sz w:val="24"/>
          <w:szCs w:val="24"/>
        </w:rPr>
        <w:t>hw</w:t>
      </w:r>
      <w:r>
        <w:rPr>
          <w:spacing w:val="-1"/>
          <w:sz w:val="24"/>
          <w:szCs w:val="24"/>
        </w:rPr>
        <w:t>a</w:t>
      </w:r>
      <w:r>
        <w:rPr>
          <w:sz w:val="24"/>
          <w:szCs w:val="24"/>
        </w:rPr>
        <w:t>,</w:t>
      </w:r>
      <w:r>
        <w:rPr>
          <w:spacing w:val="4"/>
          <w:sz w:val="24"/>
          <w:szCs w:val="24"/>
        </w:rPr>
        <w:t xml:space="preserve"> </w:t>
      </w:r>
      <w:r>
        <w:rPr>
          <w:spacing w:val="-1"/>
          <w:sz w:val="24"/>
          <w:szCs w:val="24"/>
        </w:rPr>
        <w:t>“</w:t>
      </w:r>
      <w:r>
        <w:rPr>
          <w:spacing w:val="3"/>
          <w:sz w:val="24"/>
          <w:szCs w:val="24"/>
        </w:rPr>
        <w:t>P</w:t>
      </w:r>
      <w:r>
        <w:rPr>
          <w:sz w:val="24"/>
          <w:szCs w:val="24"/>
        </w:rPr>
        <w:t>HP</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8"/>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pacing w:val="2"/>
          <w:sz w:val="24"/>
          <w:szCs w:val="24"/>
        </w:rPr>
        <w:t>s</w:t>
      </w:r>
      <w:r>
        <w:rPr>
          <w:sz w:val="24"/>
          <w:szCs w:val="24"/>
        </w:rPr>
        <w:t>a</w:t>
      </w:r>
      <w:r>
        <w:rPr>
          <w:spacing w:val="1"/>
          <w:sz w:val="24"/>
          <w:szCs w:val="24"/>
        </w:rPr>
        <w:t xml:space="preserve"> </w:t>
      </w:r>
      <w:r>
        <w:rPr>
          <w:spacing w:val="2"/>
          <w:sz w:val="24"/>
          <w:szCs w:val="24"/>
        </w:rPr>
        <w:t>s</w:t>
      </w:r>
      <w:r>
        <w:rPr>
          <w:spacing w:val="-1"/>
          <w:sz w:val="24"/>
          <w:szCs w:val="24"/>
        </w:rPr>
        <w:t>c</w:t>
      </w:r>
      <w:r>
        <w:rPr>
          <w:sz w:val="24"/>
          <w:szCs w:val="24"/>
        </w:rPr>
        <w:t>ripting</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4"/>
          <w:sz w:val="24"/>
          <w:szCs w:val="24"/>
        </w:rPr>
        <w:t>n</w:t>
      </w:r>
      <w:r>
        <w:rPr>
          <w:spacing w:val="-5"/>
          <w:sz w:val="24"/>
          <w:szCs w:val="24"/>
        </w:rPr>
        <w:t>y</w:t>
      </w:r>
      <w:r>
        <w:rPr>
          <w:spacing w:val="-1"/>
          <w:sz w:val="24"/>
          <w:szCs w:val="24"/>
        </w:rPr>
        <w:t>a</w:t>
      </w:r>
      <w:r>
        <w:rPr>
          <w:spacing w:val="3"/>
          <w:sz w:val="24"/>
          <w:szCs w:val="24"/>
        </w:rPr>
        <w:t>t</w:t>
      </w:r>
      <w:r>
        <w:rPr>
          <w:sz w:val="24"/>
          <w:szCs w:val="24"/>
        </w:rPr>
        <w:t>u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HT</w:t>
      </w:r>
      <w:r>
        <w:rPr>
          <w:spacing w:val="2"/>
          <w:sz w:val="24"/>
          <w:szCs w:val="24"/>
        </w:rPr>
        <w:t>M</w:t>
      </w:r>
      <w:r>
        <w:rPr>
          <w:sz w:val="24"/>
          <w:szCs w:val="24"/>
        </w:rPr>
        <w:t>L (</w:t>
      </w:r>
      <w:r>
        <w:rPr>
          <w:spacing w:val="-1"/>
          <w:sz w:val="24"/>
          <w:szCs w:val="24"/>
        </w:rPr>
        <w:t>K</w:t>
      </w:r>
      <w:r>
        <w:rPr>
          <w:sz w:val="24"/>
          <w:szCs w:val="24"/>
        </w:rPr>
        <w:t>ode</w:t>
      </w:r>
      <w:r>
        <w:rPr>
          <w:spacing w:val="2"/>
          <w:sz w:val="24"/>
          <w:szCs w:val="24"/>
        </w:rPr>
        <w:t xml:space="preserve"> </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2"/>
          <w:sz w:val="24"/>
          <w:szCs w:val="24"/>
        </w:rPr>
        <w:t xml:space="preserve"> </w:t>
      </w:r>
      <w:r>
        <w:rPr>
          <w:sz w:val="24"/>
          <w:szCs w:val="24"/>
        </w:rPr>
        <w:t>w</w:t>
      </w:r>
      <w:r>
        <w:rPr>
          <w:spacing w:val="-1"/>
          <w:sz w:val="24"/>
          <w:szCs w:val="24"/>
        </w:rPr>
        <w:t>e</w:t>
      </w:r>
      <w:r>
        <w:rPr>
          <w:sz w:val="24"/>
          <w:szCs w:val="24"/>
        </w:rPr>
        <w:t>bsi</w:t>
      </w:r>
      <w:r>
        <w:rPr>
          <w:spacing w:val="1"/>
          <w:sz w:val="24"/>
          <w:szCs w:val="24"/>
        </w:rPr>
        <w:t>t</w:t>
      </w:r>
      <w:r>
        <w:rPr>
          <w:spacing w:val="-1"/>
          <w:sz w:val="24"/>
          <w:szCs w:val="24"/>
        </w:rPr>
        <w:t>e</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di</w:t>
      </w:r>
      <w:r>
        <w:rPr>
          <w:spacing w:val="1"/>
          <w:sz w:val="24"/>
          <w:szCs w:val="24"/>
        </w:rPr>
        <w:t>j</w:t>
      </w:r>
      <w:r>
        <w:rPr>
          <w:spacing w:val="-1"/>
          <w:sz w:val="24"/>
          <w:szCs w:val="24"/>
        </w:rPr>
        <w:t>a</w:t>
      </w:r>
      <w:r>
        <w:rPr>
          <w:sz w:val="24"/>
          <w:szCs w:val="24"/>
        </w:rPr>
        <w:t>lan</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s</w:t>
      </w:r>
      <w:r>
        <w:rPr>
          <w:spacing w:val="-1"/>
          <w:sz w:val="24"/>
          <w:szCs w:val="24"/>
        </w:rPr>
        <w:t>e</w:t>
      </w:r>
      <w:r>
        <w:rPr>
          <w:sz w:val="24"/>
          <w:szCs w:val="24"/>
        </w:rPr>
        <w:t>rver</w:t>
      </w:r>
      <w:r>
        <w:rPr>
          <w:spacing w:val="2"/>
          <w:sz w:val="24"/>
          <w:szCs w:val="24"/>
        </w:rPr>
        <w:t xml:space="preserve"> </w:t>
      </w:r>
      <w:r>
        <w:rPr>
          <w:sz w:val="24"/>
          <w:szCs w:val="24"/>
        </w:rPr>
        <w:t>side</w:t>
      </w:r>
      <w:r>
        <w:rPr>
          <w:spacing w:val="4"/>
          <w:sz w:val="24"/>
          <w:szCs w:val="24"/>
        </w:rPr>
        <w:t>.</w:t>
      </w:r>
      <w:r>
        <w:rPr>
          <w:sz w:val="24"/>
          <w:szCs w:val="24"/>
        </w:rPr>
        <w:t>”</w:t>
      </w:r>
      <w:r>
        <w:rPr>
          <w:spacing w:val="3"/>
          <w:sz w:val="24"/>
          <w:szCs w:val="24"/>
        </w:rPr>
        <w:t xml:space="preserve"> </w:t>
      </w:r>
      <w:r>
        <w:rPr>
          <w:sz w:val="24"/>
          <w:szCs w:val="24"/>
        </w:rPr>
        <w:t>di</w:t>
      </w:r>
      <w:r>
        <w:rPr>
          <w:spacing w:val="1"/>
          <w:sz w:val="24"/>
          <w:szCs w:val="24"/>
        </w:rPr>
        <w:t>m</w:t>
      </w:r>
      <w:r>
        <w:rPr>
          <w:spacing w:val="-1"/>
          <w:sz w:val="24"/>
          <w:szCs w:val="24"/>
        </w:rPr>
        <w:t>a</w:t>
      </w:r>
      <w:r>
        <w:rPr>
          <w:sz w:val="24"/>
          <w:szCs w:val="24"/>
        </w:rPr>
        <w:t>na</w:t>
      </w:r>
      <w:r>
        <w:rPr>
          <w:spacing w:val="2"/>
          <w:sz w:val="24"/>
          <w:szCs w:val="24"/>
        </w:rPr>
        <w:t xml:space="preserve"> </w:t>
      </w:r>
      <w:r>
        <w:rPr>
          <w:sz w:val="24"/>
          <w:szCs w:val="24"/>
        </w:rPr>
        <w:t>s</w:t>
      </w:r>
      <w:r>
        <w:rPr>
          <w:spacing w:val="-1"/>
          <w:sz w:val="24"/>
          <w:szCs w:val="24"/>
        </w:rPr>
        <w:t>e</w:t>
      </w:r>
      <w:r>
        <w:rPr>
          <w:sz w:val="24"/>
          <w:szCs w:val="24"/>
        </w:rPr>
        <w:t>mua</w:t>
      </w:r>
      <w:r>
        <w:rPr>
          <w:spacing w:val="2"/>
          <w:sz w:val="24"/>
          <w:szCs w:val="24"/>
        </w:rPr>
        <w:t xml:space="preserve"> </w:t>
      </w:r>
      <w:r>
        <w:rPr>
          <w:sz w:val="24"/>
          <w:szCs w:val="24"/>
        </w:rPr>
        <w:t>sin</w:t>
      </w:r>
      <w:r>
        <w:rPr>
          <w:spacing w:val="1"/>
          <w:sz w:val="24"/>
          <w:szCs w:val="24"/>
        </w:rPr>
        <w:t>t</w:t>
      </w:r>
      <w:r>
        <w:rPr>
          <w:spacing w:val="-1"/>
          <w:sz w:val="24"/>
          <w:szCs w:val="24"/>
        </w:rPr>
        <w:t>a</w:t>
      </w:r>
      <w:r>
        <w:rPr>
          <w:sz w:val="24"/>
          <w:szCs w:val="24"/>
        </w:rPr>
        <w:t xml:space="preserve">ks </w:t>
      </w:r>
      <w:r>
        <w:rPr>
          <w:spacing w:val="1"/>
          <w:sz w:val="24"/>
          <w:szCs w:val="24"/>
        </w:rPr>
        <w:t>P</w:t>
      </w:r>
      <w:r>
        <w:rPr>
          <w:sz w:val="24"/>
          <w:szCs w:val="24"/>
        </w:rPr>
        <w:t>HP</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dibe</w:t>
      </w:r>
      <w:r>
        <w:rPr>
          <w:spacing w:val="-1"/>
          <w:sz w:val="24"/>
          <w:szCs w:val="24"/>
        </w:rPr>
        <w:t>r</w:t>
      </w:r>
      <w:r>
        <w:rPr>
          <w:sz w:val="24"/>
          <w:szCs w:val="24"/>
        </w:rPr>
        <w:t>ikan</w:t>
      </w:r>
      <w:r>
        <w:rPr>
          <w:spacing w:val="1"/>
          <w:sz w:val="24"/>
          <w:szCs w:val="24"/>
        </w:rPr>
        <w:t xml:space="preserve"> </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nuh</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di</w:t>
      </w:r>
      <w:r>
        <w:rPr>
          <w:spacing w:val="1"/>
          <w:sz w:val="24"/>
          <w:szCs w:val="24"/>
        </w:rPr>
        <w:t>j</w:t>
      </w:r>
      <w:r>
        <w:rPr>
          <w:spacing w:val="-1"/>
          <w:sz w:val="24"/>
          <w:szCs w:val="24"/>
        </w:rPr>
        <w:t>a</w:t>
      </w:r>
      <w:r>
        <w:rPr>
          <w:sz w:val="24"/>
          <w:szCs w:val="24"/>
        </w:rPr>
        <w:t>lan</w:t>
      </w:r>
      <w:r>
        <w:rPr>
          <w:spacing w:val="2"/>
          <w:sz w:val="24"/>
          <w:szCs w:val="24"/>
        </w:rPr>
        <w:t>k</w:t>
      </w:r>
      <w:r>
        <w:rPr>
          <w:spacing w:val="-1"/>
          <w:sz w:val="24"/>
          <w:szCs w:val="24"/>
        </w:rPr>
        <w:t>a</w:t>
      </w:r>
      <w:r>
        <w:rPr>
          <w:sz w:val="24"/>
          <w:szCs w:val="24"/>
        </w:rPr>
        <w:t>n</w:t>
      </w:r>
      <w:r>
        <w:rPr>
          <w:spacing w:val="6"/>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s</w:t>
      </w:r>
      <w:r>
        <w:rPr>
          <w:spacing w:val="-1"/>
          <w:sz w:val="24"/>
          <w:szCs w:val="24"/>
        </w:rPr>
        <w:t>e</w:t>
      </w:r>
      <w:r>
        <w:rPr>
          <w:sz w:val="24"/>
          <w:szCs w:val="24"/>
        </w:rPr>
        <w:t>r</w:t>
      </w:r>
      <w:r>
        <w:rPr>
          <w:spacing w:val="1"/>
          <w:sz w:val="24"/>
          <w:szCs w:val="24"/>
        </w:rPr>
        <w:t>v</w:t>
      </w:r>
      <w:r>
        <w:rPr>
          <w:spacing w:val="-1"/>
          <w:sz w:val="24"/>
          <w:szCs w:val="24"/>
        </w:rPr>
        <w:t>e</w:t>
      </w:r>
      <w:r>
        <w:rPr>
          <w:sz w:val="24"/>
          <w:szCs w:val="24"/>
        </w:rPr>
        <w:t>r,</w:t>
      </w:r>
      <w:r>
        <w:rPr>
          <w:spacing w:val="1"/>
          <w:sz w:val="24"/>
          <w:szCs w:val="24"/>
        </w:rPr>
        <w:t xml:space="preserve"> </w:t>
      </w:r>
      <w:r>
        <w:rPr>
          <w:sz w:val="24"/>
          <w:szCs w:val="24"/>
        </w:rPr>
        <w:t>s</w:t>
      </w:r>
      <w:r>
        <w:rPr>
          <w:spacing w:val="-1"/>
          <w:sz w:val="24"/>
          <w:szCs w:val="24"/>
        </w:rPr>
        <w:t>e</w:t>
      </w:r>
      <w:r>
        <w:rPr>
          <w:spacing w:val="2"/>
          <w:sz w:val="24"/>
          <w:szCs w:val="24"/>
        </w:rPr>
        <w:t>d</w:t>
      </w:r>
      <w:r>
        <w:rPr>
          <w:spacing w:val="-1"/>
          <w:sz w:val="24"/>
          <w:szCs w:val="24"/>
        </w:rPr>
        <w:t>a</w:t>
      </w:r>
      <w:r>
        <w:rPr>
          <w:spacing w:val="2"/>
          <w:sz w:val="24"/>
          <w:szCs w:val="24"/>
        </w:rPr>
        <w:t>n</w:t>
      </w:r>
      <w:r>
        <w:rPr>
          <w:sz w:val="24"/>
          <w:szCs w:val="24"/>
        </w:rPr>
        <w:t>gk</w:t>
      </w:r>
      <w:r>
        <w:rPr>
          <w:spacing w:val="-1"/>
          <w:sz w:val="24"/>
          <w:szCs w:val="24"/>
        </w:rPr>
        <w:t>a</w:t>
      </w:r>
      <w:r>
        <w:rPr>
          <w:sz w:val="24"/>
          <w:szCs w:val="24"/>
        </w:rPr>
        <w:t>n</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dik</w:t>
      </w:r>
      <w:r>
        <w:rPr>
          <w:spacing w:val="1"/>
          <w:sz w:val="24"/>
          <w:szCs w:val="24"/>
        </w:rPr>
        <w:t>i</w:t>
      </w:r>
      <w:r>
        <w:rPr>
          <w:sz w:val="24"/>
          <w:szCs w:val="24"/>
        </w:rPr>
        <w:t>rim k</w:t>
      </w:r>
      <w:r>
        <w:rPr>
          <w:spacing w:val="-1"/>
          <w:sz w:val="24"/>
          <w:szCs w:val="24"/>
        </w:rPr>
        <w:t>e</w:t>
      </w:r>
      <w:r>
        <w:rPr>
          <w:sz w:val="24"/>
          <w:szCs w:val="24"/>
        </w:rPr>
        <w:t>b</w:t>
      </w:r>
      <w:r>
        <w:rPr>
          <w:spacing w:val="-1"/>
          <w:sz w:val="24"/>
          <w:szCs w:val="24"/>
        </w:rPr>
        <w:t>r</w:t>
      </w:r>
      <w:r>
        <w:rPr>
          <w:sz w:val="24"/>
          <w:szCs w:val="24"/>
        </w:rPr>
        <w:t>ows</w:t>
      </w:r>
      <w:r>
        <w:rPr>
          <w:spacing w:val="1"/>
          <w:sz w:val="24"/>
          <w:szCs w:val="24"/>
        </w:rPr>
        <w:t>e</w:t>
      </w:r>
      <w:r>
        <w:rPr>
          <w:sz w:val="24"/>
          <w:szCs w:val="24"/>
        </w:rPr>
        <w:t>r h</w:t>
      </w:r>
      <w:r>
        <w:rPr>
          <w:spacing w:val="-2"/>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h</w:t>
      </w:r>
      <w:r>
        <w:rPr>
          <w:spacing w:val="-1"/>
          <w:sz w:val="24"/>
          <w:szCs w:val="24"/>
        </w:rPr>
        <w:t>a</w:t>
      </w:r>
      <w:r>
        <w:rPr>
          <w:sz w:val="24"/>
          <w:szCs w:val="24"/>
        </w:rPr>
        <w:t>si</w:t>
      </w:r>
      <w:r>
        <w:rPr>
          <w:spacing w:val="1"/>
          <w:sz w:val="24"/>
          <w:szCs w:val="24"/>
        </w:rPr>
        <w:t>l</w:t>
      </w:r>
      <w:r>
        <w:rPr>
          <w:spacing w:val="2"/>
          <w:sz w:val="24"/>
          <w:szCs w:val="24"/>
        </w:rPr>
        <w:t>n</w:t>
      </w:r>
      <w:r>
        <w:rPr>
          <w:spacing w:val="-2"/>
          <w:sz w:val="24"/>
          <w:szCs w:val="24"/>
        </w:rPr>
        <w:t>y</w:t>
      </w:r>
      <w:r>
        <w:rPr>
          <w:sz w:val="24"/>
          <w:szCs w:val="24"/>
        </w:rPr>
        <w:t>a</w:t>
      </w:r>
      <w:r>
        <w:rPr>
          <w:spacing w:val="-1"/>
          <w:sz w:val="24"/>
          <w:szCs w:val="24"/>
        </w:rPr>
        <w:t xml:space="preserve"> </w:t>
      </w:r>
      <w:r>
        <w:rPr>
          <w:sz w:val="24"/>
          <w:szCs w:val="24"/>
        </w:rPr>
        <w:t>saj</w:t>
      </w:r>
      <w:r>
        <w:rPr>
          <w:spacing w:val="-1"/>
          <w:sz w:val="24"/>
          <w:szCs w:val="24"/>
        </w:rPr>
        <w:t>a</w:t>
      </w:r>
      <w:r>
        <w:rPr>
          <w:sz w:val="24"/>
          <w:szCs w:val="24"/>
        </w:rPr>
        <w:t>.</w:t>
      </w:r>
    </w:p>
    <w:p w:rsidR="00C16FCA" w:rsidRDefault="00F13FCE">
      <w:pPr>
        <w:spacing w:before="29" w:line="360" w:lineRule="auto"/>
        <w:ind w:left="119" w:right="74" w:firstLine="708"/>
        <w:jc w:val="both"/>
        <w:rPr>
          <w:sz w:val="24"/>
          <w:szCs w:val="24"/>
        </w:rPr>
      </w:pPr>
      <w:r>
        <w:rPr>
          <w:sz w:val="24"/>
          <w:szCs w:val="24"/>
        </w:rPr>
        <w:t>D</w:t>
      </w:r>
      <w:r>
        <w:rPr>
          <w:spacing w:val="-1"/>
          <w:sz w:val="24"/>
          <w:szCs w:val="24"/>
        </w:rPr>
        <w:t>e</w:t>
      </w:r>
      <w:r>
        <w:rPr>
          <w:sz w:val="24"/>
          <w:szCs w:val="24"/>
        </w:rPr>
        <w:t>m</w:t>
      </w:r>
      <w:r>
        <w:rPr>
          <w:spacing w:val="1"/>
          <w:sz w:val="24"/>
          <w:szCs w:val="24"/>
        </w:rPr>
        <w:t>i</w:t>
      </w:r>
      <w:r>
        <w:rPr>
          <w:sz w:val="24"/>
          <w:szCs w:val="24"/>
        </w:rPr>
        <w:t>kian pula dide</w:t>
      </w:r>
      <w:r>
        <w:rPr>
          <w:spacing w:val="-1"/>
          <w:sz w:val="24"/>
          <w:szCs w:val="24"/>
        </w:rPr>
        <w:t>f</w:t>
      </w:r>
      <w:r>
        <w:rPr>
          <w:sz w:val="24"/>
          <w:szCs w:val="24"/>
        </w:rPr>
        <w:t>in</w:t>
      </w:r>
      <w:r>
        <w:rPr>
          <w:spacing w:val="1"/>
          <w:sz w:val="24"/>
          <w:szCs w:val="24"/>
        </w:rPr>
        <w:t>i</w:t>
      </w:r>
      <w:r>
        <w:rPr>
          <w:sz w:val="24"/>
          <w:szCs w:val="24"/>
        </w:rPr>
        <w:t>sikan</w:t>
      </w:r>
      <w:r>
        <w:rPr>
          <w:spacing w:val="1"/>
          <w:sz w:val="24"/>
          <w:szCs w:val="24"/>
        </w:rPr>
        <w:t xml:space="preserve"> </w:t>
      </w:r>
      <w:r>
        <w:rPr>
          <w:sz w:val="24"/>
          <w:szCs w:val="24"/>
        </w:rPr>
        <w:t>oleh p</w:t>
      </w:r>
      <w:r>
        <w:rPr>
          <w:spacing w:val="-1"/>
          <w:sz w:val="24"/>
          <w:szCs w:val="24"/>
        </w:rPr>
        <w:t>e</w:t>
      </w:r>
      <w:r>
        <w:rPr>
          <w:sz w:val="24"/>
          <w:szCs w:val="24"/>
        </w:rPr>
        <w:t>nul</w:t>
      </w:r>
      <w:r>
        <w:rPr>
          <w:spacing w:val="1"/>
          <w:sz w:val="24"/>
          <w:szCs w:val="24"/>
        </w:rPr>
        <w:t>i</w:t>
      </w:r>
      <w:r>
        <w:rPr>
          <w:sz w:val="24"/>
          <w:szCs w:val="24"/>
        </w:rPr>
        <w:t>s</w:t>
      </w:r>
      <w:r>
        <w:rPr>
          <w:spacing w:val="1"/>
          <w:sz w:val="24"/>
          <w:szCs w:val="24"/>
        </w:rPr>
        <w:t xml:space="preserve"> </w:t>
      </w:r>
      <w:r>
        <w:rPr>
          <w:sz w:val="24"/>
          <w:szCs w:val="24"/>
        </w:rPr>
        <w:t>lain</w:t>
      </w:r>
      <w:r>
        <w:rPr>
          <w:spacing w:val="4"/>
          <w:sz w:val="24"/>
          <w:szCs w:val="24"/>
        </w:rPr>
        <w:t xml:space="preserve"> </w:t>
      </w:r>
      <w:r>
        <w:rPr>
          <w:spacing w:val="-1"/>
          <w:sz w:val="24"/>
          <w:szCs w:val="24"/>
        </w:rPr>
        <w:t>“</w:t>
      </w:r>
      <w:r>
        <w:rPr>
          <w:spacing w:val="1"/>
          <w:sz w:val="24"/>
          <w:szCs w:val="24"/>
        </w:rPr>
        <w:t>P</w:t>
      </w:r>
      <w:r>
        <w:rPr>
          <w:sz w:val="24"/>
          <w:szCs w:val="24"/>
        </w:rPr>
        <w:t>HP</w:t>
      </w:r>
      <w:r>
        <w:rPr>
          <w:spacing w:val="1"/>
          <w:sz w:val="24"/>
          <w:szCs w:val="24"/>
        </w:rPr>
        <w:t xml:space="preserve"> </w:t>
      </w:r>
      <w:r>
        <w:rPr>
          <w:sz w:val="24"/>
          <w:szCs w:val="24"/>
        </w:rPr>
        <w:t>(PHP</w:t>
      </w:r>
      <w:r>
        <w:rPr>
          <w:spacing w:val="2"/>
          <w:sz w:val="24"/>
          <w:szCs w:val="24"/>
        </w:rPr>
        <w:t xml:space="preserve"> </w:t>
      </w:r>
      <w:r>
        <w:rPr>
          <w:i/>
          <w:sz w:val="24"/>
          <w:szCs w:val="24"/>
        </w:rPr>
        <w:t>H</w:t>
      </w:r>
      <w:r>
        <w:rPr>
          <w:i/>
          <w:spacing w:val="-1"/>
          <w:sz w:val="24"/>
          <w:szCs w:val="24"/>
        </w:rPr>
        <w:t>y</w:t>
      </w:r>
      <w:r>
        <w:rPr>
          <w:i/>
          <w:sz w:val="24"/>
          <w:szCs w:val="24"/>
        </w:rPr>
        <w:t>p</w:t>
      </w:r>
      <w:r>
        <w:rPr>
          <w:i/>
          <w:spacing w:val="-1"/>
          <w:sz w:val="24"/>
          <w:szCs w:val="24"/>
        </w:rPr>
        <w:t>e</w:t>
      </w:r>
      <w:r>
        <w:rPr>
          <w:i/>
          <w:sz w:val="24"/>
          <w:szCs w:val="24"/>
        </w:rPr>
        <w:t>rte</w:t>
      </w:r>
      <w:r>
        <w:rPr>
          <w:i/>
          <w:spacing w:val="-1"/>
          <w:sz w:val="24"/>
          <w:szCs w:val="24"/>
        </w:rPr>
        <w:t>x</w:t>
      </w:r>
      <w:r>
        <w:rPr>
          <w:i/>
          <w:sz w:val="24"/>
          <w:szCs w:val="24"/>
        </w:rPr>
        <w:t>t</w:t>
      </w:r>
      <w:r>
        <w:rPr>
          <w:i/>
          <w:spacing w:val="1"/>
          <w:sz w:val="24"/>
          <w:szCs w:val="24"/>
        </w:rPr>
        <w:t xml:space="preserve"> </w:t>
      </w:r>
      <w:r>
        <w:rPr>
          <w:i/>
          <w:sz w:val="24"/>
          <w:szCs w:val="24"/>
        </w:rPr>
        <w:t>prepro</w:t>
      </w:r>
      <w:r>
        <w:rPr>
          <w:i/>
          <w:spacing w:val="-1"/>
          <w:sz w:val="24"/>
          <w:szCs w:val="24"/>
        </w:rPr>
        <w:t>ce</w:t>
      </w:r>
      <w:r>
        <w:rPr>
          <w:i/>
          <w:sz w:val="24"/>
          <w:szCs w:val="24"/>
        </w:rPr>
        <w:t>sso</w:t>
      </w:r>
      <w:r>
        <w:rPr>
          <w:i/>
          <w:spacing w:val="2"/>
          <w:sz w:val="24"/>
          <w:szCs w:val="24"/>
        </w:rPr>
        <w:t>r</w:t>
      </w:r>
      <w:r>
        <w:rPr>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45"/>
          <w:sz w:val="24"/>
          <w:szCs w:val="24"/>
        </w:rPr>
        <w:t xml:space="preserve"> </w:t>
      </w:r>
      <w:r>
        <w:rPr>
          <w:sz w:val="24"/>
          <w:szCs w:val="24"/>
        </w:rPr>
        <w:t>b</w:t>
      </w:r>
      <w:r>
        <w:rPr>
          <w:spacing w:val="-1"/>
          <w:sz w:val="24"/>
          <w:szCs w:val="24"/>
        </w:rPr>
        <w:t>a</w:t>
      </w:r>
      <w:r>
        <w:rPr>
          <w:spacing w:val="2"/>
          <w:sz w:val="24"/>
          <w:szCs w:val="24"/>
        </w:rPr>
        <w:t>h</w:t>
      </w:r>
      <w:r>
        <w:rPr>
          <w:spacing w:val="-1"/>
          <w:sz w:val="24"/>
          <w:szCs w:val="24"/>
        </w:rPr>
        <w:t>a</w:t>
      </w:r>
      <w:r>
        <w:rPr>
          <w:sz w:val="24"/>
          <w:szCs w:val="24"/>
        </w:rPr>
        <w:t>sa</w:t>
      </w:r>
      <w:r>
        <w:rPr>
          <w:spacing w:val="45"/>
          <w:sz w:val="24"/>
          <w:szCs w:val="24"/>
        </w:rPr>
        <w:t xml:space="preserve"> </w:t>
      </w:r>
      <w:r>
        <w:rPr>
          <w:sz w:val="24"/>
          <w:szCs w:val="24"/>
        </w:rPr>
        <w:t>p</w:t>
      </w:r>
      <w:r>
        <w:rPr>
          <w:spacing w:val="-1"/>
          <w:sz w:val="24"/>
          <w:szCs w:val="24"/>
        </w:rPr>
        <w:t>e</w:t>
      </w:r>
      <w:r>
        <w:rPr>
          <w:sz w:val="24"/>
          <w:szCs w:val="24"/>
        </w:rPr>
        <w:t>mr</w:t>
      </w:r>
      <w:r>
        <w:rPr>
          <w:spacing w:val="2"/>
          <w:sz w:val="24"/>
          <w:szCs w:val="24"/>
        </w:rPr>
        <w:t>o</w:t>
      </w:r>
      <w:r>
        <w:rPr>
          <w:sz w:val="24"/>
          <w:szCs w:val="24"/>
        </w:rPr>
        <w:t>g</w:t>
      </w:r>
      <w:r>
        <w:rPr>
          <w:spacing w:val="-1"/>
          <w:sz w:val="24"/>
          <w:szCs w:val="24"/>
        </w:rPr>
        <w:t>r</w:t>
      </w:r>
      <w:r>
        <w:rPr>
          <w:spacing w:val="1"/>
          <w:sz w:val="24"/>
          <w:szCs w:val="24"/>
        </w:rPr>
        <w:t>a</w:t>
      </w:r>
      <w:r>
        <w:rPr>
          <w:sz w:val="24"/>
          <w:szCs w:val="24"/>
        </w:rPr>
        <w:t>man</w:t>
      </w:r>
      <w:r>
        <w:rPr>
          <w:spacing w:val="4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3"/>
          <w:sz w:val="24"/>
          <w:szCs w:val="24"/>
        </w:rPr>
        <w:t xml:space="preserve"> </w:t>
      </w:r>
      <w:r>
        <w:rPr>
          <w:spacing w:val="2"/>
          <w:sz w:val="24"/>
          <w:szCs w:val="24"/>
        </w:rPr>
        <w:t>b</w:t>
      </w:r>
      <w:r>
        <w:rPr>
          <w:spacing w:val="-1"/>
          <w:sz w:val="24"/>
          <w:szCs w:val="24"/>
        </w:rPr>
        <w:t>e</w:t>
      </w:r>
      <w:r>
        <w:rPr>
          <w:sz w:val="24"/>
          <w:szCs w:val="24"/>
        </w:rPr>
        <w:t>k</w:t>
      </w:r>
      <w:r>
        <w:rPr>
          <w:spacing w:val="-1"/>
          <w:sz w:val="24"/>
          <w:szCs w:val="24"/>
        </w:rPr>
        <w:t>e</w:t>
      </w:r>
      <w:r>
        <w:rPr>
          <w:sz w:val="24"/>
          <w:szCs w:val="24"/>
        </w:rPr>
        <w:t>r</w:t>
      </w:r>
      <w:r>
        <w:rPr>
          <w:spacing w:val="2"/>
          <w:sz w:val="24"/>
          <w:szCs w:val="24"/>
        </w:rPr>
        <w:t>j</w:t>
      </w:r>
      <w:r>
        <w:rPr>
          <w:sz w:val="24"/>
          <w:szCs w:val="24"/>
        </w:rPr>
        <w:t>a</w:t>
      </w:r>
      <w:r>
        <w:rPr>
          <w:spacing w:val="44"/>
          <w:sz w:val="24"/>
          <w:szCs w:val="24"/>
        </w:rPr>
        <w:t xml:space="preserve"> </w:t>
      </w:r>
      <w:r>
        <w:rPr>
          <w:sz w:val="24"/>
          <w:szCs w:val="24"/>
        </w:rPr>
        <w:t>d</w:t>
      </w:r>
      <w:r>
        <w:rPr>
          <w:spacing w:val="-1"/>
          <w:sz w:val="24"/>
          <w:szCs w:val="24"/>
        </w:rPr>
        <w:t>a</w:t>
      </w:r>
      <w:r>
        <w:rPr>
          <w:sz w:val="24"/>
          <w:szCs w:val="24"/>
        </w:rPr>
        <w:t>l</w:t>
      </w:r>
      <w:r>
        <w:rPr>
          <w:spacing w:val="2"/>
          <w:sz w:val="24"/>
          <w:szCs w:val="24"/>
        </w:rPr>
        <w:t>a</w:t>
      </w:r>
      <w:r>
        <w:rPr>
          <w:sz w:val="24"/>
          <w:szCs w:val="24"/>
        </w:rPr>
        <w:t>m</w:t>
      </w:r>
      <w:r>
        <w:rPr>
          <w:spacing w:val="46"/>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45"/>
          <w:sz w:val="24"/>
          <w:szCs w:val="24"/>
        </w:rPr>
        <w:t xml:space="preserve"> </w:t>
      </w:r>
      <w:r>
        <w:rPr>
          <w:sz w:val="24"/>
          <w:szCs w:val="24"/>
        </w:rPr>
        <w:t>w</w:t>
      </w:r>
      <w:r>
        <w:rPr>
          <w:spacing w:val="-1"/>
          <w:sz w:val="24"/>
          <w:szCs w:val="24"/>
        </w:rPr>
        <w:t>e</w:t>
      </w:r>
      <w:r>
        <w:rPr>
          <w:sz w:val="24"/>
          <w:szCs w:val="24"/>
        </w:rPr>
        <w:t>bs</w:t>
      </w:r>
      <w:r>
        <w:rPr>
          <w:spacing w:val="1"/>
          <w:sz w:val="24"/>
          <w:szCs w:val="24"/>
        </w:rPr>
        <w:t>e</w:t>
      </w:r>
      <w:r>
        <w:rPr>
          <w:sz w:val="24"/>
          <w:szCs w:val="24"/>
        </w:rPr>
        <w:t>rv</w:t>
      </w:r>
      <w:r>
        <w:rPr>
          <w:spacing w:val="-2"/>
          <w:sz w:val="24"/>
          <w:szCs w:val="24"/>
        </w:rPr>
        <w:t>e</w:t>
      </w:r>
      <w:r>
        <w:rPr>
          <w:sz w:val="24"/>
          <w:szCs w:val="24"/>
        </w:rPr>
        <w:t>r,</w:t>
      </w:r>
      <w:r>
        <w:rPr>
          <w:spacing w:val="45"/>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45"/>
          <w:sz w:val="24"/>
          <w:szCs w:val="24"/>
        </w:rPr>
        <w:t xml:space="preserve"> </w:t>
      </w:r>
      <w:r>
        <w:rPr>
          <w:sz w:val="24"/>
          <w:szCs w:val="24"/>
        </w:rPr>
        <w:t>me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 php s</w:t>
      </w:r>
      <w:r>
        <w:rPr>
          <w:spacing w:val="-1"/>
          <w:sz w:val="24"/>
          <w:szCs w:val="24"/>
        </w:rPr>
        <w:t>e</w:t>
      </w:r>
      <w:r>
        <w:rPr>
          <w:sz w:val="24"/>
          <w:szCs w:val="24"/>
        </w:rPr>
        <w:t>bu</w:t>
      </w:r>
      <w:r>
        <w:rPr>
          <w:spacing w:val="-1"/>
          <w:sz w:val="24"/>
          <w:szCs w:val="24"/>
        </w:rPr>
        <w:t>a</w:t>
      </w:r>
      <w:r>
        <w:rPr>
          <w:sz w:val="24"/>
          <w:szCs w:val="24"/>
        </w:rPr>
        <w:t>h w</w:t>
      </w:r>
      <w:r>
        <w:rPr>
          <w:spacing w:val="-1"/>
          <w:sz w:val="24"/>
          <w:szCs w:val="24"/>
        </w:rPr>
        <w:t>e</w:t>
      </w:r>
      <w:r>
        <w:rPr>
          <w:sz w:val="24"/>
          <w:szCs w:val="24"/>
        </w:rPr>
        <w:t>bsi</w:t>
      </w:r>
      <w:r>
        <w:rPr>
          <w:spacing w:val="1"/>
          <w:sz w:val="24"/>
          <w:szCs w:val="24"/>
        </w:rPr>
        <w:t>t</w:t>
      </w:r>
      <w:r>
        <w:rPr>
          <w:sz w:val="24"/>
          <w:szCs w:val="24"/>
        </w:rPr>
        <w:t>e</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le</w:t>
      </w:r>
      <w:r>
        <w:rPr>
          <w:spacing w:val="1"/>
          <w:sz w:val="24"/>
          <w:szCs w:val="24"/>
        </w:rPr>
        <w:t>b</w:t>
      </w:r>
      <w:r>
        <w:rPr>
          <w:sz w:val="24"/>
          <w:szCs w:val="24"/>
        </w:rPr>
        <w:t xml:space="preserve">ih </w:t>
      </w:r>
      <w:r>
        <w:rPr>
          <w:spacing w:val="1"/>
          <w:sz w:val="24"/>
          <w:szCs w:val="24"/>
        </w:rPr>
        <w:t>i</w:t>
      </w:r>
      <w:r>
        <w:rPr>
          <w:sz w:val="24"/>
          <w:szCs w:val="24"/>
        </w:rPr>
        <w:t>nte</w:t>
      </w:r>
      <w:r>
        <w:rPr>
          <w:spacing w:val="-1"/>
          <w:sz w:val="24"/>
          <w:szCs w:val="24"/>
        </w:rPr>
        <w:t>ra</w:t>
      </w:r>
      <w:r>
        <w:rPr>
          <w:sz w:val="24"/>
          <w:szCs w:val="24"/>
        </w:rPr>
        <w:t>kt</w:t>
      </w:r>
      <w:r>
        <w:rPr>
          <w:spacing w:val="1"/>
          <w:sz w:val="24"/>
          <w:szCs w:val="24"/>
        </w:rPr>
        <w:t>i</w:t>
      </w:r>
      <w:r>
        <w:rPr>
          <w:sz w:val="24"/>
          <w:szCs w:val="24"/>
        </w:rPr>
        <w:t>f d</w:t>
      </w:r>
      <w:r>
        <w:rPr>
          <w:spacing w:val="-2"/>
          <w:sz w:val="24"/>
          <w:szCs w:val="24"/>
        </w:rPr>
        <w:t>a</w:t>
      </w:r>
      <w:r>
        <w:rPr>
          <w:sz w:val="24"/>
          <w:szCs w:val="24"/>
        </w:rPr>
        <w:t>n din</w:t>
      </w:r>
      <w:r>
        <w:rPr>
          <w:spacing w:val="2"/>
          <w:sz w:val="24"/>
          <w:szCs w:val="24"/>
        </w:rPr>
        <w:t>a</w:t>
      </w:r>
      <w:r>
        <w:rPr>
          <w:sz w:val="24"/>
          <w:szCs w:val="24"/>
        </w:rPr>
        <w:t>m</w:t>
      </w:r>
      <w:r>
        <w:rPr>
          <w:spacing w:val="1"/>
          <w:sz w:val="24"/>
          <w:szCs w:val="24"/>
        </w:rPr>
        <w:t>i</w:t>
      </w:r>
      <w:r>
        <w:rPr>
          <w:sz w:val="24"/>
          <w:szCs w:val="24"/>
        </w:rPr>
        <w:t>s”</w:t>
      </w:r>
      <w:r>
        <w:rPr>
          <w:spacing w:val="1"/>
          <w:sz w:val="24"/>
          <w:szCs w:val="24"/>
        </w:rPr>
        <w:t xml:space="preserve"> </w:t>
      </w:r>
      <w:r>
        <w:rPr>
          <w:spacing w:val="-1"/>
          <w:sz w:val="24"/>
          <w:szCs w:val="24"/>
        </w:rPr>
        <w:t>(</w:t>
      </w:r>
      <w:r>
        <w:rPr>
          <w:sz w:val="24"/>
          <w:szCs w:val="24"/>
        </w:rPr>
        <w:t>Mad</w:t>
      </w:r>
      <w:r>
        <w:rPr>
          <w:spacing w:val="-2"/>
          <w:sz w:val="24"/>
          <w:szCs w:val="24"/>
        </w:rPr>
        <w:t>c</w:t>
      </w:r>
      <w:r>
        <w:rPr>
          <w:sz w:val="24"/>
          <w:szCs w:val="24"/>
        </w:rPr>
        <w:t>oms</w:t>
      </w:r>
      <w:r>
        <w:rPr>
          <w:spacing w:val="1"/>
          <w:sz w:val="24"/>
          <w:szCs w:val="24"/>
        </w:rPr>
        <w:t xml:space="preserve"> </w:t>
      </w:r>
      <w:r>
        <w:rPr>
          <w:sz w:val="24"/>
          <w:szCs w:val="24"/>
        </w:rPr>
        <w:t>: 2010 :  157</w:t>
      </w:r>
      <w:r>
        <w:rPr>
          <w:spacing w:val="-1"/>
          <w:sz w:val="24"/>
          <w:szCs w:val="24"/>
        </w:rPr>
        <w:t>)</w:t>
      </w:r>
      <w:r>
        <w:rPr>
          <w:sz w:val="24"/>
          <w:szCs w:val="24"/>
        </w:rPr>
        <w:t>.</w:t>
      </w:r>
    </w:p>
    <w:p w:rsidR="00C16FCA" w:rsidRDefault="00F13FCE">
      <w:pPr>
        <w:spacing w:before="11"/>
        <w:ind w:left="119"/>
        <w:rPr>
          <w:sz w:val="24"/>
          <w:szCs w:val="24"/>
        </w:rPr>
      </w:pPr>
      <w:r>
        <w:rPr>
          <w:b/>
          <w:sz w:val="24"/>
          <w:szCs w:val="24"/>
        </w:rPr>
        <w:t>2.</w:t>
      </w:r>
      <w:r w:rsidR="00646040">
        <w:rPr>
          <w:b/>
          <w:sz w:val="24"/>
          <w:szCs w:val="24"/>
        </w:rPr>
        <w:t>7</w:t>
      </w:r>
      <w:r>
        <w:rPr>
          <w:b/>
          <w:sz w:val="24"/>
          <w:szCs w:val="24"/>
        </w:rPr>
        <w:t xml:space="preserve"> </w:t>
      </w:r>
      <w:r w:rsidR="001B0A83">
        <w:rPr>
          <w:b/>
          <w:sz w:val="24"/>
          <w:szCs w:val="24"/>
        </w:rPr>
        <w:tab/>
      </w:r>
      <w:r>
        <w:rPr>
          <w:b/>
          <w:i/>
          <w:sz w:val="24"/>
          <w:szCs w:val="24"/>
        </w:rPr>
        <w:t xml:space="preserve">MySQL </w:t>
      </w:r>
      <w:r>
        <w:rPr>
          <w:b/>
          <w:i/>
          <w:spacing w:val="-1"/>
          <w:sz w:val="24"/>
          <w:szCs w:val="24"/>
        </w:rPr>
        <w:t>(</w:t>
      </w:r>
      <w:r>
        <w:rPr>
          <w:b/>
          <w:i/>
          <w:sz w:val="24"/>
          <w:szCs w:val="24"/>
        </w:rPr>
        <w:t>My Str</w:t>
      </w:r>
      <w:r>
        <w:rPr>
          <w:b/>
          <w:i/>
          <w:spacing w:val="1"/>
          <w:sz w:val="24"/>
          <w:szCs w:val="24"/>
        </w:rPr>
        <w:t>u</w:t>
      </w:r>
      <w:r>
        <w:rPr>
          <w:b/>
          <w:i/>
          <w:spacing w:val="-1"/>
          <w:sz w:val="24"/>
          <w:szCs w:val="24"/>
        </w:rPr>
        <w:t>c</w:t>
      </w:r>
      <w:r>
        <w:rPr>
          <w:b/>
          <w:i/>
          <w:sz w:val="24"/>
          <w:szCs w:val="24"/>
        </w:rPr>
        <w:t>t</w:t>
      </w:r>
      <w:r>
        <w:rPr>
          <w:b/>
          <w:i/>
          <w:spacing w:val="1"/>
          <w:sz w:val="24"/>
          <w:szCs w:val="24"/>
        </w:rPr>
        <w:t>u</w:t>
      </w:r>
      <w:r>
        <w:rPr>
          <w:b/>
          <w:i/>
          <w:sz w:val="24"/>
          <w:szCs w:val="24"/>
        </w:rPr>
        <w:t>re</w:t>
      </w:r>
      <w:r>
        <w:rPr>
          <w:b/>
          <w:i/>
          <w:spacing w:val="-1"/>
          <w:sz w:val="24"/>
          <w:szCs w:val="24"/>
        </w:rPr>
        <w:t xml:space="preserve"> </w:t>
      </w:r>
      <w:r>
        <w:rPr>
          <w:b/>
          <w:i/>
          <w:sz w:val="24"/>
          <w:szCs w:val="24"/>
        </w:rPr>
        <w:t>Query</w:t>
      </w:r>
      <w:r>
        <w:rPr>
          <w:b/>
          <w:i/>
          <w:spacing w:val="-1"/>
          <w:sz w:val="24"/>
          <w:szCs w:val="24"/>
        </w:rPr>
        <w:t xml:space="preserve"> </w:t>
      </w:r>
      <w:r>
        <w:rPr>
          <w:b/>
          <w:i/>
          <w:sz w:val="24"/>
          <w:szCs w:val="24"/>
        </w:rPr>
        <w:t>Lang</w:t>
      </w:r>
      <w:r>
        <w:rPr>
          <w:b/>
          <w:i/>
          <w:spacing w:val="1"/>
          <w:sz w:val="24"/>
          <w:szCs w:val="24"/>
        </w:rPr>
        <w:t>u</w:t>
      </w:r>
      <w:r>
        <w:rPr>
          <w:b/>
          <w:i/>
          <w:sz w:val="24"/>
          <w:szCs w:val="24"/>
        </w:rPr>
        <w:t>ag</w:t>
      </w:r>
      <w:r>
        <w:rPr>
          <w:b/>
          <w:i/>
          <w:spacing w:val="1"/>
          <w:sz w:val="24"/>
          <w:szCs w:val="24"/>
        </w:rPr>
        <w:t>e</w:t>
      </w:r>
      <w:r>
        <w:rPr>
          <w:b/>
          <w:sz w:val="24"/>
          <w:szCs w:val="24"/>
        </w:rPr>
        <w:t>)</w:t>
      </w:r>
    </w:p>
    <w:p w:rsidR="00C16FCA" w:rsidRDefault="00C16FCA">
      <w:pPr>
        <w:spacing w:before="2" w:line="120" w:lineRule="exact"/>
        <w:rPr>
          <w:sz w:val="13"/>
          <w:szCs w:val="13"/>
        </w:rPr>
      </w:pPr>
    </w:p>
    <w:p w:rsidR="00C16FCA" w:rsidRDefault="00F13FCE" w:rsidP="001B0A83">
      <w:pPr>
        <w:spacing w:line="360" w:lineRule="auto"/>
        <w:ind w:left="119" w:right="73" w:firstLine="590"/>
        <w:jc w:val="both"/>
        <w:rPr>
          <w:sz w:val="24"/>
          <w:szCs w:val="24"/>
        </w:rPr>
      </w:pPr>
      <w:r>
        <w:rPr>
          <w:spacing w:val="-2"/>
          <w:sz w:val="24"/>
          <w:szCs w:val="24"/>
        </w:rPr>
        <w:t>B</w:t>
      </w:r>
      <w:r>
        <w:rPr>
          <w:spacing w:val="-1"/>
          <w:sz w:val="24"/>
          <w:szCs w:val="24"/>
        </w:rPr>
        <w:t>a</w:t>
      </w:r>
      <w:r>
        <w:rPr>
          <w:sz w:val="24"/>
          <w:szCs w:val="24"/>
        </w:rPr>
        <w:t>h</w:t>
      </w:r>
      <w:r>
        <w:rPr>
          <w:spacing w:val="-1"/>
          <w:sz w:val="24"/>
          <w:szCs w:val="24"/>
        </w:rPr>
        <w:t>a</w:t>
      </w:r>
      <w:r>
        <w:rPr>
          <w:spacing w:val="2"/>
          <w:sz w:val="24"/>
          <w:szCs w:val="24"/>
        </w:rPr>
        <w:t>s</w:t>
      </w:r>
      <w:r>
        <w:rPr>
          <w:sz w:val="24"/>
          <w:szCs w:val="24"/>
        </w:rPr>
        <w:t>a</w:t>
      </w:r>
      <w:r>
        <w:rPr>
          <w:spacing w:val="2"/>
          <w:sz w:val="24"/>
          <w:szCs w:val="24"/>
        </w:rPr>
        <w:t xml:space="preserve"> </w:t>
      </w:r>
      <w:r>
        <w:rPr>
          <w:sz w:val="24"/>
          <w:szCs w:val="24"/>
        </w:rPr>
        <w:t>ini</w:t>
      </w:r>
      <w:r>
        <w:rPr>
          <w:spacing w:val="3"/>
          <w:sz w:val="24"/>
          <w:szCs w:val="24"/>
        </w:rPr>
        <w:t xml:space="preserve"> </w:t>
      </w:r>
      <w:r>
        <w:rPr>
          <w:sz w:val="24"/>
          <w:szCs w:val="24"/>
        </w:rPr>
        <w:t>b</w:t>
      </w:r>
      <w:r>
        <w:rPr>
          <w:spacing w:val="-1"/>
          <w:sz w:val="24"/>
          <w:szCs w:val="24"/>
        </w:rPr>
        <w:t>e</w:t>
      </w:r>
      <w:r>
        <w:rPr>
          <w:sz w:val="24"/>
          <w:szCs w:val="24"/>
        </w:rPr>
        <w:t>risi</w:t>
      </w:r>
      <w:r>
        <w:rPr>
          <w:spacing w:val="3"/>
          <w:sz w:val="24"/>
          <w:szCs w:val="24"/>
        </w:rPr>
        <w:t xml:space="preserve"> </w:t>
      </w:r>
      <w:r>
        <w:rPr>
          <w:sz w:val="24"/>
          <w:szCs w:val="24"/>
        </w:rPr>
        <w:t>p</w:t>
      </w:r>
      <w:r>
        <w:rPr>
          <w:spacing w:val="-1"/>
          <w:sz w:val="24"/>
          <w:szCs w:val="24"/>
        </w:rPr>
        <w:t>e</w:t>
      </w:r>
      <w:r>
        <w:rPr>
          <w:sz w:val="24"/>
          <w:szCs w:val="24"/>
        </w:rPr>
        <w:t>rint</w:t>
      </w:r>
      <w:r>
        <w:rPr>
          <w:spacing w:val="-1"/>
          <w:sz w:val="24"/>
          <w:szCs w:val="24"/>
        </w:rPr>
        <w:t>a</w:t>
      </w:r>
      <w:r>
        <w:rPr>
          <w:spacing w:val="2"/>
          <w:sz w:val="24"/>
          <w:szCs w:val="24"/>
        </w:rPr>
        <w:t>h</w:t>
      </w:r>
      <w:r>
        <w:rPr>
          <w:spacing w:val="-1"/>
          <w:sz w:val="24"/>
          <w:szCs w:val="24"/>
        </w:rPr>
        <w:t>-</w:t>
      </w:r>
      <w:r>
        <w:rPr>
          <w:sz w:val="24"/>
          <w:szCs w:val="24"/>
        </w:rPr>
        <w:t>p</w:t>
      </w:r>
      <w:r>
        <w:rPr>
          <w:spacing w:val="-1"/>
          <w:sz w:val="24"/>
          <w:szCs w:val="24"/>
        </w:rPr>
        <w:t>e</w:t>
      </w:r>
      <w:r>
        <w:rPr>
          <w:sz w:val="24"/>
          <w:szCs w:val="24"/>
        </w:rPr>
        <w:t>rint</w:t>
      </w:r>
      <w:r>
        <w:rPr>
          <w:spacing w:val="-1"/>
          <w:sz w:val="24"/>
          <w:szCs w:val="24"/>
        </w:rPr>
        <w:t>a</w:t>
      </w:r>
      <w:r>
        <w:rPr>
          <w:sz w:val="24"/>
          <w:szCs w:val="24"/>
        </w:rPr>
        <w:t>h</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memu</w:t>
      </w:r>
      <w:r>
        <w:rPr>
          <w:spacing w:val="2"/>
          <w:sz w:val="24"/>
          <w:szCs w:val="24"/>
        </w:rPr>
        <w:t>n</w:t>
      </w:r>
      <w:r>
        <w:rPr>
          <w:sz w:val="24"/>
          <w:szCs w:val="24"/>
        </w:rPr>
        <w:t>gkinkan</w:t>
      </w:r>
      <w:r>
        <w:rPr>
          <w:spacing w:val="2"/>
          <w:sz w:val="24"/>
          <w:szCs w:val="24"/>
        </w:rPr>
        <w:t xml:space="preserve"> </w:t>
      </w:r>
      <w:r>
        <w:rPr>
          <w:sz w:val="24"/>
          <w:szCs w:val="24"/>
        </w:rPr>
        <w:t>p</w:t>
      </w:r>
      <w:r>
        <w:rPr>
          <w:spacing w:val="-1"/>
          <w:sz w:val="24"/>
          <w:szCs w:val="24"/>
        </w:rPr>
        <w:t>e</w:t>
      </w:r>
      <w:r>
        <w:rPr>
          <w:sz w:val="24"/>
          <w:szCs w:val="24"/>
        </w:rPr>
        <w:t>ng</w:t>
      </w:r>
      <w:r>
        <w:rPr>
          <w:spacing w:val="-2"/>
          <w:sz w:val="24"/>
          <w:szCs w:val="24"/>
        </w:rPr>
        <w:t>g</w:t>
      </w:r>
      <w:r>
        <w:rPr>
          <w:sz w:val="24"/>
          <w:szCs w:val="24"/>
        </w:rPr>
        <w:t>u</w:t>
      </w:r>
      <w:r>
        <w:rPr>
          <w:spacing w:val="2"/>
          <w:sz w:val="24"/>
          <w:szCs w:val="24"/>
        </w:rPr>
        <w:t>n</w:t>
      </w:r>
      <w:r>
        <w:rPr>
          <w:sz w:val="24"/>
          <w:szCs w:val="24"/>
        </w:rPr>
        <w:t>a</w:t>
      </w:r>
      <w:r>
        <w:rPr>
          <w:spacing w:val="2"/>
          <w:sz w:val="24"/>
          <w:szCs w:val="24"/>
        </w:rPr>
        <w:t xml:space="preserve"> </w:t>
      </w:r>
      <w:r>
        <w:rPr>
          <w:spacing w:val="-1"/>
          <w:sz w:val="24"/>
          <w:szCs w:val="24"/>
        </w:rPr>
        <w:t>a</w:t>
      </w:r>
      <w:r>
        <w:rPr>
          <w:sz w:val="24"/>
          <w:szCs w:val="24"/>
        </w:rPr>
        <w:t>khir</w:t>
      </w:r>
      <w:r>
        <w:rPr>
          <w:spacing w:val="2"/>
          <w:sz w:val="24"/>
          <w:szCs w:val="24"/>
        </w:rPr>
        <w:t xml:space="preserve"> d</w:t>
      </w:r>
      <w:r>
        <w:rPr>
          <w:spacing w:val="-1"/>
          <w:sz w:val="24"/>
          <w:szCs w:val="24"/>
        </w:rPr>
        <w:t>a</w:t>
      </w:r>
      <w:r>
        <w:rPr>
          <w:sz w:val="24"/>
          <w:szCs w:val="24"/>
        </w:rPr>
        <w:t>n</w:t>
      </w:r>
      <w:r>
        <w:rPr>
          <w:spacing w:val="3"/>
          <w:sz w:val="24"/>
          <w:szCs w:val="24"/>
        </w:rPr>
        <w:t xml:space="preserve"> </w:t>
      </w:r>
      <w:r>
        <w:rPr>
          <w:sz w:val="24"/>
          <w:szCs w:val="24"/>
        </w:rPr>
        <w:t>spesi</w:t>
      </w:r>
      <w:r>
        <w:rPr>
          <w:spacing w:val="-1"/>
          <w:sz w:val="24"/>
          <w:szCs w:val="24"/>
        </w:rPr>
        <w:t>a</w:t>
      </w:r>
      <w:r>
        <w:rPr>
          <w:sz w:val="24"/>
          <w:szCs w:val="24"/>
        </w:rPr>
        <w:t>l</w:t>
      </w:r>
      <w:r>
        <w:rPr>
          <w:spacing w:val="1"/>
          <w:sz w:val="24"/>
          <w:szCs w:val="24"/>
        </w:rPr>
        <w:t>i</w:t>
      </w:r>
      <w:r>
        <w:rPr>
          <w:sz w:val="24"/>
          <w:szCs w:val="24"/>
        </w:rPr>
        <w:t>s p</w:t>
      </w:r>
      <w:r>
        <w:rPr>
          <w:spacing w:val="-1"/>
          <w:sz w:val="24"/>
          <w:szCs w:val="24"/>
        </w:rPr>
        <w:t>e</w:t>
      </w:r>
      <w:r>
        <w:rPr>
          <w:sz w:val="24"/>
          <w:szCs w:val="24"/>
        </w:rPr>
        <w:t>mrog</w:t>
      </w:r>
      <w:r>
        <w:rPr>
          <w:spacing w:val="-1"/>
          <w:sz w:val="24"/>
          <w:szCs w:val="24"/>
        </w:rPr>
        <w:t>ra</w:t>
      </w:r>
      <w:r>
        <w:rPr>
          <w:sz w:val="24"/>
          <w:szCs w:val="24"/>
        </w:rPr>
        <w:t>man</w:t>
      </w:r>
      <w:r>
        <w:rPr>
          <w:spacing w:val="2"/>
          <w:sz w:val="24"/>
          <w:szCs w:val="24"/>
        </w:rPr>
        <w:t xml:space="preserve"> </w:t>
      </w:r>
      <w:r>
        <w:rPr>
          <w:sz w:val="24"/>
          <w:szCs w:val="24"/>
        </w:rPr>
        <w:t>untuk</w:t>
      </w:r>
      <w:r>
        <w:rPr>
          <w:spacing w:val="1"/>
          <w:sz w:val="24"/>
          <w:szCs w:val="24"/>
        </w:rPr>
        <w:t xml:space="preserve"> </w:t>
      </w:r>
      <w:r>
        <w:rPr>
          <w:sz w:val="24"/>
          <w:szCs w:val="24"/>
        </w:rPr>
        <w:t>m</w:t>
      </w:r>
      <w:r>
        <w:rPr>
          <w:spacing w:val="2"/>
          <w:sz w:val="24"/>
          <w:szCs w:val="24"/>
        </w:rPr>
        <w:t>e</w:t>
      </w:r>
      <w:r>
        <w:rPr>
          <w:sz w:val="24"/>
          <w:szCs w:val="24"/>
        </w:rPr>
        <w:t>n</w:t>
      </w:r>
      <w:r>
        <w:rPr>
          <w:spacing w:val="-2"/>
          <w:sz w:val="24"/>
          <w:szCs w:val="24"/>
        </w:rPr>
        <w:t>g</w:t>
      </w:r>
      <w:r>
        <w:rPr>
          <w:spacing w:val="-1"/>
          <w:sz w:val="24"/>
          <w:szCs w:val="24"/>
        </w:rPr>
        <w:t>e</w:t>
      </w:r>
      <w:r>
        <w:rPr>
          <w:sz w:val="24"/>
          <w:szCs w:val="24"/>
        </w:rPr>
        <w:t>kst</w:t>
      </w:r>
      <w:r>
        <w:rPr>
          <w:spacing w:val="2"/>
          <w:sz w:val="24"/>
          <w:szCs w:val="24"/>
        </w:rPr>
        <w:t>r</w:t>
      </w:r>
      <w:r>
        <w:rPr>
          <w:spacing w:val="-1"/>
          <w:sz w:val="24"/>
          <w:szCs w:val="24"/>
        </w:rPr>
        <w:t>a</w:t>
      </w:r>
      <w:r>
        <w:rPr>
          <w:sz w:val="24"/>
          <w:szCs w:val="24"/>
        </w:rPr>
        <w:t>k</w:t>
      </w:r>
      <w:r>
        <w:rPr>
          <w:spacing w:val="1"/>
          <w:sz w:val="24"/>
          <w:szCs w:val="24"/>
        </w:rPr>
        <w:t xml:space="preserve"> </w:t>
      </w:r>
      <w:r>
        <w:rPr>
          <w:spacing w:val="2"/>
          <w:sz w:val="24"/>
          <w:szCs w:val="24"/>
        </w:rPr>
        <w:t>d</w:t>
      </w:r>
      <w:r>
        <w:rPr>
          <w:spacing w:val="-1"/>
          <w:sz w:val="24"/>
          <w:szCs w:val="24"/>
        </w:rPr>
        <w:t>a</w:t>
      </w:r>
      <w:r>
        <w:rPr>
          <w:sz w:val="24"/>
          <w:szCs w:val="24"/>
        </w:rPr>
        <w:t xml:space="preserve">ta </w:t>
      </w:r>
      <w:r>
        <w:rPr>
          <w:spacing w:val="2"/>
          <w:sz w:val="24"/>
          <w:szCs w:val="24"/>
        </w:rPr>
        <w:t>d</w:t>
      </w:r>
      <w:r>
        <w:rPr>
          <w:spacing w:val="-1"/>
          <w:sz w:val="24"/>
          <w:szCs w:val="24"/>
        </w:rPr>
        <w:t>a</w:t>
      </w:r>
      <w:r>
        <w:rPr>
          <w:sz w:val="24"/>
          <w:szCs w:val="24"/>
        </w:rPr>
        <w:t>ri d</w:t>
      </w:r>
      <w:r>
        <w:rPr>
          <w:spacing w:val="-1"/>
          <w:sz w:val="24"/>
          <w:szCs w:val="24"/>
        </w:rPr>
        <w:t>a</w:t>
      </w:r>
      <w:r>
        <w:rPr>
          <w:spacing w:val="3"/>
          <w:sz w:val="24"/>
          <w:szCs w:val="24"/>
        </w:rPr>
        <w:t>t</w:t>
      </w:r>
      <w:r>
        <w:rPr>
          <w:spacing w:val="1"/>
          <w:sz w:val="24"/>
          <w:szCs w:val="24"/>
        </w:rPr>
        <w:t>a</w:t>
      </w:r>
      <w:r>
        <w:rPr>
          <w:sz w:val="24"/>
          <w:szCs w:val="24"/>
        </w:rPr>
        <w:t>b</w:t>
      </w:r>
      <w:r>
        <w:rPr>
          <w:spacing w:val="-1"/>
          <w:sz w:val="24"/>
          <w:szCs w:val="24"/>
        </w:rPr>
        <w:t>a</w:t>
      </w:r>
      <w:r>
        <w:rPr>
          <w:sz w:val="24"/>
          <w:szCs w:val="24"/>
        </w:rPr>
        <w:t>se untuk</w:t>
      </w:r>
      <w:r>
        <w:rPr>
          <w:spacing w:val="1"/>
          <w:sz w:val="24"/>
          <w:szCs w:val="24"/>
        </w:rPr>
        <w:t xml:space="preserve"> </w:t>
      </w:r>
      <w:r>
        <w:rPr>
          <w:sz w:val="24"/>
          <w:szCs w:val="24"/>
        </w:rPr>
        <w:t>me</w:t>
      </w:r>
      <w:r>
        <w:rPr>
          <w:spacing w:val="2"/>
          <w:sz w:val="24"/>
          <w:szCs w:val="24"/>
        </w:rPr>
        <w:t>m</w:t>
      </w:r>
      <w:r>
        <w:rPr>
          <w:spacing w:val="-1"/>
          <w:sz w:val="24"/>
          <w:szCs w:val="24"/>
        </w:rPr>
        <w:t>e</w:t>
      </w:r>
      <w:r>
        <w:rPr>
          <w:sz w:val="24"/>
          <w:szCs w:val="24"/>
        </w:rPr>
        <w:t>nuhi</w:t>
      </w:r>
      <w:r>
        <w:rPr>
          <w:spacing w:val="1"/>
          <w:sz w:val="24"/>
          <w:szCs w:val="24"/>
        </w:rPr>
        <w:t xml:space="preserve"> </w:t>
      </w:r>
      <w:r>
        <w:rPr>
          <w:spacing w:val="2"/>
          <w:sz w:val="24"/>
          <w:szCs w:val="24"/>
        </w:rPr>
        <w:t>p</w:t>
      </w:r>
      <w:r>
        <w:rPr>
          <w:spacing w:val="-1"/>
          <w:sz w:val="24"/>
          <w:szCs w:val="24"/>
        </w:rPr>
        <w:t>e</w:t>
      </w:r>
      <w:r>
        <w:rPr>
          <w:sz w:val="24"/>
          <w:szCs w:val="24"/>
        </w:rPr>
        <w:t>rmint</w:t>
      </w:r>
      <w:r>
        <w:rPr>
          <w:spacing w:val="-1"/>
          <w:sz w:val="24"/>
          <w:szCs w:val="24"/>
        </w:rPr>
        <w:t>aa</w:t>
      </w:r>
      <w:r>
        <w:rPr>
          <w:sz w:val="24"/>
          <w:szCs w:val="24"/>
        </w:rPr>
        <w:t>n</w:t>
      </w:r>
      <w:r>
        <w:rPr>
          <w:spacing w:val="1"/>
          <w:sz w:val="24"/>
          <w:szCs w:val="24"/>
        </w:rPr>
        <w:t xml:space="preserve"> </w:t>
      </w:r>
      <w:r>
        <w:rPr>
          <w:sz w:val="24"/>
          <w:szCs w:val="24"/>
        </w:rPr>
        <w:t>inf</w:t>
      </w:r>
      <w:r>
        <w:rPr>
          <w:spacing w:val="2"/>
          <w:sz w:val="24"/>
          <w:szCs w:val="24"/>
        </w:rPr>
        <w:t>o</w:t>
      </w:r>
      <w:r>
        <w:rPr>
          <w:spacing w:val="6"/>
          <w:sz w:val="24"/>
          <w:szCs w:val="24"/>
        </w:rPr>
        <w:t>r</w:t>
      </w:r>
      <w:r>
        <w:rPr>
          <w:sz w:val="24"/>
          <w:szCs w:val="24"/>
        </w:rPr>
        <w:t>masi d</w:t>
      </w:r>
      <w:r>
        <w:rPr>
          <w:spacing w:val="-1"/>
          <w:sz w:val="24"/>
          <w:szCs w:val="24"/>
        </w:rPr>
        <w:t>a</w:t>
      </w:r>
      <w:r>
        <w:rPr>
          <w:sz w:val="24"/>
          <w:szCs w:val="24"/>
        </w:rPr>
        <w:t>n me</w:t>
      </w:r>
      <w:r>
        <w:rPr>
          <w:spacing w:val="2"/>
          <w:sz w:val="24"/>
          <w:szCs w:val="24"/>
        </w:rPr>
        <w:t>n</w:t>
      </w:r>
      <w:r>
        <w:rPr>
          <w:spacing w:val="-2"/>
          <w:sz w:val="24"/>
          <w:szCs w:val="24"/>
        </w:rPr>
        <w:t>g</w:t>
      </w:r>
      <w:r>
        <w:rPr>
          <w:spacing w:val="-1"/>
          <w:sz w:val="24"/>
          <w:szCs w:val="24"/>
        </w:rPr>
        <w:t>e</w:t>
      </w:r>
      <w:r>
        <w:rPr>
          <w:sz w:val="24"/>
          <w:szCs w:val="24"/>
        </w:rPr>
        <w:t>mba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 xml:space="preserve">n </w:t>
      </w:r>
      <w:r>
        <w:rPr>
          <w:spacing w:val="-1"/>
          <w:sz w:val="24"/>
          <w:szCs w:val="24"/>
        </w:rPr>
        <w:t>a</w:t>
      </w:r>
      <w:r>
        <w:rPr>
          <w:sz w:val="24"/>
          <w:szCs w:val="24"/>
        </w:rPr>
        <w:t>p</w:t>
      </w:r>
      <w:r>
        <w:rPr>
          <w:spacing w:val="3"/>
          <w:sz w:val="24"/>
          <w:szCs w:val="24"/>
        </w:rPr>
        <w:t>l</w:t>
      </w:r>
      <w:r>
        <w:rPr>
          <w:sz w:val="24"/>
          <w:szCs w:val="24"/>
        </w:rPr>
        <w:t>ikasi.</w:t>
      </w:r>
    </w:p>
    <w:p w:rsidR="00C16FCA" w:rsidRDefault="00F13FCE" w:rsidP="001B0A83">
      <w:pPr>
        <w:spacing w:before="4" w:line="360" w:lineRule="auto"/>
        <w:ind w:left="119" w:right="74" w:firstLine="590"/>
        <w:jc w:val="both"/>
        <w:rPr>
          <w:sz w:val="24"/>
          <w:szCs w:val="24"/>
        </w:rPr>
      </w:pPr>
      <w:r>
        <w:rPr>
          <w:sz w:val="24"/>
          <w:szCs w:val="24"/>
        </w:rPr>
        <w:t>Men</w:t>
      </w:r>
      <w:r>
        <w:rPr>
          <w:spacing w:val="-1"/>
          <w:sz w:val="24"/>
          <w:szCs w:val="24"/>
        </w:rPr>
        <w:t>u</w:t>
      </w:r>
      <w:r>
        <w:rPr>
          <w:sz w:val="24"/>
          <w:szCs w:val="24"/>
        </w:rPr>
        <w:t>rut</w:t>
      </w:r>
      <w:r>
        <w:rPr>
          <w:spacing w:val="1"/>
          <w:sz w:val="24"/>
          <w:szCs w:val="24"/>
        </w:rPr>
        <w:t xml:space="preserve"> </w:t>
      </w:r>
      <w:r>
        <w:rPr>
          <w:sz w:val="24"/>
          <w:szCs w:val="24"/>
        </w:rPr>
        <w:t>C.</w:t>
      </w:r>
      <w:r>
        <w:rPr>
          <w:spacing w:val="3"/>
          <w:sz w:val="24"/>
          <w:szCs w:val="24"/>
        </w:rPr>
        <w:t xml:space="preserve"> </w:t>
      </w:r>
      <w:r>
        <w:rPr>
          <w:spacing w:val="-5"/>
          <w:sz w:val="24"/>
          <w:szCs w:val="24"/>
        </w:rPr>
        <w:t>L</w:t>
      </w:r>
      <w:r>
        <w:rPr>
          <w:spacing w:val="-1"/>
          <w:sz w:val="24"/>
          <w:szCs w:val="24"/>
        </w:rPr>
        <w:t>a</w:t>
      </w:r>
      <w:r>
        <w:rPr>
          <w:sz w:val="24"/>
          <w:szCs w:val="24"/>
        </w:rPr>
        <w:t>udon</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P</w:t>
      </w:r>
      <w:r>
        <w:rPr>
          <w:sz w:val="24"/>
          <w:szCs w:val="24"/>
        </w:rPr>
        <w:t>.</w:t>
      </w:r>
      <w:r>
        <w:rPr>
          <w:spacing w:val="3"/>
          <w:sz w:val="24"/>
          <w:szCs w:val="24"/>
        </w:rPr>
        <w:t xml:space="preserve"> </w:t>
      </w:r>
      <w:r>
        <w:rPr>
          <w:spacing w:val="-5"/>
          <w:sz w:val="24"/>
          <w:szCs w:val="24"/>
        </w:rPr>
        <w:t>L</w:t>
      </w:r>
      <w:r>
        <w:rPr>
          <w:spacing w:val="-1"/>
          <w:sz w:val="24"/>
          <w:szCs w:val="24"/>
        </w:rPr>
        <w:t>a</w:t>
      </w:r>
      <w:r>
        <w:rPr>
          <w:sz w:val="24"/>
          <w:szCs w:val="24"/>
        </w:rPr>
        <w:t>udon</w:t>
      </w:r>
      <w:r>
        <w:rPr>
          <w:spacing w:val="1"/>
          <w:sz w:val="24"/>
          <w:szCs w:val="24"/>
        </w:rPr>
        <w:t xml:space="preserve"> </w:t>
      </w:r>
      <w:r>
        <w:rPr>
          <w:sz w:val="24"/>
          <w:szCs w:val="24"/>
        </w:rPr>
        <w:t>(2012 ;</w:t>
      </w:r>
      <w:r>
        <w:rPr>
          <w:spacing w:val="1"/>
          <w:sz w:val="24"/>
          <w:szCs w:val="24"/>
        </w:rPr>
        <w:t xml:space="preserve"> </w:t>
      </w:r>
      <w:r>
        <w:rPr>
          <w:sz w:val="24"/>
          <w:szCs w:val="24"/>
        </w:rPr>
        <w:t>217),</w:t>
      </w:r>
      <w:r>
        <w:rPr>
          <w:spacing w:val="2"/>
          <w:sz w:val="24"/>
          <w:szCs w:val="24"/>
        </w:rPr>
        <w:t xml:space="preserve"> “</w:t>
      </w:r>
      <w:r>
        <w:rPr>
          <w:i/>
          <w:sz w:val="24"/>
          <w:szCs w:val="24"/>
        </w:rPr>
        <w:t>Structured Qu</w:t>
      </w:r>
      <w:r>
        <w:rPr>
          <w:i/>
          <w:spacing w:val="-1"/>
          <w:sz w:val="24"/>
          <w:szCs w:val="24"/>
        </w:rPr>
        <w:t>e</w:t>
      </w:r>
      <w:r>
        <w:rPr>
          <w:i/>
          <w:sz w:val="24"/>
          <w:szCs w:val="24"/>
        </w:rPr>
        <w:t xml:space="preserve">ry </w:t>
      </w:r>
      <w:r>
        <w:rPr>
          <w:i/>
          <w:spacing w:val="1"/>
          <w:sz w:val="24"/>
          <w:szCs w:val="24"/>
        </w:rPr>
        <w:t>L</w:t>
      </w:r>
      <w:r>
        <w:rPr>
          <w:i/>
          <w:sz w:val="24"/>
          <w:szCs w:val="24"/>
        </w:rPr>
        <w:t>an</w:t>
      </w:r>
      <w:r>
        <w:rPr>
          <w:i/>
          <w:spacing w:val="2"/>
          <w:sz w:val="24"/>
          <w:szCs w:val="24"/>
        </w:rPr>
        <w:t>g</w:t>
      </w:r>
      <w:r>
        <w:rPr>
          <w:i/>
          <w:sz w:val="24"/>
          <w:szCs w:val="24"/>
        </w:rPr>
        <w:t>uage</w:t>
      </w:r>
      <w:r>
        <w:rPr>
          <w:i/>
          <w:spacing w:val="2"/>
          <w:sz w:val="24"/>
          <w:szCs w:val="24"/>
        </w:rPr>
        <w:t xml:space="preserve"> </w:t>
      </w:r>
      <w:r>
        <w:rPr>
          <w:i/>
          <w:spacing w:val="-3"/>
          <w:sz w:val="24"/>
          <w:szCs w:val="24"/>
        </w:rPr>
        <w:t>(</w:t>
      </w:r>
      <w:r>
        <w:rPr>
          <w:i/>
          <w:sz w:val="24"/>
          <w:szCs w:val="24"/>
        </w:rPr>
        <w:t>SQ</w:t>
      </w:r>
      <w:r>
        <w:rPr>
          <w:i/>
          <w:spacing w:val="3"/>
          <w:sz w:val="24"/>
          <w:szCs w:val="24"/>
        </w:rPr>
        <w:t>L</w:t>
      </w:r>
      <w:r>
        <w:rPr>
          <w:i/>
          <w:sz w:val="24"/>
          <w:szCs w:val="24"/>
        </w:rPr>
        <w:t xml:space="preserve">) </w:t>
      </w:r>
      <w:r>
        <w:rPr>
          <w:i/>
          <w:spacing w:val="1"/>
          <w:sz w:val="24"/>
          <w:szCs w:val="24"/>
        </w:rPr>
        <w:t>T</w:t>
      </w:r>
      <w:r>
        <w:rPr>
          <w:i/>
          <w:sz w:val="24"/>
          <w:szCs w:val="24"/>
        </w:rPr>
        <w:t>he</w:t>
      </w:r>
      <w:r>
        <w:rPr>
          <w:i/>
          <w:spacing w:val="52"/>
          <w:sz w:val="24"/>
          <w:szCs w:val="24"/>
        </w:rPr>
        <w:t xml:space="preserve"> </w:t>
      </w:r>
      <w:r>
        <w:rPr>
          <w:i/>
          <w:sz w:val="24"/>
          <w:szCs w:val="24"/>
        </w:rPr>
        <w:t>standard</w:t>
      </w:r>
      <w:r>
        <w:rPr>
          <w:i/>
          <w:spacing w:val="53"/>
          <w:sz w:val="24"/>
          <w:szCs w:val="24"/>
        </w:rPr>
        <w:t xml:space="preserve"> </w:t>
      </w:r>
      <w:r>
        <w:rPr>
          <w:i/>
          <w:sz w:val="24"/>
          <w:szCs w:val="24"/>
        </w:rPr>
        <w:t>data</w:t>
      </w:r>
      <w:r>
        <w:rPr>
          <w:i/>
          <w:spacing w:val="53"/>
          <w:sz w:val="24"/>
          <w:szCs w:val="24"/>
        </w:rPr>
        <w:t xml:space="preserve"> </w:t>
      </w:r>
      <w:r>
        <w:rPr>
          <w:i/>
          <w:sz w:val="24"/>
          <w:szCs w:val="24"/>
        </w:rPr>
        <w:t>ma</w:t>
      </w:r>
      <w:r>
        <w:rPr>
          <w:i/>
          <w:spacing w:val="-3"/>
          <w:sz w:val="24"/>
          <w:szCs w:val="24"/>
        </w:rPr>
        <w:t>n</w:t>
      </w:r>
      <w:r>
        <w:rPr>
          <w:i/>
          <w:sz w:val="24"/>
          <w:szCs w:val="24"/>
        </w:rPr>
        <w:t>ipu</w:t>
      </w:r>
      <w:r>
        <w:rPr>
          <w:i/>
          <w:spacing w:val="1"/>
          <w:sz w:val="24"/>
          <w:szCs w:val="24"/>
        </w:rPr>
        <w:t>l</w:t>
      </w:r>
      <w:r>
        <w:rPr>
          <w:i/>
          <w:sz w:val="24"/>
          <w:szCs w:val="24"/>
        </w:rPr>
        <w:t>at</w:t>
      </w:r>
      <w:r>
        <w:rPr>
          <w:i/>
          <w:spacing w:val="1"/>
          <w:sz w:val="24"/>
          <w:szCs w:val="24"/>
        </w:rPr>
        <w:t>i</w:t>
      </w:r>
      <w:r>
        <w:rPr>
          <w:i/>
          <w:sz w:val="24"/>
          <w:szCs w:val="24"/>
        </w:rPr>
        <w:t>on</w:t>
      </w:r>
      <w:r>
        <w:rPr>
          <w:i/>
          <w:spacing w:val="53"/>
          <w:sz w:val="24"/>
          <w:szCs w:val="24"/>
        </w:rPr>
        <w:t xml:space="preserve"> </w:t>
      </w:r>
      <w:r>
        <w:rPr>
          <w:i/>
          <w:sz w:val="24"/>
          <w:szCs w:val="24"/>
        </w:rPr>
        <w:t>language</w:t>
      </w:r>
      <w:r>
        <w:rPr>
          <w:i/>
          <w:spacing w:val="52"/>
          <w:sz w:val="24"/>
          <w:szCs w:val="24"/>
        </w:rPr>
        <w:t xml:space="preserve"> </w:t>
      </w:r>
      <w:r>
        <w:rPr>
          <w:i/>
          <w:sz w:val="24"/>
          <w:szCs w:val="24"/>
        </w:rPr>
        <w:t>for</w:t>
      </w:r>
      <w:r>
        <w:rPr>
          <w:i/>
          <w:spacing w:val="51"/>
          <w:sz w:val="24"/>
          <w:szCs w:val="24"/>
        </w:rPr>
        <w:t xml:space="preserve"> </w:t>
      </w:r>
      <w:r>
        <w:rPr>
          <w:i/>
          <w:sz w:val="24"/>
          <w:szCs w:val="24"/>
        </w:rPr>
        <w:t>r</w:t>
      </w:r>
      <w:r>
        <w:rPr>
          <w:i/>
          <w:spacing w:val="-1"/>
          <w:sz w:val="24"/>
          <w:szCs w:val="24"/>
        </w:rPr>
        <w:t>e</w:t>
      </w:r>
      <w:r>
        <w:rPr>
          <w:i/>
          <w:sz w:val="24"/>
          <w:szCs w:val="24"/>
        </w:rPr>
        <w:t>la</w:t>
      </w:r>
      <w:r>
        <w:rPr>
          <w:i/>
          <w:spacing w:val="1"/>
          <w:sz w:val="24"/>
          <w:szCs w:val="24"/>
        </w:rPr>
        <w:t>t</w:t>
      </w:r>
      <w:r>
        <w:rPr>
          <w:i/>
          <w:sz w:val="24"/>
          <w:szCs w:val="24"/>
        </w:rPr>
        <w:t>ional</w:t>
      </w:r>
      <w:r>
        <w:rPr>
          <w:i/>
          <w:spacing w:val="53"/>
          <w:sz w:val="24"/>
          <w:szCs w:val="24"/>
        </w:rPr>
        <w:t xml:space="preserve"> </w:t>
      </w:r>
      <w:r>
        <w:rPr>
          <w:i/>
          <w:sz w:val="24"/>
          <w:szCs w:val="24"/>
        </w:rPr>
        <w:t>database</w:t>
      </w:r>
      <w:r>
        <w:rPr>
          <w:i/>
          <w:spacing w:val="52"/>
          <w:sz w:val="24"/>
          <w:szCs w:val="24"/>
        </w:rPr>
        <w:t xml:space="preserve"> </w:t>
      </w:r>
      <w:r>
        <w:rPr>
          <w:i/>
          <w:sz w:val="24"/>
          <w:szCs w:val="24"/>
        </w:rPr>
        <w:t>ma</w:t>
      </w:r>
      <w:r>
        <w:rPr>
          <w:i/>
          <w:spacing w:val="-3"/>
          <w:sz w:val="24"/>
          <w:szCs w:val="24"/>
        </w:rPr>
        <w:t>n</w:t>
      </w:r>
      <w:r>
        <w:rPr>
          <w:i/>
          <w:sz w:val="24"/>
          <w:szCs w:val="24"/>
        </w:rPr>
        <w:t>ag</w:t>
      </w:r>
      <w:r>
        <w:rPr>
          <w:i/>
          <w:spacing w:val="-1"/>
          <w:sz w:val="24"/>
          <w:szCs w:val="24"/>
        </w:rPr>
        <w:t>e</w:t>
      </w:r>
      <w:r>
        <w:rPr>
          <w:i/>
          <w:sz w:val="24"/>
          <w:szCs w:val="24"/>
        </w:rPr>
        <w:t>m</w:t>
      </w:r>
      <w:r>
        <w:rPr>
          <w:i/>
          <w:spacing w:val="-1"/>
          <w:sz w:val="24"/>
          <w:szCs w:val="24"/>
        </w:rPr>
        <w:t>e</w:t>
      </w:r>
      <w:r>
        <w:rPr>
          <w:i/>
          <w:sz w:val="24"/>
          <w:szCs w:val="24"/>
        </w:rPr>
        <w:t>nt</w:t>
      </w:r>
      <w:r>
        <w:rPr>
          <w:i/>
          <w:spacing w:val="53"/>
          <w:sz w:val="24"/>
          <w:szCs w:val="24"/>
        </w:rPr>
        <w:t xml:space="preserve"> </w:t>
      </w:r>
      <w:r>
        <w:rPr>
          <w:i/>
          <w:sz w:val="24"/>
          <w:szCs w:val="24"/>
        </w:rPr>
        <w:t>s</w:t>
      </w:r>
      <w:r>
        <w:rPr>
          <w:i/>
          <w:spacing w:val="-1"/>
          <w:sz w:val="24"/>
          <w:szCs w:val="24"/>
        </w:rPr>
        <w:t>y</w:t>
      </w:r>
      <w:r>
        <w:rPr>
          <w:i/>
          <w:sz w:val="24"/>
          <w:szCs w:val="24"/>
        </w:rPr>
        <w:t>ste</w:t>
      </w:r>
      <w:r>
        <w:rPr>
          <w:i/>
          <w:spacing w:val="-1"/>
          <w:sz w:val="24"/>
          <w:szCs w:val="24"/>
        </w:rPr>
        <w:t>m</w:t>
      </w:r>
      <w:r>
        <w:rPr>
          <w:i/>
          <w:sz w:val="24"/>
          <w:szCs w:val="24"/>
        </w:rPr>
        <w:t xml:space="preserve">s.“ </w:t>
      </w:r>
      <w:r>
        <w:rPr>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rti</w:t>
      </w:r>
      <w:r>
        <w:rPr>
          <w:spacing w:val="5"/>
          <w:sz w:val="24"/>
          <w:szCs w:val="24"/>
        </w:rPr>
        <w:t>n</w:t>
      </w:r>
      <w:r>
        <w:rPr>
          <w:spacing w:val="-5"/>
          <w:sz w:val="24"/>
          <w:szCs w:val="24"/>
        </w:rPr>
        <w:t>y</w:t>
      </w:r>
      <w:r>
        <w:rPr>
          <w:sz w:val="24"/>
          <w:szCs w:val="24"/>
        </w:rPr>
        <w:t>a</w:t>
      </w:r>
      <w:r>
        <w:rPr>
          <w:spacing w:val="2"/>
          <w:sz w:val="24"/>
          <w:szCs w:val="24"/>
        </w:rPr>
        <w:t xml:space="preserve"> </w:t>
      </w:r>
      <w:r>
        <w:rPr>
          <w:spacing w:val="1"/>
          <w:sz w:val="24"/>
          <w:szCs w:val="24"/>
        </w:rPr>
        <w:t>S</w:t>
      </w:r>
      <w:r>
        <w:rPr>
          <w:sz w:val="24"/>
          <w:szCs w:val="24"/>
        </w:rPr>
        <w:t>tru</w:t>
      </w:r>
      <w:r>
        <w:rPr>
          <w:spacing w:val="-1"/>
          <w:sz w:val="24"/>
          <w:szCs w:val="24"/>
        </w:rPr>
        <w:t>c</w:t>
      </w:r>
      <w:r>
        <w:rPr>
          <w:sz w:val="24"/>
          <w:szCs w:val="24"/>
        </w:rPr>
        <w:t>t</w:t>
      </w:r>
      <w:r>
        <w:rPr>
          <w:spacing w:val="3"/>
          <w:sz w:val="24"/>
          <w:szCs w:val="24"/>
        </w:rPr>
        <w:t>u</w:t>
      </w:r>
      <w:r>
        <w:rPr>
          <w:sz w:val="24"/>
          <w:szCs w:val="24"/>
        </w:rPr>
        <w:t>r</w:t>
      </w:r>
      <w:r>
        <w:rPr>
          <w:spacing w:val="-2"/>
          <w:sz w:val="24"/>
          <w:szCs w:val="24"/>
        </w:rPr>
        <w:t>e</w:t>
      </w:r>
      <w:r>
        <w:rPr>
          <w:sz w:val="24"/>
          <w:szCs w:val="24"/>
        </w:rPr>
        <w:t>d</w:t>
      </w:r>
      <w:r>
        <w:rPr>
          <w:spacing w:val="5"/>
          <w:sz w:val="24"/>
          <w:szCs w:val="24"/>
        </w:rPr>
        <w:t xml:space="preserve"> </w:t>
      </w:r>
      <w:r>
        <w:rPr>
          <w:sz w:val="24"/>
          <w:szCs w:val="24"/>
        </w:rPr>
        <w:t>Qu</w:t>
      </w:r>
      <w:r>
        <w:rPr>
          <w:spacing w:val="-1"/>
          <w:sz w:val="24"/>
          <w:szCs w:val="24"/>
        </w:rPr>
        <w:t>e</w:t>
      </w:r>
      <w:r>
        <w:rPr>
          <w:spacing w:val="4"/>
          <w:sz w:val="24"/>
          <w:szCs w:val="24"/>
        </w:rPr>
        <w:t>r</w:t>
      </w:r>
      <w:r>
        <w:rPr>
          <w:sz w:val="24"/>
          <w:szCs w:val="24"/>
        </w:rPr>
        <w:t xml:space="preserve">y </w:t>
      </w:r>
      <w:r>
        <w:rPr>
          <w:spacing w:val="-3"/>
          <w:sz w:val="24"/>
          <w:szCs w:val="24"/>
        </w:rPr>
        <w:t>L</w:t>
      </w:r>
      <w:r>
        <w:rPr>
          <w:spacing w:val="-1"/>
          <w:sz w:val="24"/>
          <w:szCs w:val="24"/>
        </w:rPr>
        <w:t>a</w:t>
      </w:r>
      <w:r>
        <w:rPr>
          <w:spacing w:val="2"/>
          <w:sz w:val="24"/>
          <w:szCs w:val="24"/>
        </w:rPr>
        <w:t>n</w:t>
      </w:r>
      <w:r>
        <w:rPr>
          <w:spacing w:val="-2"/>
          <w:sz w:val="24"/>
          <w:szCs w:val="24"/>
        </w:rPr>
        <w:t>g</w:t>
      </w:r>
      <w:r>
        <w:rPr>
          <w:spacing w:val="2"/>
          <w:sz w:val="24"/>
          <w:szCs w:val="24"/>
        </w:rPr>
        <w:t>u</w:t>
      </w:r>
      <w:r>
        <w:rPr>
          <w:spacing w:val="1"/>
          <w:sz w:val="24"/>
          <w:szCs w:val="24"/>
        </w:rPr>
        <w:t>a</w:t>
      </w:r>
      <w:r>
        <w:rPr>
          <w:spacing w:val="-2"/>
          <w:sz w:val="24"/>
          <w:szCs w:val="24"/>
        </w:rPr>
        <w:t>g</w:t>
      </w:r>
      <w:r>
        <w:rPr>
          <w:sz w:val="24"/>
          <w:szCs w:val="24"/>
        </w:rPr>
        <w:t>e</w:t>
      </w:r>
      <w:r>
        <w:rPr>
          <w:spacing w:val="4"/>
          <w:sz w:val="24"/>
          <w:szCs w:val="24"/>
        </w:rPr>
        <w:t xml:space="preserve"> </w:t>
      </w:r>
      <w:r>
        <w:rPr>
          <w:sz w:val="24"/>
          <w:szCs w:val="24"/>
        </w:rPr>
        <w:t>(S</w:t>
      </w:r>
      <w:r>
        <w:rPr>
          <w:spacing w:val="2"/>
          <w:sz w:val="24"/>
          <w:szCs w:val="24"/>
        </w:rPr>
        <w:t>Q</w:t>
      </w:r>
      <w:r>
        <w:rPr>
          <w:spacing w:val="-3"/>
          <w:sz w:val="24"/>
          <w:szCs w:val="24"/>
        </w:rPr>
        <w:t>L</w:t>
      </w:r>
      <w:r>
        <w:rPr>
          <w:sz w:val="24"/>
          <w:szCs w:val="24"/>
        </w:rPr>
        <w:t>)</w:t>
      </w:r>
      <w:r>
        <w:rPr>
          <w:spacing w:val="4"/>
          <w:sz w:val="24"/>
          <w:szCs w:val="24"/>
        </w:rPr>
        <w:t xml:space="preserve"> </w:t>
      </w:r>
      <w:r>
        <w:rPr>
          <w:sz w:val="24"/>
          <w:szCs w:val="24"/>
        </w:rPr>
        <w:t>stand</w:t>
      </w:r>
      <w:r>
        <w:rPr>
          <w:spacing w:val="-1"/>
          <w:sz w:val="24"/>
          <w:szCs w:val="24"/>
        </w:rPr>
        <w:t>a</w:t>
      </w:r>
      <w:r>
        <w:rPr>
          <w:sz w:val="24"/>
          <w:szCs w:val="24"/>
        </w:rPr>
        <w:t>r</w:t>
      </w:r>
      <w:r>
        <w:rPr>
          <w:spacing w:val="2"/>
          <w:sz w:val="24"/>
          <w:szCs w:val="24"/>
        </w:rPr>
        <w:t xml:space="preserve"> </w:t>
      </w:r>
      <w:r>
        <w:rPr>
          <w:sz w:val="24"/>
          <w:szCs w:val="24"/>
        </w:rPr>
        <w:t>b</w:t>
      </w:r>
      <w:r>
        <w:rPr>
          <w:spacing w:val="-1"/>
          <w:sz w:val="24"/>
          <w:szCs w:val="24"/>
        </w:rPr>
        <w:t>a</w:t>
      </w:r>
      <w:r>
        <w:rPr>
          <w:spacing w:val="2"/>
          <w:sz w:val="24"/>
          <w:szCs w:val="24"/>
        </w:rPr>
        <w:t>h</w:t>
      </w:r>
      <w:r>
        <w:rPr>
          <w:spacing w:val="-1"/>
          <w:sz w:val="24"/>
          <w:szCs w:val="24"/>
        </w:rPr>
        <w:t>a</w:t>
      </w:r>
      <w:r>
        <w:rPr>
          <w:spacing w:val="4"/>
          <w:sz w:val="24"/>
          <w:szCs w:val="24"/>
        </w:rPr>
        <w:t>s</w:t>
      </w:r>
      <w:r>
        <w:rPr>
          <w:sz w:val="24"/>
          <w:szCs w:val="24"/>
        </w:rPr>
        <w:t>a</w:t>
      </w:r>
      <w:r>
        <w:rPr>
          <w:spacing w:val="1"/>
          <w:sz w:val="24"/>
          <w:szCs w:val="24"/>
        </w:rPr>
        <w:t xml:space="preserve"> </w:t>
      </w:r>
      <w:r>
        <w:rPr>
          <w:sz w:val="24"/>
          <w:szCs w:val="24"/>
        </w:rPr>
        <w:t>manipul</w:t>
      </w:r>
      <w:r>
        <w:rPr>
          <w:spacing w:val="2"/>
          <w:sz w:val="24"/>
          <w:szCs w:val="24"/>
        </w:rPr>
        <w:t>a</w:t>
      </w:r>
      <w:r>
        <w:rPr>
          <w:sz w:val="24"/>
          <w:szCs w:val="24"/>
        </w:rPr>
        <w:t>si</w:t>
      </w:r>
      <w:r>
        <w:rPr>
          <w:spacing w:val="3"/>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z w:val="24"/>
          <w:szCs w:val="24"/>
        </w:rPr>
        <w:t>untuk</w:t>
      </w:r>
      <w:r>
        <w:rPr>
          <w:spacing w:val="3"/>
          <w:sz w:val="24"/>
          <w:szCs w:val="24"/>
        </w:rPr>
        <w:t xml:space="preserve"> </w:t>
      </w:r>
      <w:r>
        <w:rPr>
          <w:sz w:val="24"/>
          <w:szCs w:val="24"/>
        </w:rPr>
        <w:t>si</w:t>
      </w:r>
      <w:r>
        <w:rPr>
          <w:spacing w:val="1"/>
          <w:sz w:val="24"/>
          <w:szCs w:val="24"/>
        </w:rPr>
        <w:t>s</w:t>
      </w:r>
      <w:r>
        <w:rPr>
          <w:sz w:val="24"/>
          <w:szCs w:val="24"/>
        </w:rPr>
        <w:t>tem man</w:t>
      </w:r>
      <w:r>
        <w:rPr>
          <w:spacing w:val="-1"/>
          <w:sz w:val="24"/>
          <w:szCs w:val="24"/>
        </w:rPr>
        <w:t>a</w:t>
      </w:r>
      <w:r>
        <w:rPr>
          <w:sz w:val="24"/>
          <w:szCs w:val="24"/>
        </w:rPr>
        <w:t>jem</w:t>
      </w:r>
      <w:r>
        <w:rPr>
          <w:spacing w:val="-1"/>
          <w:sz w:val="24"/>
          <w:szCs w:val="24"/>
        </w:rPr>
        <w:t>e</w:t>
      </w:r>
      <w:r>
        <w:rPr>
          <w:sz w:val="24"/>
          <w:szCs w:val="24"/>
        </w:rPr>
        <w:t>n d</w:t>
      </w:r>
      <w:r>
        <w:rPr>
          <w:spacing w:val="-1"/>
          <w:sz w:val="24"/>
          <w:szCs w:val="24"/>
        </w:rPr>
        <w:t>a</w:t>
      </w:r>
      <w:r>
        <w:rPr>
          <w:sz w:val="24"/>
          <w:szCs w:val="24"/>
        </w:rPr>
        <w:t>ta</w:t>
      </w:r>
      <w:r>
        <w:rPr>
          <w:spacing w:val="2"/>
          <w:sz w:val="24"/>
          <w:szCs w:val="24"/>
        </w:rPr>
        <w:t>b</w:t>
      </w:r>
      <w:r>
        <w:rPr>
          <w:spacing w:val="-1"/>
          <w:sz w:val="24"/>
          <w:szCs w:val="24"/>
        </w:rPr>
        <w:t>a</w:t>
      </w:r>
      <w:r>
        <w:rPr>
          <w:sz w:val="24"/>
          <w:szCs w:val="24"/>
        </w:rPr>
        <w:t>se</w:t>
      </w:r>
      <w:r>
        <w:rPr>
          <w:spacing w:val="-1"/>
          <w:sz w:val="24"/>
          <w:szCs w:val="24"/>
        </w:rPr>
        <w:t xml:space="preserve"> </w:t>
      </w:r>
      <w:r>
        <w:rPr>
          <w:spacing w:val="1"/>
          <w:sz w:val="24"/>
          <w:szCs w:val="24"/>
        </w:rPr>
        <w:t>r</w:t>
      </w:r>
      <w:r>
        <w:rPr>
          <w:spacing w:val="-1"/>
          <w:sz w:val="24"/>
          <w:szCs w:val="24"/>
        </w:rPr>
        <w:t>e</w:t>
      </w:r>
      <w:r>
        <w:rPr>
          <w:sz w:val="24"/>
          <w:szCs w:val="24"/>
        </w:rPr>
        <w:t>l</w:t>
      </w:r>
      <w:r>
        <w:rPr>
          <w:spacing w:val="2"/>
          <w:sz w:val="24"/>
          <w:szCs w:val="24"/>
        </w:rPr>
        <w:t>a</w:t>
      </w:r>
      <w:r>
        <w:rPr>
          <w:sz w:val="24"/>
          <w:szCs w:val="24"/>
        </w:rPr>
        <w:t>sional.</w:t>
      </w:r>
    </w:p>
    <w:p w:rsidR="00C16FCA" w:rsidRDefault="00F13FCE">
      <w:pPr>
        <w:spacing w:before="3" w:line="360" w:lineRule="auto"/>
        <w:ind w:left="119" w:right="75" w:firstLine="708"/>
        <w:jc w:val="both"/>
        <w:rPr>
          <w:sz w:val="24"/>
          <w:szCs w:val="24"/>
        </w:rPr>
      </w:pPr>
      <w:r>
        <w:rPr>
          <w:spacing w:val="2"/>
          <w:sz w:val="24"/>
          <w:szCs w:val="24"/>
        </w:rPr>
        <w:t>M</w:t>
      </w:r>
      <w:r>
        <w:rPr>
          <w:spacing w:val="-5"/>
          <w:sz w:val="24"/>
          <w:szCs w:val="24"/>
        </w:rPr>
        <w:t>y</w:t>
      </w:r>
      <w:r>
        <w:rPr>
          <w:spacing w:val="1"/>
          <w:sz w:val="24"/>
          <w:szCs w:val="24"/>
        </w:rPr>
        <w:t>S</w:t>
      </w:r>
      <w:r>
        <w:rPr>
          <w:spacing w:val="2"/>
          <w:sz w:val="24"/>
          <w:szCs w:val="24"/>
        </w:rPr>
        <w:t>Q</w:t>
      </w:r>
      <w:r>
        <w:rPr>
          <w:sz w:val="24"/>
          <w:szCs w:val="24"/>
        </w:rPr>
        <w:t>L s</w:t>
      </w:r>
      <w:r>
        <w:rPr>
          <w:spacing w:val="-1"/>
          <w:sz w:val="24"/>
          <w:szCs w:val="24"/>
        </w:rPr>
        <w:t>e</w:t>
      </w:r>
      <w:r>
        <w:rPr>
          <w:sz w:val="24"/>
          <w:szCs w:val="24"/>
        </w:rPr>
        <w:t>b</w:t>
      </w:r>
      <w:r>
        <w:rPr>
          <w:spacing w:val="2"/>
          <w:sz w:val="24"/>
          <w:szCs w:val="24"/>
        </w:rPr>
        <w:t>u</w:t>
      </w:r>
      <w:r>
        <w:rPr>
          <w:spacing w:val="-1"/>
          <w:sz w:val="24"/>
          <w:szCs w:val="24"/>
        </w:rPr>
        <w:t>a</w:t>
      </w:r>
      <w:r>
        <w:rPr>
          <w:sz w:val="24"/>
          <w:szCs w:val="24"/>
        </w:rPr>
        <w:t>h</w:t>
      </w:r>
      <w:r>
        <w:rPr>
          <w:spacing w:val="5"/>
          <w:sz w:val="24"/>
          <w:szCs w:val="24"/>
        </w:rPr>
        <w:t xml:space="preserve"> </w:t>
      </w:r>
      <w:r>
        <w:rPr>
          <w:i/>
          <w:sz w:val="24"/>
          <w:szCs w:val="24"/>
        </w:rPr>
        <w:t>databa</w:t>
      </w:r>
      <w:r>
        <w:rPr>
          <w:i/>
          <w:spacing w:val="3"/>
          <w:sz w:val="24"/>
          <w:szCs w:val="24"/>
        </w:rPr>
        <w:t>s</w:t>
      </w:r>
      <w:r>
        <w:rPr>
          <w:i/>
          <w:sz w:val="24"/>
          <w:szCs w:val="24"/>
        </w:rPr>
        <w:t>e</w:t>
      </w:r>
      <w:r>
        <w:rPr>
          <w:i/>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la</w:t>
      </w:r>
      <w:r>
        <w:rPr>
          <w:spacing w:val="1"/>
          <w:sz w:val="24"/>
          <w:szCs w:val="24"/>
        </w:rPr>
        <w:t>z</w:t>
      </w:r>
      <w:r>
        <w:rPr>
          <w:sz w:val="24"/>
          <w:szCs w:val="24"/>
        </w:rPr>
        <w:t>im</w:t>
      </w:r>
      <w:r>
        <w:rPr>
          <w:spacing w:val="3"/>
          <w:sz w:val="24"/>
          <w:szCs w:val="24"/>
        </w:rPr>
        <w:t xml:space="preserve"> </w:t>
      </w:r>
      <w:r>
        <w:rPr>
          <w:sz w:val="24"/>
          <w:szCs w:val="24"/>
        </w:rPr>
        <w:t>disandingkan</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php</w:t>
      </w:r>
      <w:r>
        <w:rPr>
          <w:spacing w:val="5"/>
          <w:sz w:val="24"/>
          <w:szCs w:val="24"/>
        </w:rPr>
        <w:t xml:space="preserve"> </w:t>
      </w:r>
      <w:r>
        <w:rPr>
          <w:sz w:val="24"/>
          <w:szCs w:val="24"/>
        </w:rPr>
        <w:t>menu</w:t>
      </w:r>
      <w:r>
        <w:rPr>
          <w:spacing w:val="1"/>
          <w:sz w:val="24"/>
          <w:szCs w:val="24"/>
        </w:rPr>
        <w:t>r</w:t>
      </w:r>
      <w:r>
        <w:rPr>
          <w:sz w:val="24"/>
          <w:szCs w:val="24"/>
        </w:rPr>
        <w:t>ut</w:t>
      </w:r>
      <w:r>
        <w:rPr>
          <w:spacing w:val="7"/>
          <w:sz w:val="24"/>
          <w:szCs w:val="24"/>
        </w:rPr>
        <w:t xml:space="preserve"> </w:t>
      </w:r>
      <w:r>
        <w:rPr>
          <w:sz w:val="24"/>
          <w:szCs w:val="24"/>
        </w:rPr>
        <w:t>Rosa</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z w:val="24"/>
          <w:szCs w:val="24"/>
        </w:rPr>
        <w:t>h</w:t>
      </w:r>
      <w:r>
        <w:rPr>
          <w:spacing w:val="-1"/>
          <w:sz w:val="24"/>
          <w:szCs w:val="24"/>
        </w:rPr>
        <w:t>a</w:t>
      </w:r>
      <w:r>
        <w:rPr>
          <w:sz w:val="24"/>
          <w:szCs w:val="24"/>
        </w:rPr>
        <w:t>lahuddin</w:t>
      </w:r>
      <w:r>
        <w:rPr>
          <w:spacing w:val="3"/>
          <w:sz w:val="24"/>
          <w:szCs w:val="24"/>
        </w:rPr>
        <w:t xml:space="preserve"> </w:t>
      </w:r>
      <w:r>
        <w:rPr>
          <w:sz w:val="24"/>
          <w:szCs w:val="24"/>
        </w:rPr>
        <w:t>(2013</w:t>
      </w:r>
      <w:r>
        <w:rPr>
          <w:spacing w:val="2"/>
          <w:sz w:val="24"/>
          <w:szCs w:val="24"/>
        </w:rPr>
        <w:t xml:space="preserve"> </w:t>
      </w:r>
      <w:r>
        <w:rPr>
          <w:sz w:val="24"/>
          <w:szCs w:val="24"/>
        </w:rPr>
        <w:t>;</w:t>
      </w:r>
      <w:r>
        <w:rPr>
          <w:spacing w:val="3"/>
          <w:sz w:val="24"/>
          <w:szCs w:val="24"/>
        </w:rPr>
        <w:t xml:space="preserve"> </w:t>
      </w:r>
      <w:r>
        <w:rPr>
          <w:sz w:val="24"/>
          <w:szCs w:val="24"/>
        </w:rPr>
        <w:t>16</w:t>
      </w:r>
      <w:r>
        <w:rPr>
          <w:spacing w:val="-2"/>
          <w:sz w:val="24"/>
          <w:szCs w:val="24"/>
        </w:rPr>
        <w:t>1</w:t>
      </w:r>
      <w:r>
        <w:rPr>
          <w:sz w:val="24"/>
          <w:szCs w:val="24"/>
        </w:rPr>
        <w:t>)</w:t>
      </w:r>
      <w:r>
        <w:rPr>
          <w:spacing w:val="3"/>
          <w:sz w:val="24"/>
          <w:szCs w:val="24"/>
        </w:rPr>
        <w:t xml:space="preserve"> </w:t>
      </w:r>
      <w:r>
        <w:rPr>
          <w:spacing w:val="-1"/>
          <w:sz w:val="24"/>
          <w:szCs w:val="24"/>
        </w:rPr>
        <w:t>“</w:t>
      </w:r>
      <w:r>
        <w:rPr>
          <w:spacing w:val="2"/>
          <w:sz w:val="24"/>
          <w:szCs w:val="24"/>
        </w:rPr>
        <w:t>M</w:t>
      </w:r>
      <w:r>
        <w:rPr>
          <w:spacing w:val="-5"/>
          <w:sz w:val="24"/>
          <w:szCs w:val="24"/>
        </w:rPr>
        <w:t>y</w:t>
      </w:r>
      <w:r>
        <w:rPr>
          <w:spacing w:val="1"/>
          <w:sz w:val="24"/>
          <w:szCs w:val="24"/>
        </w:rPr>
        <w:t>S</w:t>
      </w:r>
      <w:r>
        <w:rPr>
          <w:spacing w:val="2"/>
          <w:sz w:val="24"/>
          <w:szCs w:val="24"/>
        </w:rPr>
        <w:t>Q</w:t>
      </w:r>
      <w:r>
        <w:rPr>
          <w:sz w:val="24"/>
          <w:szCs w:val="24"/>
        </w:rPr>
        <w:t xml:space="preserve">L </w:t>
      </w:r>
      <w:r>
        <w:rPr>
          <w:spacing w:val="-1"/>
          <w:sz w:val="24"/>
          <w:szCs w:val="24"/>
        </w:rPr>
        <w:t>a</w:t>
      </w:r>
      <w:r>
        <w:rPr>
          <w:spacing w:val="2"/>
          <w:sz w:val="24"/>
          <w:szCs w:val="24"/>
        </w:rPr>
        <w:t>d</w:t>
      </w:r>
      <w:r>
        <w:rPr>
          <w:spacing w:val="-1"/>
          <w:sz w:val="24"/>
          <w:szCs w:val="24"/>
        </w:rPr>
        <w:t>a</w:t>
      </w:r>
      <w:r>
        <w:rPr>
          <w:sz w:val="24"/>
          <w:szCs w:val="24"/>
        </w:rPr>
        <w:t>lah</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sa</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untuk</w:t>
      </w:r>
      <w:r>
        <w:rPr>
          <w:spacing w:val="3"/>
          <w:sz w:val="24"/>
          <w:szCs w:val="24"/>
        </w:rPr>
        <w:t xml:space="preserve"> </w:t>
      </w:r>
      <w:r>
        <w:rPr>
          <w:sz w:val="24"/>
          <w:szCs w:val="24"/>
        </w:rPr>
        <w:t>meng</w:t>
      </w:r>
      <w:r>
        <w:rPr>
          <w:spacing w:val="-1"/>
          <w:sz w:val="24"/>
          <w:szCs w:val="24"/>
        </w:rPr>
        <w:t>e</w:t>
      </w:r>
      <w:r>
        <w:rPr>
          <w:sz w:val="24"/>
          <w:szCs w:val="24"/>
        </w:rPr>
        <w:t>lo</w:t>
      </w:r>
      <w:r>
        <w:rPr>
          <w:spacing w:val="1"/>
          <w:sz w:val="24"/>
          <w:szCs w:val="24"/>
        </w:rPr>
        <w:t>l</w:t>
      </w:r>
      <w:r>
        <w:rPr>
          <w:sz w:val="24"/>
          <w:szCs w:val="24"/>
        </w:rPr>
        <w:t>a</w:t>
      </w:r>
      <w:r>
        <w:rPr>
          <w:spacing w:val="2"/>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z w:val="24"/>
          <w:szCs w:val="24"/>
        </w:rPr>
        <w:t>p</w:t>
      </w:r>
      <w:r>
        <w:rPr>
          <w:spacing w:val="-1"/>
          <w:sz w:val="24"/>
          <w:szCs w:val="24"/>
        </w:rPr>
        <w:t>a</w:t>
      </w:r>
      <w:r>
        <w:rPr>
          <w:spacing w:val="2"/>
          <w:sz w:val="24"/>
          <w:szCs w:val="24"/>
        </w:rPr>
        <w:t>d</w:t>
      </w:r>
      <w:r>
        <w:rPr>
          <w:sz w:val="24"/>
          <w:szCs w:val="24"/>
        </w:rPr>
        <w:t>a RD</w:t>
      </w:r>
      <w:r>
        <w:rPr>
          <w:spacing w:val="-2"/>
          <w:sz w:val="24"/>
          <w:szCs w:val="24"/>
        </w:rPr>
        <w:t>B</w:t>
      </w:r>
      <w:r>
        <w:rPr>
          <w:sz w:val="24"/>
          <w:szCs w:val="24"/>
        </w:rPr>
        <w:t>MS</w:t>
      </w:r>
      <w:r>
        <w:rPr>
          <w:spacing w:val="1"/>
          <w:sz w:val="24"/>
          <w:szCs w:val="24"/>
        </w:rPr>
        <w:t xml:space="preserve"> </w:t>
      </w:r>
      <w:r>
        <w:rPr>
          <w:sz w:val="24"/>
          <w:szCs w:val="24"/>
        </w:rPr>
        <w:t>(</w:t>
      </w:r>
      <w:r>
        <w:rPr>
          <w:i/>
          <w:sz w:val="24"/>
          <w:szCs w:val="24"/>
        </w:rPr>
        <w:t>R</w:t>
      </w:r>
      <w:r>
        <w:rPr>
          <w:i/>
          <w:spacing w:val="-1"/>
          <w:sz w:val="24"/>
          <w:szCs w:val="24"/>
        </w:rPr>
        <w:t>e</w:t>
      </w:r>
      <w:r>
        <w:rPr>
          <w:i/>
          <w:sz w:val="24"/>
          <w:szCs w:val="24"/>
        </w:rPr>
        <w:t>la</w:t>
      </w:r>
      <w:r>
        <w:rPr>
          <w:i/>
          <w:spacing w:val="1"/>
          <w:sz w:val="24"/>
          <w:szCs w:val="24"/>
        </w:rPr>
        <w:t>t</w:t>
      </w:r>
      <w:r>
        <w:rPr>
          <w:i/>
          <w:sz w:val="24"/>
          <w:szCs w:val="24"/>
        </w:rPr>
        <w:t>ional</w:t>
      </w:r>
      <w:r>
        <w:rPr>
          <w:i/>
          <w:spacing w:val="1"/>
          <w:sz w:val="24"/>
          <w:szCs w:val="24"/>
        </w:rPr>
        <w:t xml:space="preserve"> </w:t>
      </w:r>
      <w:r>
        <w:rPr>
          <w:i/>
          <w:sz w:val="24"/>
          <w:szCs w:val="24"/>
        </w:rPr>
        <w:t>Database</w:t>
      </w:r>
      <w:r>
        <w:rPr>
          <w:i/>
          <w:spacing w:val="-1"/>
          <w:sz w:val="24"/>
          <w:szCs w:val="24"/>
        </w:rPr>
        <w:t xml:space="preserve"> </w:t>
      </w:r>
      <w:r>
        <w:rPr>
          <w:i/>
          <w:sz w:val="24"/>
          <w:szCs w:val="24"/>
        </w:rPr>
        <w:t>Ma</w:t>
      </w:r>
      <w:r>
        <w:rPr>
          <w:i/>
          <w:spacing w:val="-1"/>
          <w:sz w:val="24"/>
          <w:szCs w:val="24"/>
        </w:rPr>
        <w:t>n</w:t>
      </w:r>
      <w:r>
        <w:rPr>
          <w:i/>
          <w:sz w:val="24"/>
          <w:szCs w:val="24"/>
        </w:rPr>
        <w:t>age</w:t>
      </w:r>
      <w:r>
        <w:rPr>
          <w:i/>
          <w:spacing w:val="2"/>
          <w:sz w:val="24"/>
          <w:szCs w:val="24"/>
        </w:rPr>
        <w:t>m</w:t>
      </w:r>
      <w:r>
        <w:rPr>
          <w:i/>
          <w:spacing w:val="-1"/>
          <w:sz w:val="24"/>
          <w:szCs w:val="24"/>
        </w:rPr>
        <w:t>e</w:t>
      </w:r>
      <w:r>
        <w:rPr>
          <w:i/>
          <w:sz w:val="24"/>
          <w:szCs w:val="24"/>
        </w:rPr>
        <w:t>nt Syst</w:t>
      </w:r>
      <w:r>
        <w:rPr>
          <w:i/>
          <w:spacing w:val="1"/>
          <w:sz w:val="24"/>
          <w:szCs w:val="24"/>
        </w:rPr>
        <w:t>e</w:t>
      </w:r>
      <w:r>
        <w:rPr>
          <w:i/>
          <w:sz w:val="24"/>
          <w:szCs w:val="24"/>
        </w:rPr>
        <w:t>m</w:t>
      </w:r>
      <w:r>
        <w:rPr>
          <w:spacing w:val="-1"/>
          <w:sz w:val="24"/>
          <w:szCs w:val="24"/>
        </w:rPr>
        <w:t>)”.</w:t>
      </w:r>
    </w:p>
    <w:p w:rsidR="00C16FCA" w:rsidRDefault="00C16FCA" w:rsidP="000615C0">
      <w:pPr>
        <w:spacing w:before="11"/>
        <w:rPr>
          <w:sz w:val="24"/>
          <w:szCs w:val="24"/>
        </w:rPr>
      </w:pPr>
    </w:p>
    <w:p w:rsidR="00D61344" w:rsidRDefault="00F13FCE" w:rsidP="00D61344">
      <w:pPr>
        <w:spacing w:before="9" w:line="360" w:lineRule="auto"/>
        <w:ind w:left="119"/>
        <w:rPr>
          <w:b/>
          <w:sz w:val="24"/>
          <w:szCs w:val="24"/>
        </w:rPr>
      </w:pPr>
      <w:r>
        <w:rPr>
          <w:b/>
          <w:sz w:val="24"/>
          <w:szCs w:val="24"/>
        </w:rPr>
        <w:t>2.8</w:t>
      </w:r>
      <w:r w:rsidR="00FE44B1">
        <w:rPr>
          <w:b/>
          <w:sz w:val="24"/>
          <w:szCs w:val="24"/>
        </w:rPr>
        <w:t xml:space="preserve">    </w:t>
      </w:r>
      <w:r>
        <w:rPr>
          <w:b/>
          <w:spacing w:val="-3"/>
          <w:sz w:val="24"/>
          <w:szCs w:val="24"/>
        </w:rPr>
        <w:t>P</w:t>
      </w:r>
      <w:r>
        <w:rPr>
          <w:b/>
          <w:spacing w:val="-1"/>
          <w:sz w:val="24"/>
          <w:szCs w:val="24"/>
        </w:rPr>
        <w:t>e</w:t>
      </w:r>
      <w:r>
        <w:rPr>
          <w:b/>
          <w:spacing w:val="1"/>
          <w:sz w:val="24"/>
          <w:szCs w:val="24"/>
        </w:rPr>
        <w:t>n</w:t>
      </w:r>
      <w:r>
        <w:rPr>
          <w:b/>
          <w:spacing w:val="-1"/>
          <w:sz w:val="24"/>
          <w:szCs w:val="24"/>
        </w:rPr>
        <w:t>e</w:t>
      </w:r>
      <w:r>
        <w:rPr>
          <w:b/>
          <w:sz w:val="24"/>
          <w:szCs w:val="24"/>
        </w:rPr>
        <w:t>l</w:t>
      </w:r>
      <w:r>
        <w:rPr>
          <w:b/>
          <w:spacing w:val="1"/>
          <w:sz w:val="24"/>
          <w:szCs w:val="24"/>
        </w:rPr>
        <w:t>i</w:t>
      </w:r>
      <w:r>
        <w:rPr>
          <w:b/>
          <w:sz w:val="24"/>
          <w:szCs w:val="24"/>
        </w:rPr>
        <w:t>tian</w:t>
      </w:r>
      <w:r>
        <w:rPr>
          <w:b/>
          <w:spacing w:val="1"/>
          <w:sz w:val="24"/>
          <w:szCs w:val="24"/>
        </w:rPr>
        <w:t xml:space="preserve"> S</w:t>
      </w:r>
      <w:r>
        <w:rPr>
          <w:b/>
          <w:spacing w:val="-1"/>
          <w:sz w:val="24"/>
          <w:szCs w:val="24"/>
        </w:rPr>
        <w:t>e</w:t>
      </w:r>
      <w:r>
        <w:rPr>
          <w:b/>
          <w:spacing w:val="1"/>
          <w:sz w:val="24"/>
          <w:szCs w:val="24"/>
        </w:rPr>
        <w:t>b</w:t>
      </w:r>
      <w:r>
        <w:rPr>
          <w:b/>
          <w:spacing w:val="-1"/>
          <w:sz w:val="24"/>
          <w:szCs w:val="24"/>
        </w:rPr>
        <w:t>e</w:t>
      </w:r>
      <w:r>
        <w:rPr>
          <w:b/>
          <w:sz w:val="24"/>
          <w:szCs w:val="24"/>
        </w:rPr>
        <w:t>l</w:t>
      </w:r>
      <w:r>
        <w:rPr>
          <w:b/>
          <w:spacing w:val="4"/>
          <w:sz w:val="24"/>
          <w:szCs w:val="24"/>
        </w:rPr>
        <w:t>u</w:t>
      </w:r>
      <w:r>
        <w:rPr>
          <w:b/>
          <w:spacing w:val="-1"/>
          <w:sz w:val="24"/>
          <w:szCs w:val="24"/>
        </w:rPr>
        <w:t>m</w:t>
      </w:r>
      <w:r>
        <w:rPr>
          <w:b/>
          <w:spacing w:val="1"/>
          <w:sz w:val="24"/>
          <w:szCs w:val="24"/>
        </w:rPr>
        <w:t>n</w:t>
      </w:r>
      <w:r>
        <w:rPr>
          <w:b/>
          <w:sz w:val="24"/>
          <w:szCs w:val="24"/>
        </w:rPr>
        <w:t>ya</w:t>
      </w:r>
    </w:p>
    <w:p w:rsidR="00D61344" w:rsidRPr="00D61344" w:rsidRDefault="00D61344" w:rsidP="00D61344">
      <w:pPr>
        <w:spacing w:before="9" w:line="360" w:lineRule="auto"/>
        <w:ind w:left="119" w:firstLine="601"/>
        <w:jc w:val="both"/>
        <w:rPr>
          <w:b/>
          <w:sz w:val="24"/>
          <w:szCs w:val="24"/>
        </w:rPr>
      </w:pPr>
      <w:r>
        <w:rPr>
          <w:spacing w:val="1"/>
          <w:sz w:val="24"/>
          <w:szCs w:val="24"/>
        </w:rPr>
        <w:t>Dasar yaitu berupa teori-teori melalui hasil berbagai penelitian sebelumnya merupakan hal yang sangat perlu dan dapat dijadikan sebagai data pendukung. Berikut adalah daftar peneltian sebelumnya :</w:t>
      </w:r>
    </w:p>
    <w:p w:rsidR="00D61344" w:rsidRPr="00CA1E12" w:rsidRDefault="00D61344" w:rsidP="00D61344">
      <w:pPr>
        <w:ind w:right="71" w:firstLine="480"/>
        <w:jc w:val="center"/>
        <w:rPr>
          <w:b/>
          <w:spacing w:val="1"/>
          <w:sz w:val="24"/>
          <w:szCs w:val="24"/>
        </w:rPr>
      </w:pPr>
      <w:r w:rsidRPr="00CA1E12">
        <w:rPr>
          <w:b/>
          <w:spacing w:val="1"/>
          <w:sz w:val="24"/>
          <w:szCs w:val="24"/>
        </w:rPr>
        <w:t>Tabel  I</w:t>
      </w:r>
      <w:r w:rsidR="009C00E8">
        <w:rPr>
          <w:b/>
          <w:spacing w:val="1"/>
          <w:sz w:val="24"/>
          <w:szCs w:val="24"/>
        </w:rPr>
        <w:t>II</w:t>
      </w:r>
      <w:r w:rsidRPr="00CA1E12">
        <w:rPr>
          <w:b/>
          <w:spacing w:val="1"/>
          <w:sz w:val="24"/>
          <w:szCs w:val="24"/>
        </w:rPr>
        <w:t>. Hasil Penelitian Sebelumnya</w:t>
      </w:r>
    </w:p>
    <w:tbl>
      <w:tblPr>
        <w:tblStyle w:val="TableGrid"/>
        <w:tblW w:w="9206" w:type="dxa"/>
        <w:tblInd w:w="108" w:type="dxa"/>
        <w:tblLayout w:type="fixed"/>
        <w:tblLook w:val="04A0" w:firstRow="1" w:lastRow="0" w:firstColumn="1" w:lastColumn="0" w:noHBand="0" w:noVBand="1"/>
      </w:tblPr>
      <w:tblGrid>
        <w:gridCol w:w="567"/>
        <w:gridCol w:w="1021"/>
        <w:gridCol w:w="1400"/>
        <w:gridCol w:w="2853"/>
        <w:gridCol w:w="1701"/>
        <w:gridCol w:w="1664"/>
      </w:tblGrid>
      <w:tr w:rsidR="00154FE9" w:rsidRPr="00CA1E12" w:rsidTr="00C5552B">
        <w:trPr>
          <w:tblHead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pacing w:val="1"/>
                <w:sz w:val="22"/>
                <w:szCs w:val="22"/>
              </w:rPr>
              <w:t>No</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pacing w:val="1"/>
                <w:sz w:val="22"/>
                <w:szCs w:val="22"/>
              </w:rPr>
              <w:t>Tahun</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pacing w:val="1"/>
                <w:sz w:val="22"/>
                <w:szCs w:val="22"/>
              </w:rPr>
              <w:t>Peneliti</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pacing w:val="1"/>
                <w:sz w:val="22"/>
                <w:szCs w:val="22"/>
              </w:rPr>
              <w:t>Judul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pacing w:val="1"/>
                <w:sz w:val="22"/>
                <w:szCs w:val="22"/>
              </w:rPr>
              <w:t xml:space="preserve">Masalah </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pacing w:val="1"/>
                <w:sz w:val="22"/>
                <w:szCs w:val="22"/>
              </w:rPr>
              <w:t>Penerbit</w:t>
            </w:r>
          </w:p>
        </w:tc>
      </w:tr>
      <w:tr w:rsidR="00154FE9" w:rsidRPr="00CA1E12" w:rsidTr="00C555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pacing w:val="1"/>
                <w:sz w:val="22"/>
                <w:szCs w:val="22"/>
              </w:rPr>
              <w:t>1</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z w:val="22"/>
                <w:szCs w:val="22"/>
              </w:rPr>
              <w:t>2017</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z w:val="22"/>
                <w:szCs w:val="22"/>
              </w:rPr>
              <w:t>Antonius Irianto Sukowati, dkk</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pPr>
              <w:ind w:right="71"/>
              <w:rPr>
                <w:spacing w:val="1"/>
                <w:sz w:val="22"/>
                <w:szCs w:val="22"/>
              </w:rPr>
            </w:pPr>
            <w:r w:rsidRPr="005D55CC">
              <w:rPr>
                <w:sz w:val="22"/>
                <w:szCs w:val="22"/>
              </w:rPr>
              <w:t>Rancang Bangun Sistem Absensi Mahasiswa SekolahTinggi Teknik Cendekia (STTC) Berbasis Radio Frequency Identification (RFID) menggunakan Arduino UNO R3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60615E">
            <w:pPr>
              <w:ind w:right="71"/>
              <w:rPr>
                <w:spacing w:val="1"/>
                <w:sz w:val="22"/>
                <w:szCs w:val="22"/>
              </w:rPr>
            </w:pPr>
            <w:r>
              <w:t xml:space="preserve">Membutuhkan petugas yang berkewajiban menghitung absensi mahasiswa secara manual dan kemudian memasukannya kedalam sistem </w:t>
            </w:r>
            <w:r>
              <w:lastRenderedPageBreak/>
              <w:t>informasi akademi</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FE9" w:rsidRPr="005D55CC" w:rsidRDefault="00154FE9" w:rsidP="00CA1E12">
            <w:pPr>
              <w:ind w:right="71"/>
              <w:rPr>
                <w:spacing w:val="1"/>
                <w:sz w:val="22"/>
                <w:szCs w:val="22"/>
              </w:rPr>
            </w:pPr>
            <w:r w:rsidRPr="005D55CC">
              <w:rPr>
                <w:spacing w:val="1"/>
                <w:sz w:val="22"/>
                <w:szCs w:val="22"/>
              </w:rPr>
              <w:lastRenderedPageBreak/>
              <w:t>STMIK Jakarta STI&amp;K</w:t>
            </w:r>
          </w:p>
        </w:tc>
      </w:tr>
      <w:tr w:rsidR="00154FE9" w:rsidRPr="00CA1E12" w:rsidTr="00C555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pacing w:val="1"/>
                <w:sz w:val="22"/>
                <w:szCs w:val="22"/>
              </w:rPr>
            </w:pPr>
            <w:r w:rsidRPr="005D55CC">
              <w:rPr>
                <w:spacing w:val="1"/>
                <w:sz w:val="22"/>
                <w:szCs w:val="22"/>
              </w:rPr>
              <w:lastRenderedPageBreak/>
              <w:t>2</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z w:val="22"/>
                <w:szCs w:val="22"/>
              </w:rPr>
            </w:pPr>
            <w:r>
              <w:rPr>
                <w:sz w:val="22"/>
                <w:szCs w:val="22"/>
              </w:rPr>
              <w:t>2015</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z w:val="22"/>
                <w:szCs w:val="22"/>
              </w:rPr>
            </w:pPr>
            <w:r w:rsidRPr="005D55CC">
              <w:rPr>
                <w:sz w:val="22"/>
                <w:szCs w:val="22"/>
              </w:rPr>
              <w:t>Eko Budi Setiawan, Bobi Kurniawan</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Default="00154FE9">
            <w:pPr>
              <w:ind w:right="71"/>
              <w:rPr>
                <w:sz w:val="22"/>
                <w:szCs w:val="22"/>
              </w:rPr>
            </w:pPr>
            <w:r w:rsidRPr="005D55CC">
              <w:rPr>
                <w:sz w:val="22"/>
                <w:szCs w:val="22"/>
              </w:rPr>
              <w:t>Perancangan Sistem Absensi Kehadiran Perkuliahan dengan Menggunakan Radio Frequency Identification (RFId)</w:t>
            </w:r>
          </w:p>
          <w:p w:rsidR="00154FE9" w:rsidRPr="005D55CC" w:rsidRDefault="00154FE9">
            <w:pPr>
              <w:ind w:right="71"/>
              <w:rPr>
                <w:sz w:val="22"/>
                <w:szCs w:val="22"/>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Default="00154FE9" w:rsidP="00154FE9">
            <w:pPr>
              <w:autoSpaceDE w:val="0"/>
              <w:autoSpaceDN w:val="0"/>
              <w:adjustRightInd w:val="0"/>
            </w:pPr>
            <w:r>
              <w:t>data absensi yang dimasukan kedalam sistem juga</w:t>
            </w:r>
          </w:p>
          <w:p w:rsidR="00154FE9" w:rsidRDefault="00154FE9" w:rsidP="00154FE9">
            <w:pPr>
              <w:autoSpaceDE w:val="0"/>
              <w:autoSpaceDN w:val="0"/>
              <w:adjustRightInd w:val="0"/>
            </w:pPr>
            <w:r>
              <w:t>sering terjadi kesalahan input dan ketidaksesuaian</w:t>
            </w:r>
          </w:p>
          <w:p w:rsidR="00154FE9" w:rsidRPr="005D55CC" w:rsidRDefault="00154FE9" w:rsidP="00154FE9">
            <w:pPr>
              <w:ind w:right="71"/>
              <w:rPr>
                <w:spacing w:val="1"/>
                <w:sz w:val="22"/>
                <w:szCs w:val="22"/>
              </w:rPr>
            </w:pPr>
            <w:r>
              <w:t>dengan data yang sebenarnya</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rsidP="00CA1E12">
            <w:pPr>
              <w:ind w:right="71"/>
              <w:rPr>
                <w:spacing w:val="1"/>
                <w:sz w:val="22"/>
                <w:szCs w:val="22"/>
              </w:rPr>
            </w:pPr>
            <w:r w:rsidRPr="005D55CC">
              <w:rPr>
                <w:spacing w:val="1"/>
                <w:sz w:val="22"/>
                <w:szCs w:val="22"/>
              </w:rPr>
              <w:t>UIN Suska Riau</w:t>
            </w:r>
          </w:p>
        </w:tc>
      </w:tr>
      <w:tr w:rsidR="00154FE9" w:rsidRPr="00CA1E12" w:rsidTr="00C555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pacing w:val="1"/>
                <w:sz w:val="22"/>
                <w:szCs w:val="22"/>
              </w:rPr>
            </w:pPr>
            <w:r w:rsidRPr="005D55CC">
              <w:rPr>
                <w:spacing w:val="1"/>
                <w:sz w:val="22"/>
                <w:szCs w:val="22"/>
              </w:rPr>
              <w:t>3</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z w:val="22"/>
                <w:szCs w:val="22"/>
              </w:rPr>
            </w:pPr>
            <w:r>
              <w:rPr>
                <w:sz w:val="22"/>
                <w:szCs w:val="22"/>
              </w:rPr>
              <w:t>2017</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z w:val="22"/>
                <w:szCs w:val="22"/>
              </w:rPr>
            </w:pPr>
            <w:r w:rsidRPr="005D55CC">
              <w:rPr>
                <w:sz w:val="22"/>
                <w:szCs w:val="22"/>
              </w:rPr>
              <w:t>Tora Fahrudin</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rsidP="00CA1E12">
            <w:pPr>
              <w:ind w:right="71"/>
              <w:rPr>
                <w:sz w:val="22"/>
                <w:szCs w:val="22"/>
              </w:rPr>
            </w:pPr>
            <w:r w:rsidRPr="005D55CC">
              <w:rPr>
                <w:sz w:val="22"/>
                <w:szCs w:val="22"/>
              </w:rPr>
              <w:t>Pencatatan dan Pemantauan Kehadiran Perkuliahan di Lingkungan Politeknik Telkom</w:t>
            </w:r>
          </w:p>
          <w:p w:rsidR="00154FE9" w:rsidRPr="005D55CC" w:rsidRDefault="00154FE9" w:rsidP="00CA1E12">
            <w:pPr>
              <w:ind w:right="71"/>
              <w:rPr>
                <w:sz w:val="22"/>
                <w:szCs w:val="22"/>
              </w:rPr>
            </w:pPr>
            <w:r w:rsidRPr="005D55CC">
              <w:rPr>
                <w:sz w:val="22"/>
                <w:szCs w:val="22"/>
              </w:rPr>
              <w:t>Berbasis RFID dan Aplikasi Web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154FE9" w:rsidRDefault="00154FE9" w:rsidP="00154FE9">
            <w:pPr>
              <w:ind w:right="71"/>
              <w:rPr>
                <w:spacing w:val="1"/>
                <w:sz w:val="22"/>
                <w:szCs w:val="22"/>
              </w:rPr>
            </w:pPr>
            <w:r w:rsidRPr="00154FE9">
              <w:rPr>
                <w:spacing w:val="1"/>
                <w:sz w:val="22"/>
                <w:szCs w:val="22"/>
              </w:rPr>
              <w:t>Operator harus</w:t>
            </w:r>
          </w:p>
          <w:p w:rsidR="00154FE9" w:rsidRPr="00154FE9" w:rsidRDefault="00154FE9" w:rsidP="00154FE9">
            <w:pPr>
              <w:ind w:right="71"/>
              <w:rPr>
                <w:spacing w:val="1"/>
                <w:sz w:val="22"/>
                <w:szCs w:val="22"/>
              </w:rPr>
            </w:pPr>
            <w:r w:rsidRPr="00154FE9">
              <w:rPr>
                <w:spacing w:val="1"/>
                <w:sz w:val="22"/>
                <w:szCs w:val="22"/>
              </w:rPr>
              <w:t>memasukkan data kehadiran per mahasiswa dan per</w:t>
            </w:r>
          </w:p>
          <w:p w:rsidR="00154FE9" w:rsidRPr="005D55CC" w:rsidRDefault="00154FE9" w:rsidP="00154FE9">
            <w:pPr>
              <w:ind w:right="71"/>
              <w:rPr>
                <w:spacing w:val="1"/>
                <w:sz w:val="22"/>
                <w:szCs w:val="22"/>
              </w:rPr>
            </w:pPr>
            <w:r w:rsidRPr="00154FE9">
              <w:rPr>
                <w:spacing w:val="1"/>
                <w:sz w:val="22"/>
                <w:szCs w:val="22"/>
              </w:rPr>
              <w:t>matakuliah dan per pertemuan.</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rsidP="00CA1E12">
            <w:pPr>
              <w:ind w:right="71"/>
              <w:rPr>
                <w:spacing w:val="1"/>
                <w:sz w:val="22"/>
                <w:szCs w:val="22"/>
              </w:rPr>
            </w:pPr>
            <w:r w:rsidRPr="005D55CC">
              <w:rPr>
                <w:sz w:val="22"/>
                <w:szCs w:val="22"/>
              </w:rPr>
              <w:t>Politeknik Telkom</w:t>
            </w:r>
          </w:p>
        </w:tc>
      </w:tr>
      <w:tr w:rsidR="00154FE9" w:rsidRPr="00CA1E12" w:rsidTr="00C555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pacing w:val="1"/>
                <w:sz w:val="22"/>
                <w:szCs w:val="22"/>
              </w:rPr>
            </w:pPr>
            <w:r w:rsidRPr="005D55CC">
              <w:rPr>
                <w:spacing w:val="1"/>
                <w:sz w:val="22"/>
                <w:szCs w:val="22"/>
              </w:rPr>
              <w:t>4</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z w:val="22"/>
                <w:szCs w:val="22"/>
              </w:rPr>
            </w:pPr>
            <w:r w:rsidRPr="005D55CC">
              <w:rPr>
                <w:sz w:val="22"/>
                <w:szCs w:val="22"/>
              </w:rPr>
              <w:t>2015</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z w:val="22"/>
                <w:szCs w:val="22"/>
              </w:rPr>
            </w:pPr>
            <w:r w:rsidRPr="005D55CC">
              <w:rPr>
                <w:sz w:val="22"/>
                <w:szCs w:val="22"/>
              </w:rPr>
              <w:t>Awang Hendrianto Pratomo, Dessyanto Boedi Prasetyo</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rsidP="00CA1E12">
            <w:pPr>
              <w:ind w:right="71"/>
              <w:rPr>
                <w:sz w:val="22"/>
                <w:szCs w:val="22"/>
              </w:rPr>
            </w:pPr>
            <w:r w:rsidRPr="005D55CC">
              <w:rPr>
                <w:sz w:val="22"/>
                <w:szCs w:val="22"/>
              </w:rPr>
              <w:t>Presensi Perkuliahan Prodi Teknik Informatika Upn “Veteran” Yogyakarta Berbasis Kartu Pintar RFID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pacing w:val="1"/>
                <w:sz w:val="22"/>
                <w:szCs w:val="22"/>
              </w:rPr>
            </w:pPr>
            <w:r w:rsidRPr="00154FE9">
              <w:rPr>
                <w:spacing w:val="1"/>
                <w:sz w:val="22"/>
                <w:szCs w:val="22"/>
              </w:rPr>
              <w:t>Pencatatan kehadiran dosen dan mahasiswa masih dilakukan secara manual</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rsidP="00CA1E12">
            <w:pPr>
              <w:ind w:right="71"/>
              <w:rPr>
                <w:sz w:val="22"/>
                <w:szCs w:val="22"/>
              </w:rPr>
            </w:pPr>
            <w:r>
              <w:rPr>
                <w:sz w:val="22"/>
                <w:szCs w:val="22"/>
              </w:rPr>
              <w:t>UPN Veteran Yogyakarta</w:t>
            </w:r>
          </w:p>
        </w:tc>
      </w:tr>
      <w:tr w:rsidR="00154FE9" w:rsidRPr="00CA1E12" w:rsidTr="00C5552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pacing w:val="1"/>
                <w:sz w:val="22"/>
                <w:szCs w:val="22"/>
              </w:rPr>
            </w:pPr>
            <w:r w:rsidRPr="005D55CC">
              <w:rPr>
                <w:spacing w:val="1"/>
                <w:sz w:val="22"/>
                <w:szCs w:val="22"/>
              </w:rPr>
              <w:t>5</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z w:val="22"/>
                <w:szCs w:val="22"/>
              </w:rPr>
            </w:pPr>
            <w:r w:rsidRPr="005D55CC">
              <w:rPr>
                <w:sz w:val="22"/>
                <w:szCs w:val="22"/>
              </w:rPr>
              <w:t>2016</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pPr>
              <w:ind w:right="71"/>
              <w:rPr>
                <w:sz w:val="22"/>
                <w:szCs w:val="22"/>
              </w:rPr>
            </w:pPr>
            <w:r w:rsidRPr="005D55CC">
              <w:rPr>
                <w:sz w:val="22"/>
                <w:szCs w:val="22"/>
              </w:rPr>
              <w:t>Hartawan, George Pri and Isa, Indra Griha Tofik</w:t>
            </w:r>
          </w:p>
        </w:tc>
        <w:tc>
          <w:tcPr>
            <w:tcW w:w="2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rsidP="00CA1E12">
            <w:pPr>
              <w:ind w:right="71"/>
              <w:rPr>
                <w:sz w:val="22"/>
                <w:szCs w:val="22"/>
              </w:rPr>
            </w:pPr>
            <w:r w:rsidRPr="005D55CC">
              <w:rPr>
                <w:sz w:val="22"/>
                <w:szCs w:val="22"/>
              </w:rPr>
              <w:t>Aplikasi Absensi Perkuliahan Dengan Menggunakan Mikrokontroler Arduino Berbasis RFID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52B" w:rsidRDefault="00C5552B" w:rsidP="00C5552B">
            <w:pPr>
              <w:autoSpaceDE w:val="0"/>
              <w:autoSpaceDN w:val="0"/>
              <w:adjustRightInd w:val="0"/>
            </w:pPr>
            <w:r>
              <w:t>mahasiswa</w:t>
            </w:r>
          </w:p>
          <w:p w:rsidR="00C5552B" w:rsidRDefault="00C5552B" w:rsidP="00C5552B">
            <w:pPr>
              <w:autoSpaceDE w:val="0"/>
              <w:autoSpaceDN w:val="0"/>
              <w:adjustRightInd w:val="0"/>
            </w:pPr>
            <w:r>
              <w:t>menandatangani daftar hadir atau dosen yang</w:t>
            </w:r>
          </w:p>
          <w:p w:rsidR="00C5552B" w:rsidRDefault="00C5552B" w:rsidP="00C5552B">
            <w:pPr>
              <w:autoSpaceDE w:val="0"/>
              <w:autoSpaceDN w:val="0"/>
              <w:adjustRightInd w:val="0"/>
            </w:pPr>
            <w:r>
              <w:t>bersangkutan mengecek kehadiran mahasiswa.</w:t>
            </w:r>
          </w:p>
          <w:p w:rsidR="00C5552B" w:rsidRDefault="00C5552B" w:rsidP="00C5552B">
            <w:pPr>
              <w:autoSpaceDE w:val="0"/>
              <w:autoSpaceDN w:val="0"/>
              <w:adjustRightInd w:val="0"/>
            </w:pPr>
            <w:r>
              <w:t>Proses tersebut tentu tidak efektif, mengingat</w:t>
            </w:r>
          </w:p>
          <w:p w:rsidR="00C5552B" w:rsidRDefault="00C5552B" w:rsidP="00C5552B">
            <w:pPr>
              <w:autoSpaceDE w:val="0"/>
              <w:autoSpaceDN w:val="0"/>
              <w:adjustRightInd w:val="0"/>
            </w:pPr>
            <w:r>
              <w:t>durasi absensi yang memakan waktu beberapa</w:t>
            </w:r>
          </w:p>
          <w:p w:rsidR="00154FE9" w:rsidRPr="005D55CC" w:rsidRDefault="00C5552B" w:rsidP="00C5552B">
            <w:pPr>
              <w:ind w:right="71"/>
              <w:rPr>
                <w:spacing w:val="1"/>
                <w:sz w:val="22"/>
                <w:szCs w:val="22"/>
              </w:rPr>
            </w:pPr>
            <w:r>
              <w:t>menit</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4FE9" w:rsidRPr="005D55CC" w:rsidRDefault="00154FE9" w:rsidP="00CA1E12">
            <w:pPr>
              <w:ind w:right="71"/>
              <w:rPr>
                <w:sz w:val="22"/>
                <w:szCs w:val="22"/>
              </w:rPr>
            </w:pPr>
            <w:r w:rsidRPr="005D55CC">
              <w:rPr>
                <w:sz w:val="22"/>
                <w:szCs w:val="22"/>
              </w:rPr>
              <w:t>Universitas Muhammadiyah Sukabumi</w:t>
            </w:r>
          </w:p>
        </w:tc>
      </w:tr>
    </w:tbl>
    <w:p w:rsidR="00D61344" w:rsidRDefault="00D61344" w:rsidP="00D61344">
      <w:pPr>
        <w:ind w:right="71" w:firstLine="480"/>
        <w:rPr>
          <w:spacing w:val="1"/>
          <w:sz w:val="24"/>
          <w:szCs w:val="24"/>
        </w:rPr>
      </w:pPr>
    </w:p>
    <w:p w:rsidR="00D61344" w:rsidRDefault="00D61344">
      <w:pPr>
        <w:spacing w:before="9"/>
        <w:ind w:left="119"/>
        <w:rPr>
          <w:sz w:val="24"/>
          <w:szCs w:val="24"/>
        </w:rPr>
      </w:pPr>
    </w:p>
    <w:p w:rsidR="00C16FCA" w:rsidRDefault="00C16FCA">
      <w:pPr>
        <w:spacing w:before="4" w:line="120" w:lineRule="exact"/>
        <w:rPr>
          <w:sz w:val="13"/>
          <w:szCs w:val="13"/>
        </w:rPr>
      </w:pPr>
    </w:p>
    <w:p w:rsidR="00D17838" w:rsidRPr="00095168" w:rsidRDefault="00105EAF" w:rsidP="00D17838">
      <w:pPr>
        <w:tabs>
          <w:tab w:val="left" w:pos="540"/>
        </w:tabs>
        <w:spacing w:before="4" w:line="360" w:lineRule="auto"/>
        <w:ind w:right="78"/>
        <w:jc w:val="both"/>
        <w:rPr>
          <w:sz w:val="24"/>
          <w:szCs w:val="24"/>
        </w:rPr>
        <w:sectPr w:rsidR="00D17838" w:rsidRPr="00095168" w:rsidSect="00B02E83">
          <w:pgSz w:w="11920" w:h="16840"/>
          <w:pgMar w:top="1985" w:right="1418" w:bottom="1418" w:left="1418" w:header="0" w:footer="1014" w:gutter="0"/>
          <w:cols w:space="720"/>
        </w:sectPr>
      </w:pPr>
      <w:r>
        <w:rPr>
          <w:sz w:val="24"/>
          <w:szCs w:val="24"/>
        </w:rPr>
        <w:tab/>
      </w:r>
      <w:r w:rsidR="00D17838">
        <w:rPr>
          <w:sz w:val="24"/>
          <w:szCs w:val="24"/>
        </w:rPr>
        <w:t xml:space="preserve">Pada penelitan tersebut juga memiliki relevansi dengan penelitan yang sedang dilakukan penulis yaitu mengangkat permasalahan mengenai sistem absensi di perguruan tinggi. Perbedaan pada penelitian ini adalah </w:t>
      </w:r>
      <w:r w:rsidR="00513488">
        <w:rPr>
          <w:sz w:val="24"/>
          <w:szCs w:val="24"/>
        </w:rPr>
        <w:t xml:space="preserve">pada proses validasi absensi berdasarkan foto yang terekam menggunakan metode </w:t>
      </w:r>
      <w:r w:rsidR="00513488" w:rsidRPr="00513488">
        <w:rPr>
          <w:i/>
          <w:sz w:val="24"/>
          <w:szCs w:val="24"/>
        </w:rPr>
        <w:t>Similarity Metric Learning</w:t>
      </w:r>
      <w:r w:rsidR="00513488">
        <w:rPr>
          <w:sz w:val="24"/>
          <w:szCs w:val="24"/>
        </w:rPr>
        <w:t xml:space="preserve"> .  Dengan adanya  pencocokan gambar ini diharapkan akan  mengurangi terjadi kecurangan dalam proses absensi perkuliahan.</w:t>
      </w:r>
    </w:p>
    <w:p w:rsidR="00C16FCA" w:rsidRDefault="00C16FCA">
      <w:pPr>
        <w:spacing w:line="180" w:lineRule="exact"/>
        <w:rPr>
          <w:sz w:val="18"/>
          <w:szCs w:val="18"/>
        </w:rPr>
      </w:pPr>
    </w:p>
    <w:p w:rsidR="00C16FCA" w:rsidRDefault="00C16FCA">
      <w:pPr>
        <w:spacing w:line="200" w:lineRule="exact"/>
      </w:pPr>
    </w:p>
    <w:p w:rsidR="00C16FCA" w:rsidRDefault="00F13FCE" w:rsidP="009A412F">
      <w:pPr>
        <w:spacing w:before="24"/>
        <w:ind w:left="4221" w:right="12" w:hanging="4221"/>
        <w:jc w:val="center"/>
        <w:rPr>
          <w:sz w:val="28"/>
          <w:szCs w:val="28"/>
        </w:rPr>
      </w:pPr>
      <w:r>
        <w:rPr>
          <w:b/>
          <w:sz w:val="28"/>
          <w:szCs w:val="28"/>
        </w:rPr>
        <w:t>B</w:t>
      </w:r>
      <w:r>
        <w:rPr>
          <w:b/>
          <w:spacing w:val="-1"/>
          <w:sz w:val="28"/>
          <w:szCs w:val="28"/>
        </w:rPr>
        <w:t>A</w:t>
      </w:r>
      <w:r w:rsidR="0020258F">
        <w:rPr>
          <w:b/>
          <w:sz w:val="28"/>
          <w:szCs w:val="28"/>
        </w:rPr>
        <w:t>B III</w:t>
      </w:r>
    </w:p>
    <w:p w:rsidR="00C16FCA" w:rsidRDefault="00C16FCA">
      <w:pPr>
        <w:spacing w:line="160" w:lineRule="exact"/>
        <w:rPr>
          <w:sz w:val="16"/>
          <w:szCs w:val="16"/>
        </w:rPr>
      </w:pPr>
    </w:p>
    <w:p w:rsidR="00C16FCA" w:rsidRDefault="00F13FCE" w:rsidP="009A412F">
      <w:pPr>
        <w:ind w:left="2704" w:right="12" w:hanging="2846"/>
        <w:jc w:val="center"/>
        <w:rPr>
          <w:b/>
          <w:sz w:val="28"/>
          <w:szCs w:val="28"/>
        </w:rPr>
      </w:pPr>
      <w:r>
        <w:rPr>
          <w:b/>
          <w:spacing w:val="-1"/>
          <w:sz w:val="28"/>
          <w:szCs w:val="28"/>
        </w:rPr>
        <w:t>M</w:t>
      </w:r>
      <w:r>
        <w:rPr>
          <w:b/>
          <w:sz w:val="28"/>
          <w:szCs w:val="28"/>
        </w:rPr>
        <w:t>ETO</w:t>
      </w:r>
      <w:r>
        <w:rPr>
          <w:b/>
          <w:spacing w:val="-1"/>
          <w:sz w:val="28"/>
          <w:szCs w:val="28"/>
        </w:rPr>
        <w:t>D</w:t>
      </w:r>
      <w:r>
        <w:rPr>
          <w:b/>
          <w:sz w:val="28"/>
          <w:szCs w:val="28"/>
        </w:rPr>
        <w:t>OLO</w:t>
      </w:r>
      <w:r>
        <w:rPr>
          <w:b/>
          <w:spacing w:val="-3"/>
          <w:sz w:val="28"/>
          <w:szCs w:val="28"/>
        </w:rPr>
        <w:t>G</w:t>
      </w:r>
      <w:r>
        <w:rPr>
          <w:b/>
          <w:sz w:val="28"/>
          <w:szCs w:val="28"/>
        </w:rPr>
        <w:t>I</w:t>
      </w:r>
      <w:r>
        <w:rPr>
          <w:b/>
          <w:spacing w:val="1"/>
          <w:sz w:val="28"/>
          <w:szCs w:val="28"/>
        </w:rPr>
        <w:t xml:space="preserve"> </w:t>
      </w:r>
      <w:r>
        <w:rPr>
          <w:b/>
          <w:spacing w:val="-2"/>
          <w:sz w:val="28"/>
          <w:szCs w:val="28"/>
        </w:rPr>
        <w:t>P</w:t>
      </w:r>
      <w:r>
        <w:rPr>
          <w:b/>
          <w:sz w:val="28"/>
          <w:szCs w:val="28"/>
        </w:rPr>
        <w:t>E</w:t>
      </w:r>
      <w:r>
        <w:rPr>
          <w:b/>
          <w:spacing w:val="-1"/>
          <w:sz w:val="28"/>
          <w:szCs w:val="28"/>
        </w:rPr>
        <w:t>N</w:t>
      </w:r>
      <w:r>
        <w:rPr>
          <w:b/>
          <w:sz w:val="28"/>
          <w:szCs w:val="28"/>
        </w:rPr>
        <w:t>EL</w:t>
      </w:r>
      <w:r>
        <w:rPr>
          <w:b/>
          <w:spacing w:val="1"/>
          <w:sz w:val="28"/>
          <w:szCs w:val="28"/>
        </w:rPr>
        <w:t>I</w:t>
      </w:r>
      <w:r>
        <w:rPr>
          <w:b/>
          <w:sz w:val="28"/>
          <w:szCs w:val="28"/>
        </w:rPr>
        <w:t>T</w:t>
      </w:r>
      <w:r>
        <w:rPr>
          <w:b/>
          <w:spacing w:val="1"/>
          <w:sz w:val="28"/>
          <w:szCs w:val="28"/>
        </w:rPr>
        <w:t>I</w:t>
      </w:r>
      <w:r>
        <w:rPr>
          <w:b/>
          <w:spacing w:val="-1"/>
          <w:sz w:val="28"/>
          <w:szCs w:val="28"/>
        </w:rPr>
        <w:t>A</w:t>
      </w:r>
      <w:r>
        <w:rPr>
          <w:b/>
          <w:sz w:val="28"/>
          <w:szCs w:val="28"/>
        </w:rPr>
        <w:t>N</w:t>
      </w:r>
    </w:p>
    <w:p w:rsidR="00292D52" w:rsidRDefault="00292D52" w:rsidP="009A412F">
      <w:pPr>
        <w:ind w:left="2704" w:right="12" w:hanging="2846"/>
        <w:jc w:val="center"/>
        <w:rPr>
          <w:b/>
          <w:sz w:val="28"/>
          <w:szCs w:val="28"/>
        </w:rPr>
      </w:pPr>
    </w:p>
    <w:p w:rsidR="00292D52" w:rsidRDefault="00292D52" w:rsidP="009A412F">
      <w:pPr>
        <w:ind w:left="2704" w:right="12" w:hanging="2846"/>
        <w:jc w:val="center"/>
        <w:rPr>
          <w:b/>
          <w:sz w:val="28"/>
          <w:szCs w:val="28"/>
        </w:rPr>
      </w:pPr>
    </w:p>
    <w:p w:rsidR="00292D52" w:rsidRDefault="00292D52" w:rsidP="009A412F">
      <w:pPr>
        <w:ind w:left="2704" w:right="12" w:hanging="2846"/>
        <w:jc w:val="center"/>
        <w:rPr>
          <w:sz w:val="28"/>
          <w:szCs w:val="28"/>
        </w:rPr>
      </w:pPr>
    </w:p>
    <w:p w:rsidR="00C16FCA" w:rsidRDefault="00C16FCA">
      <w:pPr>
        <w:spacing w:before="10" w:line="100" w:lineRule="exact"/>
        <w:rPr>
          <w:sz w:val="10"/>
          <w:szCs w:val="10"/>
        </w:rPr>
      </w:pPr>
    </w:p>
    <w:p w:rsidR="00292D52" w:rsidRPr="00292D52" w:rsidRDefault="00292D52" w:rsidP="004248A5">
      <w:pPr>
        <w:pStyle w:val="ListParagraph"/>
        <w:numPr>
          <w:ilvl w:val="1"/>
          <w:numId w:val="12"/>
        </w:numPr>
        <w:ind w:right="12"/>
        <w:jc w:val="both"/>
        <w:rPr>
          <w:sz w:val="24"/>
          <w:szCs w:val="24"/>
        </w:rPr>
      </w:pPr>
      <w:r w:rsidRPr="00292D52">
        <w:rPr>
          <w:b/>
          <w:spacing w:val="7"/>
          <w:sz w:val="24"/>
          <w:szCs w:val="24"/>
        </w:rPr>
        <w:t xml:space="preserve"> </w:t>
      </w:r>
      <w:r w:rsidRPr="00292D52">
        <w:rPr>
          <w:b/>
          <w:sz w:val="24"/>
          <w:szCs w:val="24"/>
        </w:rPr>
        <w:t>T</w:t>
      </w:r>
      <w:r w:rsidRPr="00292D52">
        <w:rPr>
          <w:b/>
          <w:spacing w:val="1"/>
          <w:sz w:val="24"/>
          <w:szCs w:val="24"/>
        </w:rPr>
        <w:t>u</w:t>
      </w:r>
      <w:r w:rsidRPr="00292D52">
        <w:rPr>
          <w:b/>
          <w:sz w:val="24"/>
          <w:szCs w:val="24"/>
        </w:rPr>
        <w:t>juan</w:t>
      </w:r>
      <w:r w:rsidRPr="00292D52">
        <w:rPr>
          <w:b/>
          <w:spacing w:val="1"/>
          <w:sz w:val="24"/>
          <w:szCs w:val="24"/>
        </w:rPr>
        <w:t xml:space="preserve"> </w:t>
      </w:r>
      <w:r w:rsidRPr="00292D52">
        <w:rPr>
          <w:b/>
          <w:spacing w:val="-3"/>
          <w:sz w:val="24"/>
          <w:szCs w:val="24"/>
        </w:rPr>
        <w:t>P</w:t>
      </w:r>
      <w:r w:rsidRPr="00292D52">
        <w:rPr>
          <w:b/>
          <w:spacing w:val="-1"/>
          <w:sz w:val="24"/>
          <w:szCs w:val="24"/>
        </w:rPr>
        <w:t>e</w:t>
      </w:r>
      <w:r w:rsidRPr="00292D52">
        <w:rPr>
          <w:b/>
          <w:spacing w:val="1"/>
          <w:sz w:val="24"/>
          <w:szCs w:val="24"/>
        </w:rPr>
        <w:t>n</w:t>
      </w:r>
      <w:r w:rsidRPr="00292D52">
        <w:rPr>
          <w:b/>
          <w:spacing w:val="-1"/>
          <w:sz w:val="24"/>
          <w:szCs w:val="24"/>
        </w:rPr>
        <w:t>e</w:t>
      </w:r>
      <w:r w:rsidRPr="00292D52">
        <w:rPr>
          <w:b/>
          <w:sz w:val="24"/>
          <w:szCs w:val="24"/>
        </w:rPr>
        <w:t>l</w:t>
      </w:r>
      <w:r w:rsidRPr="00292D52">
        <w:rPr>
          <w:b/>
          <w:spacing w:val="1"/>
          <w:sz w:val="24"/>
          <w:szCs w:val="24"/>
        </w:rPr>
        <w:t>i</w:t>
      </w:r>
      <w:r w:rsidRPr="00292D52">
        <w:rPr>
          <w:b/>
          <w:sz w:val="24"/>
          <w:szCs w:val="24"/>
        </w:rPr>
        <w:t>tian</w:t>
      </w:r>
    </w:p>
    <w:p w:rsidR="00292D52" w:rsidRDefault="00292D52" w:rsidP="00292D52">
      <w:pPr>
        <w:spacing w:before="4" w:line="120" w:lineRule="exact"/>
        <w:rPr>
          <w:sz w:val="13"/>
          <w:szCs w:val="13"/>
        </w:rPr>
      </w:pPr>
    </w:p>
    <w:p w:rsidR="00292D52" w:rsidRDefault="00292D52" w:rsidP="00292D52">
      <w:pPr>
        <w:spacing w:line="359" w:lineRule="auto"/>
        <w:ind w:left="119" w:right="75" w:firstLine="307"/>
        <w:rPr>
          <w:sz w:val="24"/>
          <w:szCs w:val="24"/>
        </w:rPr>
      </w:pPr>
      <w:r>
        <w:rPr>
          <w:sz w:val="24"/>
          <w:szCs w:val="24"/>
        </w:rPr>
        <w:t>Tuju</w:t>
      </w:r>
      <w:r>
        <w:rPr>
          <w:spacing w:val="-1"/>
          <w:sz w:val="24"/>
          <w:szCs w:val="24"/>
        </w:rPr>
        <w:t>a</w:t>
      </w:r>
      <w:r>
        <w:rPr>
          <w:sz w:val="24"/>
          <w:szCs w:val="24"/>
        </w:rPr>
        <w:t>n</w:t>
      </w:r>
      <w:r>
        <w:rPr>
          <w:spacing w:val="53"/>
          <w:sz w:val="24"/>
          <w:szCs w:val="24"/>
        </w:rPr>
        <w:t xml:space="preserve"> </w:t>
      </w:r>
      <w:r>
        <w:rPr>
          <w:sz w:val="24"/>
          <w:szCs w:val="24"/>
        </w:rPr>
        <w:t>d</w:t>
      </w:r>
      <w:r>
        <w:rPr>
          <w:spacing w:val="-1"/>
          <w:sz w:val="24"/>
          <w:szCs w:val="24"/>
        </w:rPr>
        <w:t>a</w:t>
      </w:r>
      <w:r>
        <w:rPr>
          <w:sz w:val="24"/>
          <w:szCs w:val="24"/>
        </w:rPr>
        <w:t>ri</w:t>
      </w:r>
      <w:r>
        <w:rPr>
          <w:spacing w:val="52"/>
          <w:sz w:val="24"/>
          <w:szCs w:val="24"/>
        </w:rPr>
        <w:t xml:space="preserve"> </w:t>
      </w:r>
      <w:r>
        <w:rPr>
          <w:sz w:val="24"/>
          <w:szCs w:val="24"/>
        </w:rPr>
        <w:t>p</w:t>
      </w:r>
      <w:r>
        <w:rPr>
          <w:spacing w:val="-1"/>
          <w:sz w:val="24"/>
          <w:szCs w:val="24"/>
        </w:rPr>
        <w:t>e</w:t>
      </w:r>
      <w:r>
        <w:rPr>
          <w:spacing w:val="2"/>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53"/>
          <w:sz w:val="24"/>
          <w:szCs w:val="24"/>
        </w:rPr>
        <w:t xml:space="preserve"> </w:t>
      </w:r>
      <w:r>
        <w:rPr>
          <w:sz w:val="24"/>
          <w:szCs w:val="24"/>
        </w:rPr>
        <w:t>ini</w:t>
      </w:r>
      <w:r>
        <w:rPr>
          <w:spacing w:val="5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52"/>
          <w:sz w:val="24"/>
          <w:szCs w:val="24"/>
        </w:rPr>
        <w:t xml:space="preserve"> </w:t>
      </w:r>
      <w:r>
        <w:rPr>
          <w:sz w:val="24"/>
          <w:szCs w:val="24"/>
        </w:rPr>
        <w:t>sebagai berikut :</w:t>
      </w:r>
    </w:p>
    <w:p w:rsidR="00292D52" w:rsidRDefault="00292D52" w:rsidP="004248A5">
      <w:pPr>
        <w:pStyle w:val="ListParagraph"/>
        <w:numPr>
          <w:ilvl w:val="0"/>
          <w:numId w:val="14"/>
        </w:numPr>
        <w:spacing w:line="359" w:lineRule="auto"/>
        <w:ind w:right="73"/>
        <w:jc w:val="both"/>
        <w:rPr>
          <w:sz w:val="24"/>
          <w:szCs w:val="24"/>
        </w:rPr>
      </w:pPr>
      <w:r w:rsidRPr="00292D52">
        <w:rPr>
          <w:sz w:val="24"/>
          <w:szCs w:val="24"/>
        </w:rPr>
        <w:t>Menganalisis sistem absensi perkuliahan yang sedang berjalan di STIKOM Dinamika Bangsa.</w:t>
      </w:r>
    </w:p>
    <w:p w:rsidR="00292D52" w:rsidRPr="00292D52" w:rsidRDefault="00292D52" w:rsidP="004248A5">
      <w:pPr>
        <w:pStyle w:val="ListParagraph"/>
        <w:numPr>
          <w:ilvl w:val="0"/>
          <w:numId w:val="14"/>
        </w:numPr>
        <w:spacing w:line="359" w:lineRule="auto"/>
        <w:ind w:right="73"/>
        <w:jc w:val="both"/>
        <w:rPr>
          <w:sz w:val="24"/>
          <w:szCs w:val="24"/>
        </w:rPr>
      </w:pPr>
      <w:r w:rsidRPr="00292D52">
        <w:rPr>
          <w:sz w:val="24"/>
          <w:szCs w:val="24"/>
        </w:rPr>
        <w:t xml:space="preserve">Merancang </w:t>
      </w:r>
      <w:r w:rsidRPr="00292D52">
        <w:rPr>
          <w:spacing w:val="13"/>
          <w:sz w:val="24"/>
          <w:szCs w:val="24"/>
        </w:rPr>
        <w:t xml:space="preserve">prototipe </w:t>
      </w:r>
      <w:r w:rsidRPr="00292D52">
        <w:rPr>
          <w:sz w:val="24"/>
          <w:szCs w:val="24"/>
        </w:rPr>
        <w:t>si</w:t>
      </w:r>
      <w:r w:rsidRPr="00292D52">
        <w:rPr>
          <w:spacing w:val="1"/>
          <w:sz w:val="24"/>
          <w:szCs w:val="24"/>
        </w:rPr>
        <w:t>s</w:t>
      </w:r>
      <w:r w:rsidRPr="00292D52">
        <w:rPr>
          <w:sz w:val="24"/>
          <w:szCs w:val="24"/>
        </w:rPr>
        <w:t xml:space="preserve">tem absensi perkuliahan menggunakan RFID dan penerapan metode </w:t>
      </w:r>
      <w:r w:rsidRPr="00292D52">
        <w:rPr>
          <w:i/>
          <w:sz w:val="24"/>
          <w:szCs w:val="24"/>
        </w:rPr>
        <w:t>Similarity Metric Learning</w:t>
      </w:r>
      <w:r w:rsidRPr="00292D52">
        <w:rPr>
          <w:sz w:val="24"/>
          <w:szCs w:val="24"/>
        </w:rPr>
        <w:t xml:space="preserve"> untuk pen</w:t>
      </w:r>
      <w:r w:rsidR="007E1209">
        <w:rPr>
          <w:sz w:val="24"/>
          <w:szCs w:val="24"/>
        </w:rPr>
        <w:t>cocokan</w:t>
      </w:r>
      <w:r w:rsidRPr="00292D52">
        <w:rPr>
          <w:sz w:val="24"/>
          <w:szCs w:val="24"/>
        </w:rPr>
        <w:t xml:space="preserve"> wajah mahasiswa p</w:t>
      </w:r>
      <w:r w:rsidRPr="00292D52">
        <w:rPr>
          <w:spacing w:val="-1"/>
          <w:sz w:val="24"/>
          <w:szCs w:val="24"/>
        </w:rPr>
        <w:t>a</w:t>
      </w:r>
      <w:r w:rsidRPr="00292D52">
        <w:rPr>
          <w:sz w:val="24"/>
          <w:szCs w:val="24"/>
        </w:rPr>
        <w:t>da</w:t>
      </w:r>
      <w:r w:rsidRPr="00292D52">
        <w:rPr>
          <w:spacing w:val="1"/>
          <w:sz w:val="24"/>
          <w:szCs w:val="24"/>
        </w:rPr>
        <w:t xml:space="preserve"> S</w:t>
      </w:r>
      <w:r w:rsidRPr="00292D52">
        <w:rPr>
          <w:spacing w:val="2"/>
          <w:sz w:val="24"/>
          <w:szCs w:val="24"/>
        </w:rPr>
        <w:t>T</w:t>
      </w:r>
      <w:r w:rsidRPr="00292D52">
        <w:rPr>
          <w:spacing w:val="-3"/>
          <w:sz w:val="24"/>
          <w:szCs w:val="24"/>
        </w:rPr>
        <w:t>I</w:t>
      </w:r>
      <w:r w:rsidRPr="00292D52">
        <w:rPr>
          <w:spacing w:val="2"/>
          <w:sz w:val="24"/>
          <w:szCs w:val="24"/>
        </w:rPr>
        <w:t>K</w:t>
      </w:r>
      <w:r w:rsidRPr="00292D52">
        <w:rPr>
          <w:sz w:val="24"/>
          <w:szCs w:val="24"/>
        </w:rPr>
        <w:t xml:space="preserve">OM </w:t>
      </w:r>
      <w:r w:rsidRPr="00292D52">
        <w:rPr>
          <w:spacing w:val="-1"/>
          <w:sz w:val="24"/>
          <w:szCs w:val="24"/>
        </w:rPr>
        <w:t>D</w:t>
      </w:r>
      <w:r w:rsidRPr="00292D52">
        <w:rPr>
          <w:sz w:val="24"/>
          <w:szCs w:val="24"/>
        </w:rPr>
        <w:t>inamika</w:t>
      </w:r>
      <w:r w:rsidRPr="00292D52">
        <w:rPr>
          <w:spacing w:val="2"/>
          <w:sz w:val="24"/>
          <w:szCs w:val="24"/>
        </w:rPr>
        <w:t xml:space="preserve"> </w:t>
      </w:r>
      <w:r w:rsidRPr="00292D52">
        <w:rPr>
          <w:spacing w:val="-2"/>
          <w:sz w:val="24"/>
          <w:szCs w:val="24"/>
        </w:rPr>
        <w:t>B</w:t>
      </w:r>
      <w:r w:rsidRPr="00292D52">
        <w:rPr>
          <w:spacing w:val="-1"/>
          <w:sz w:val="24"/>
          <w:szCs w:val="24"/>
        </w:rPr>
        <w:t>a</w:t>
      </w:r>
      <w:r w:rsidRPr="00292D52">
        <w:rPr>
          <w:spacing w:val="2"/>
          <w:sz w:val="24"/>
          <w:szCs w:val="24"/>
        </w:rPr>
        <w:t>n</w:t>
      </w:r>
      <w:r w:rsidRPr="00292D52">
        <w:rPr>
          <w:spacing w:val="-2"/>
          <w:sz w:val="24"/>
          <w:szCs w:val="24"/>
        </w:rPr>
        <w:t>g</w:t>
      </w:r>
      <w:r w:rsidRPr="00292D52">
        <w:rPr>
          <w:sz w:val="24"/>
          <w:szCs w:val="24"/>
        </w:rPr>
        <w:t>s</w:t>
      </w:r>
      <w:r w:rsidRPr="00292D52">
        <w:rPr>
          <w:spacing w:val="1"/>
          <w:sz w:val="24"/>
          <w:szCs w:val="24"/>
        </w:rPr>
        <w:t>a.</w:t>
      </w:r>
    </w:p>
    <w:p w:rsidR="00292D52" w:rsidRDefault="00292D52" w:rsidP="00292D52">
      <w:pPr>
        <w:spacing w:line="360" w:lineRule="auto"/>
        <w:ind w:right="12"/>
        <w:jc w:val="both"/>
        <w:rPr>
          <w:sz w:val="22"/>
          <w:szCs w:val="22"/>
        </w:rPr>
      </w:pPr>
    </w:p>
    <w:p w:rsidR="00292D52" w:rsidRPr="00292D52" w:rsidRDefault="00292D52" w:rsidP="004248A5">
      <w:pPr>
        <w:pStyle w:val="ListParagraph"/>
        <w:numPr>
          <w:ilvl w:val="1"/>
          <w:numId w:val="13"/>
        </w:numPr>
        <w:spacing w:line="360" w:lineRule="auto"/>
        <w:ind w:right="12"/>
        <w:jc w:val="both"/>
        <w:rPr>
          <w:sz w:val="24"/>
          <w:szCs w:val="24"/>
        </w:rPr>
      </w:pPr>
      <w:r w:rsidRPr="00292D52">
        <w:rPr>
          <w:b/>
          <w:spacing w:val="7"/>
          <w:sz w:val="24"/>
          <w:szCs w:val="24"/>
        </w:rPr>
        <w:t xml:space="preserve"> </w:t>
      </w:r>
      <w:r w:rsidRPr="00292D52">
        <w:rPr>
          <w:b/>
          <w:spacing w:val="-1"/>
          <w:sz w:val="24"/>
          <w:szCs w:val="24"/>
        </w:rPr>
        <w:t>M</w:t>
      </w:r>
      <w:r w:rsidRPr="00292D52">
        <w:rPr>
          <w:b/>
          <w:sz w:val="24"/>
          <w:szCs w:val="24"/>
        </w:rPr>
        <w:t>a</w:t>
      </w:r>
      <w:r w:rsidRPr="00292D52">
        <w:rPr>
          <w:b/>
          <w:spacing w:val="1"/>
          <w:sz w:val="24"/>
          <w:szCs w:val="24"/>
        </w:rPr>
        <w:t>nf</w:t>
      </w:r>
      <w:r w:rsidRPr="00292D52">
        <w:rPr>
          <w:b/>
          <w:sz w:val="24"/>
          <w:szCs w:val="24"/>
        </w:rPr>
        <w:t xml:space="preserve">aat </w:t>
      </w:r>
      <w:r w:rsidRPr="00292D52">
        <w:rPr>
          <w:b/>
          <w:spacing w:val="-3"/>
          <w:sz w:val="24"/>
          <w:szCs w:val="24"/>
        </w:rPr>
        <w:t>P</w:t>
      </w:r>
      <w:r w:rsidRPr="00292D52">
        <w:rPr>
          <w:b/>
          <w:spacing w:val="-1"/>
          <w:sz w:val="24"/>
          <w:szCs w:val="24"/>
        </w:rPr>
        <w:t>e</w:t>
      </w:r>
      <w:r w:rsidRPr="00292D52">
        <w:rPr>
          <w:b/>
          <w:spacing w:val="1"/>
          <w:sz w:val="24"/>
          <w:szCs w:val="24"/>
        </w:rPr>
        <w:t>n</w:t>
      </w:r>
      <w:r w:rsidRPr="00292D52">
        <w:rPr>
          <w:b/>
          <w:spacing w:val="-1"/>
          <w:sz w:val="24"/>
          <w:szCs w:val="24"/>
        </w:rPr>
        <w:t>e</w:t>
      </w:r>
      <w:r w:rsidRPr="00292D52">
        <w:rPr>
          <w:b/>
          <w:sz w:val="24"/>
          <w:szCs w:val="24"/>
        </w:rPr>
        <w:t>l</w:t>
      </w:r>
      <w:r w:rsidRPr="00292D52">
        <w:rPr>
          <w:b/>
          <w:spacing w:val="1"/>
          <w:sz w:val="24"/>
          <w:szCs w:val="24"/>
        </w:rPr>
        <w:t>i</w:t>
      </w:r>
      <w:r w:rsidRPr="00292D52">
        <w:rPr>
          <w:b/>
          <w:sz w:val="24"/>
          <w:szCs w:val="24"/>
        </w:rPr>
        <w:t>tian</w:t>
      </w:r>
    </w:p>
    <w:p w:rsidR="00292D52" w:rsidRDefault="00292D52" w:rsidP="00723632">
      <w:pPr>
        <w:spacing w:line="360" w:lineRule="auto"/>
        <w:ind w:firstLine="720"/>
        <w:jc w:val="both"/>
        <w:rPr>
          <w:sz w:val="24"/>
          <w:szCs w:val="24"/>
        </w:rPr>
      </w:pPr>
      <w:r>
        <w:rPr>
          <w:sz w:val="24"/>
          <w:szCs w:val="24"/>
        </w:rPr>
        <w:t>Man</w:t>
      </w:r>
      <w:r>
        <w:rPr>
          <w:spacing w:val="-1"/>
          <w:sz w:val="24"/>
          <w:szCs w:val="24"/>
        </w:rPr>
        <w:t>faa</w:t>
      </w:r>
      <w:r>
        <w:rPr>
          <w:sz w:val="24"/>
          <w:szCs w:val="24"/>
        </w:rPr>
        <w:t>t</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dipe</w:t>
      </w:r>
      <w:r>
        <w:rPr>
          <w:spacing w:val="-1"/>
          <w:sz w:val="24"/>
          <w:szCs w:val="24"/>
        </w:rPr>
        <w:t>r</w:t>
      </w:r>
      <w:r>
        <w:rPr>
          <w:sz w:val="24"/>
          <w:szCs w:val="24"/>
        </w:rPr>
        <w:t>oleh</w:t>
      </w:r>
      <w:r>
        <w:rPr>
          <w:spacing w:val="2"/>
          <w:sz w:val="24"/>
          <w:szCs w:val="24"/>
        </w:rPr>
        <w:t xml:space="preserve"> </w:t>
      </w:r>
      <w:r>
        <w:rPr>
          <w:sz w:val="24"/>
          <w:szCs w:val="24"/>
        </w:rPr>
        <w:t>d</w:t>
      </w:r>
      <w:r>
        <w:rPr>
          <w:spacing w:val="-1"/>
          <w:sz w:val="24"/>
          <w:szCs w:val="24"/>
        </w:rPr>
        <w:t>a</w:t>
      </w:r>
      <w:r>
        <w:rPr>
          <w:sz w:val="24"/>
          <w:szCs w:val="24"/>
        </w:rPr>
        <w:t>ri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2"/>
          <w:sz w:val="24"/>
          <w:szCs w:val="24"/>
        </w:rPr>
        <w:t>t</w:t>
      </w:r>
      <w:r>
        <w:rPr>
          <w:sz w:val="24"/>
          <w:szCs w:val="24"/>
        </w:rPr>
        <w:t>ian ini ad</w:t>
      </w:r>
      <w:r>
        <w:rPr>
          <w:spacing w:val="-1"/>
          <w:sz w:val="24"/>
          <w:szCs w:val="24"/>
        </w:rPr>
        <w:t>a</w:t>
      </w:r>
      <w:r>
        <w:rPr>
          <w:sz w:val="24"/>
          <w:szCs w:val="24"/>
        </w:rPr>
        <w:t>lah</w:t>
      </w:r>
      <w:r>
        <w:rPr>
          <w:spacing w:val="2"/>
          <w:sz w:val="24"/>
          <w:szCs w:val="24"/>
        </w:rPr>
        <w:t xml:space="preserve"> </w:t>
      </w:r>
      <w:r>
        <w:rPr>
          <w:sz w:val="24"/>
          <w:szCs w:val="24"/>
        </w:rPr>
        <w:t>sebagai rancangan yang dapat dijadikan acuan untuk penelitian selanjutnya dalam pengembangan sistem absensi perkuliahan di STIKOM Dinamika Bangsa Jambi.</w:t>
      </w:r>
    </w:p>
    <w:p w:rsidR="00292D52" w:rsidRPr="00006157" w:rsidRDefault="00292D52" w:rsidP="00292D52">
      <w:pPr>
        <w:spacing w:line="360" w:lineRule="auto"/>
        <w:ind w:left="119" w:firstLine="448"/>
        <w:jc w:val="both"/>
        <w:rPr>
          <w:sz w:val="24"/>
          <w:szCs w:val="24"/>
        </w:rPr>
        <w:sectPr w:rsidR="00292D52" w:rsidRPr="00006157" w:rsidSect="00EA7566">
          <w:footerReference w:type="default" r:id="rId16"/>
          <w:pgSz w:w="11920" w:h="16840"/>
          <w:pgMar w:top="1985" w:right="1418" w:bottom="1418" w:left="1418" w:header="0" w:footer="1014" w:gutter="0"/>
          <w:cols w:space="720"/>
        </w:sectPr>
      </w:pPr>
    </w:p>
    <w:p w:rsidR="009A412F" w:rsidRDefault="009A412F">
      <w:pPr>
        <w:spacing w:line="200" w:lineRule="exact"/>
      </w:pPr>
    </w:p>
    <w:p w:rsidR="001D0569" w:rsidRDefault="001D0569" w:rsidP="001D0569">
      <w:pPr>
        <w:jc w:val="center"/>
        <w:rPr>
          <w:b/>
          <w:noProof/>
          <w:sz w:val="28"/>
          <w:szCs w:val="28"/>
          <w:lang w:val="id-ID"/>
        </w:rPr>
      </w:pPr>
      <w:r>
        <w:rPr>
          <w:b/>
          <w:noProof/>
          <w:sz w:val="28"/>
          <w:szCs w:val="28"/>
          <w:lang w:val="id-ID"/>
        </w:rPr>
        <w:t>BAB IV</w:t>
      </w:r>
    </w:p>
    <w:p w:rsidR="001D0569" w:rsidRDefault="001D0569" w:rsidP="001D0569">
      <w:pPr>
        <w:jc w:val="center"/>
        <w:rPr>
          <w:noProof/>
          <w:sz w:val="24"/>
          <w:szCs w:val="24"/>
          <w:lang w:val="id-ID"/>
        </w:rPr>
      </w:pPr>
      <w:r>
        <w:rPr>
          <w:b/>
          <w:noProof/>
          <w:sz w:val="28"/>
          <w:szCs w:val="28"/>
          <w:lang w:val="id-ID"/>
        </w:rPr>
        <w:t>METODOLOGI PENELITIAN</w:t>
      </w:r>
    </w:p>
    <w:p w:rsidR="00C16FCA" w:rsidRDefault="00C16FCA">
      <w:pPr>
        <w:spacing w:line="200" w:lineRule="exact"/>
      </w:pPr>
    </w:p>
    <w:p w:rsidR="001D0569" w:rsidRDefault="001D0569">
      <w:pPr>
        <w:spacing w:line="200" w:lineRule="exact"/>
      </w:pPr>
    </w:p>
    <w:p w:rsidR="00C16FCA" w:rsidRDefault="00C16FCA">
      <w:pPr>
        <w:spacing w:line="200" w:lineRule="exact"/>
      </w:pPr>
    </w:p>
    <w:p w:rsidR="001D0569" w:rsidRDefault="001D0569">
      <w:pPr>
        <w:spacing w:line="200" w:lineRule="exact"/>
      </w:pPr>
    </w:p>
    <w:p w:rsidR="001D0569" w:rsidRPr="001D0569" w:rsidRDefault="001D0569" w:rsidP="004248A5">
      <w:pPr>
        <w:pStyle w:val="ListParagraph"/>
        <w:numPr>
          <w:ilvl w:val="1"/>
          <w:numId w:val="15"/>
        </w:numPr>
        <w:spacing w:line="360" w:lineRule="auto"/>
        <w:ind w:left="567" w:hanging="567"/>
        <w:jc w:val="both"/>
        <w:rPr>
          <w:b/>
          <w:noProof/>
          <w:sz w:val="24"/>
          <w:szCs w:val="24"/>
          <w:lang w:val="id-ID"/>
        </w:rPr>
      </w:pPr>
      <w:r>
        <w:rPr>
          <w:b/>
          <w:noProof/>
          <w:sz w:val="24"/>
          <w:szCs w:val="24"/>
          <w:lang w:val="id-ID"/>
        </w:rPr>
        <w:t>KERANGKA KERJA PENELITIAN</w:t>
      </w:r>
    </w:p>
    <w:p w:rsidR="00C16FCA" w:rsidRDefault="00F13FCE" w:rsidP="001D0569">
      <w:pPr>
        <w:spacing w:line="360" w:lineRule="auto"/>
        <w:ind w:right="76" w:firstLine="567"/>
        <w:jc w:val="both"/>
        <w:rPr>
          <w:sz w:val="24"/>
          <w:szCs w:val="24"/>
        </w:rPr>
      </w:pPr>
      <w:r>
        <w:rPr>
          <w:sz w:val="24"/>
          <w:szCs w:val="24"/>
        </w:rPr>
        <w:t>K</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pacing w:val="2"/>
          <w:sz w:val="24"/>
          <w:szCs w:val="24"/>
        </w:rPr>
        <w:t>k</w:t>
      </w:r>
      <w:r>
        <w:rPr>
          <w:sz w:val="24"/>
          <w:szCs w:val="24"/>
        </w:rPr>
        <w:t>a k</w:t>
      </w:r>
      <w:r>
        <w:rPr>
          <w:spacing w:val="1"/>
          <w:sz w:val="24"/>
          <w:szCs w:val="24"/>
        </w:rPr>
        <w:t>e</w:t>
      </w:r>
      <w:r>
        <w:rPr>
          <w:sz w:val="24"/>
          <w:szCs w:val="24"/>
        </w:rPr>
        <w:t>rja p</w:t>
      </w:r>
      <w:r>
        <w:rPr>
          <w:spacing w:val="-1"/>
          <w:sz w:val="24"/>
          <w:szCs w:val="24"/>
        </w:rPr>
        <w:t>e</w:t>
      </w:r>
      <w:r>
        <w:rPr>
          <w:spacing w:val="2"/>
          <w:sz w:val="24"/>
          <w:szCs w:val="24"/>
        </w:rPr>
        <w:t>n</w:t>
      </w:r>
      <w:r>
        <w:rPr>
          <w:spacing w:val="-1"/>
          <w:sz w:val="24"/>
          <w:szCs w:val="24"/>
        </w:rPr>
        <w:t>e</w:t>
      </w:r>
      <w:r>
        <w:rPr>
          <w:spacing w:val="3"/>
          <w:sz w:val="24"/>
          <w:szCs w:val="24"/>
        </w:rPr>
        <w:t>l</w:t>
      </w:r>
      <w:r>
        <w:rPr>
          <w:sz w:val="24"/>
          <w:szCs w:val="24"/>
        </w:rPr>
        <w:t>i</w:t>
      </w:r>
      <w:r>
        <w:rPr>
          <w:spacing w:val="1"/>
          <w:sz w:val="24"/>
          <w:szCs w:val="24"/>
        </w:rPr>
        <w:t>t</w:t>
      </w:r>
      <w:r>
        <w:rPr>
          <w:sz w:val="24"/>
          <w:szCs w:val="24"/>
        </w:rPr>
        <w:t>ian</w:t>
      </w:r>
      <w:r>
        <w:rPr>
          <w:spacing w:val="1"/>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la</w:t>
      </w:r>
      <w:r>
        <w:rPr>
          <w:spacing w:val="2"/>
          <w:sz w:val="24"/>
          <w:szCs w:val="24"/>
        </w:rPr>
        <w:t>n</w:t>
      </w:r>
      <w:r>
        <w:rPr>
          <w:spacing w:val="-2"/>
          <w:sz w:val="24"/>
          <w:szCs w:val="24"/>
        </w:rPr>
        <w:t>g</w:t>
      </w:r>
      <w:r>
        <w:rPr>
          <w:sz w:val="24"/>
          <w:szCs w:val="24"/>
        </w:rPr>
        <w:t>k</w:t>
      </w:r>
      <w:r>
        <w:rPr>
          <w:spacing w:val="-1"/>
          <w:sz w:val="24"/>
          <w:szCs w:val="24"/>
        </w:rPr>
        <w:t>a</w:t>
      </w:r>
      <w:r>
        <w:rPr>
          <w:spacing w:val="2"/>
          <w:sz w:val="24"/>
          <w:szCs w:val="24"/>
        </w:rPr>
        <w:t>h</w:t>
      </w:r>
      <w:r>
        <w:rPr>
          <w:spacing w:val="-1"/>
          <w:sz w:val="24"/>
          <w:szCs w:val="24"/>
        </w:rPr>
        <w:t>-</w:t>
      </w:r>
      <w:r>
        <w:rPr>
          <w:spacing w:val="3"/>
          <w:sz w:val="24"/>
          <w:szCs w:val="24"/>
        </w:rPr>
        <w:t>l</w:t>
      </w:r>
      <w:r>
        <w:rPr>
          <w:spacing w:val="1"/>
          <w:sz w:val="24"/>
          <w:szCs w:val="24"/>
        </w:rPr>
        <w:t>a</w:t>
      </w:r>
      <w:r>
        <w:rPr>
          <w:sz w:val="24"/>
          <w:szCs w:val="24"/>
        </w:rPr>
        <w:t>n</w:t>
      </w:r>
      <w:r>
        <w:rPr>
          <w:spacing w:val="-2"/>
          <w:sz w:val="24"/>
          <w:szCs w:val="24"/>
        </w:rPr>
        <w:t>g</w:t>
      </w:r>
      <w:r>
        <w:rPr>
          <w:sz w:val="24"/>
          <w:szCs w:val="24"/>
        </w:rPr>
        <w:t>k</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pacing w:val="-1"/>
          <w:sz w:val="24"/>
          <w:szCs w:val="24"/>
        </w:rPr>
        <w:t>a</w:t>
      </w:r>
      <w:r>
        <w:rPr>
          <w:sz w:val="24"/>
          <w:szCs w:val="24"/>
        </w:rPr>
        <w:t>kt</w:t>
      </w:r>
      <w:r>
        <w:rPr>
          <w:spacing w:val="1"/>
          <w:sz w:val="24"/>
          <w:szCs w:val="24"/>
        </w:rPr>
        <w:t>i</w:t>
      </w:r>
      <w:r>
        <w:rPr>
          <w:sz w:val="24"/>
          <w:szCs w:val="24"/>
        </w:rPr>
        <w:t>vi</w:t>
      </w:r>
      <w:r>
        <w:rPr>
          <w:spacing w:val="1"/>
          <w:sz w:val="24"/>
          <w:szCs w:val="24"/>
        </w:rPr>
        <w:t>t</w:t>
      </w:r>
      <w:r>
        <w:rPr>
          <w:spacing w:val="-1"/>
          <w:sz w:val="24"/>
          <w:szCs w:val="24"/>
        </w:rPr>
        <w:t>a</w:t>
      </w:r>
      <w:r>
        <w:rPr>
          <w:sz w:val="24"/>
          <w:szCs w:val="24"/>
        </w:rPr>
        <w:t>s</w:t>
      </w:r>
      <w:r>
        <w:rPr>
          <w:spacing w:val="2"/>
          <w:sz w:val="24"/>
          <w:szCs w:val="24"/>
        </w:rPr>
        <w:t xml:space="preserve"> </w:t>
      </w:r>
      <w:r>
        <w:rPr>
          <w:sz w:val="24"/>
          <w:szCs w:val="24"/>
        </w:rPr>
        <w:t>i</w:t>
      </w:r>
      <w:r>
        <w:rPr>
          <w:spacing w:val="3"/>
          <w:sz w:val="24"/>
          <w:szCs w:val="24"/>
        </w:rPr>
        <w:t>l</w:t>
      </w:r>
      <w:r>
        <w:rPr>
          <w:sz w:val="24"/>
          <w:szCs w:val="24"/>
        </w:rPr>
        <w:t>m</w:t>
      </w:r>
      <w:r>
        <w:rPr>
          <w:spacing w:val="1"/>
          <w:sz w:val="24"/>
          <w:szCs w:val="24"/>
        </w:rPr>
        <w:t>i</w:t>
      </w:r>
      <w:r>
        <w:rPr>
          <w:spacing w:val="-1"/>
          <w:sz w:val="24"/>
          <w:szCs w:val="24"/>
        </w:rPr>
        <w:t>a</w:t>
      </w:r>
      <w:r>
        <w:rPr>
          <w:sz w:val="24"/>
          <w:szCs w:val="24"/>
        </w:rPr>
        <w:t>h</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t</w:t>
      </w:r>
      <w:r>
        <w:rPr>
          <w:spacing w:val="-1"/>
          <w:sz w:val="24"/>
          <w:szCs w:val="24"/>
        </w:rPr>
        <w:t>e</w:t>
      </w:r>
      <w:r>
        <w:rPr>
          <w:sz w:val="24"/>
          <w:szCs w:val="24"/>
        </w:rPr>
        <w:t>r</w:t>
      </w:r>
      <w:r>
        <w:rPr>
          <w:spacing w:val="-2"/>
          <w:sz w:val="24"/>
          <w:szCs w:val="24"/>
        </w:rPr>
        <w:t>a</w:t>
      </w:r>
      <w:r>
        <w:rPr>
          <w:sz w:val="24"/>
          <w:szCs w:val="24"/>
        </w:rPr>
        <w:t>pk</w:t>
      </w:r>
      <w:r>
        <w:rPr>
          <w:spacing w:val="-1"/>
          <w:sz w:val="24"/>
          <w:szCs w:val="24"/>
        </w:rPr>
        <w:t>a</w:t>
      </w:r>
      <w:r>
        <w:rPr>
          <w:sz w:val="24"/>
          <w:szCs w:val="24"/>
        </w:rPr>
        <w:t>n</w:t>
      </w:r>
      <w:r>
        <w:rPr>
          <w:spacing w:val="2"/>
          <w:sz w:val="24"/>
          <w:szCs w:val="24"/>
        </w:rPr>
        <w:t xml:space="preserve"> d</w:t>
      </w:r>
      <w:r>
        <w:rPr>
          <w:spacing w:val="-1"/>
          <w:sz w:val="24"/>
          <w:szCs w:val="24"/>
        </w:rPr>
        <w:t>a</w:t>
      </w:r>
      <w:r>
        <w:rPr>
          <w:sz w:val="24"/>
          <w:szCs w:val="24"/>
        </w:rPr>
        <w:t>lam</w:t>
      </w:r>
      <w:r>
        <w:rPr>
          <w:spacing w:val="2"/>
          <w:sz w:val="24"/>
          <w:szCs w:val="24"/>
        </w:rPr>
        <w:t xml:space="preserve"> </w:t>
      </w:r>
      <w:r>
        <w:rPr>
          <w:sz w:val="24"/>
          <w:szCs w:val="24"/>
        </w:rPr>
        <w:t>me</w:t>
      </w:r>
      <w:r>
        <w:rPr>
          <w:spacing w:val="2"/>
          <w:sz w:val="24"/>
          <w:szCs w:val="24"/>
        </w:rPr>
        <w:t>l</w:t>
      </w:r>
      <w:r>
        <w:rPr>
          <w:spacing w:val="-1"/>
          <w:sz w:val="24"/>
          <w:szCs w:val="24"/>
        </w:rPr>
        <w:t>a</w:t>
      </w:r>
      <w:r>
        <w:rPr>
          <w:spacing w:val="2"/>
          <w:sz w:val="24"/>
          <w:szCs w:val="24"/>
        </w:rPr>
        <w:t>k</w:t>
      </w:r>
      <w:r>
        <w:rPr>
          <w:sz w:val="24"/>
          <w:szCs w:val="24"/>
        </w:rPr>
        <w:t>uk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3"/>
          <w:sz w:val="24"/>
          <w:szCs w:val="24"/>
        </w:rPr>
        <w:t>.</w:t>
      </w:r>
      <w:r w:rsidR="001D0569">
        <w:rPr>
          <w:spacing w:val="3"/>
          <w:sz w:val="24"/>
          <w:szCs w:val="24"/>
        </w:rPr>
        <w:t xml:space="preserve"> </w:t>
      </w:r>
      <w:r>
        <w:rPr>
          <w:color w:val="1D1B11"/>
          <w:sz w:val="24"/>
          <w:szCs w:val="24"/>
        </w:rPr>
        <w:t>K</w:t>
      </w:r>
      <w:r>
        <w:rPr>
          <w:color w:val="1D1B11"/>
          <w:spacing w:val="-1"/>
          <w:sz w:val="24"/>
          <w:szCs w:val="24"/>
        </w:rPr>
        <w:t>e</w:t>
      </w:r>
      <w:r>
        <w:rPr>
          <w:color w:val="1D1B11"/>
          <w:sz w:val="24"/>
          <w:szCs w:val="24"/>
        </w:rPr>
        <w:t>r</w:t>
      </w:r>
      <w:r>
        <w:rPr>
          <w:color w:val="1D1B11"/>
          <w:spacing w:val="-2"/>
          <w:sz w:val="24"/>
          <w:szCs w:val="24"/>
        </w:rPr>
        <w:t>a</w:t>
      </w:r>
      <w:r>
        <w:rPr>
          <w:color w:val="1D1B11"/>
          <w:spacing w:val="2"/>
          <w:sz w:val="24"/>
          <w:szCs w:val="24"/>
        </w:rPr>
        <w:t>n</w:t>
      </w:r>
      <w:r>
        <w:rPr>
          <w:color w:val="1D1B11"/>
          <w:spacing w:val="-2"/>
          <w:sz w:val="24"/>
          <w:szCs w:val="24"/>
        </w:rPr>
        <w:t>g</w:t>
      </w:r>
      <w:r>
        <w:rPr>
          <w:color w:val="1D1B11"/>
          <w:spacing w:val="2"/>
          <w:sz w:val="24"/>
          <w:szCs w:val="24"/>
        </w:rPr>
        <w:t>k</w:t>
      </w:r>
      <w:r>
        <w:rPr>
          <w:color w:val="1D1B11"/>
          <w:sz w:val="24"/>
          <w:szCs w:val="24"/>
        </w:rPr>
        <w:t>a</w:t>
      </w:r>
      <w:r>
        <w:rPr>
          <w:color w:val="1D1B11"/>
          <w:spacing w:val="1"/>
          <w:sz w:val="24"/>
          <w:szCs w:val="24"/>
        </w:rPr>
        <w:t xml:space="preserve"> </w:t>
      </w:r>
      <w:r>
        <w:rPr>
          <w:color w:val="1D1B11"/>
          <w:sz w:val="24"/>
          <w:szCs w:val="24"/>
        </w:rPr>
        <w:t>K</w:t>
      </w:r>
      <w:r>
        <w:rPr>
          <w:color w:val="1D1B11"/>
          <w:spacing w:val="1"/>
          <w:sz w:val="24"/>
          <w:szCs w:val="24"/>
        </w:rPr>
        <w:t>e</w:t>
      </w:r>
      <w:r>
        <w:rPr>
          <w:color w:val="1D1B11"/>
          <w:sz w:val="24"/>
          <w:szCs w:val="24"/>
        </w:rPr>
        <w:t xml:space="preserve">rja </w:t>
      </w:r>
      <w:r>
        <w:rPr>
          <w:color w:val="1D1B11"/>
          <w:spacing w:val="2"/>
          <w:sz w:val="24"/>
          <w:szCs w:val="24"/>
        </w:rPr>
        <w:t>p</w:t>
      </w:r>
      <w:r>
        <w:rPr>
          <w:color w:val="1D1B11"/>
          <w:spacing w:val="-1"/>
          <w:sz w:val="24"/>
          <w:szCs w:val="24"/>
        </w:rPr>
        <w:t>e</w:t>
      </w:r>
      <w:r>
        <w:rPr>
          <w:color w:val="1D1B11"/>
          <w:sz w:val="24"/>
          <w:szCs w:val="24"/>
        </w:rPr>
        <w:t>n</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w:t>
      </w:r>
      <w:r>
        <w:rPr>
          <w:color w:val="1D1B11"/>
          <w:spacing w:val="1"/>
          <w:sz w:val="24"/>
          <w:szCs w:val="24"/>
        </w:rPr>
        <w:t>i</w:t>
      </w:r>
      <w:r>
        <w:rPr>
          <w:color w:val="1D1B11"/>
          <w:spacing w:val="-1"/>
          <w:sz w:val="24"/>
          <w:szCs w:val="24"/>
        </w:rPr>
        <w:t>a</w:t>
      </w:r>
      <w:r>
        <w:rPr>
          <w:color w:val="1D1B11"/>
          <w:sz w:val="24"/>
          <w:szCs w:val="24"/>
        </w:rPr>
        <w:t>n</w:t>
      </w:r>
      <w:r>
        <w:rPr>
          <w:color w:val="1D1B11"/>
          <w:spacing w:val="6"/>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w:t>
      </w:r>
      <w:r>
        <w:rPr>
          <w:color w:val="1D1B11"/>
          <w:spacing w:val="2"/>
          <w:sz w:val="24"/>
          <w:szCs w:val="24"/>
        </w:rPr>
        <w:t xml:space="preserve"> </w:t>
      </w:r>
      <w:r>
        <w:rPr>
          <w:color w:val="1D1B11"/>
          <w:sz w:val="24"/>
          <w:szCs w:val="24"/>
        </w:rPr>
        <w:t>di</w:t>
      </w:r>
      <w:r>
        <w:rPr>
          <w:color w:val="1D1B11"/>
          <w:spacing w:val="-2"/>
          <w:sz w:val="24"/>
          <w:szCs w:val="24"/>
        </w:rPr>
        <w:t>g</w:t>
      </w:r>
      <w:r>
        <w:rPr>
          <w:color w:val="1D1B11"/>
          <w:sz w:val="24"/>
          <w:szCs w:val="24"/>
        </w:rPr>
        <w:t>u</w:t>
      </w:r>
      <w:r>
        <w:rPr>
          <w:color w:val="1D1B11"/>
          <w:spacing w:val="2"/>
          <w:sz w:val="24"/>
          <w:szCs w:val="24"/>
        </w:rPr>
        <w:t>n</w:t>
      </w:r>
      <w:r>
        <w:rPr>
          <w:color w:val="1D1B11"/>
          <w:spacing w:val="-1"/>
          <w:sz w:val="24"/>
          <w:szCs w:val="24"/>
        </w:rPr>
        <w:t>a</w:t>
      </w:r>
      <w:r>
        <w:rPr>
          <w:color w:val="1D1B11"/>
          <w:sz w:val="24"/>
          <w:szCs w:val="24"/>
        </w:rPr>
        <w:t>k</w:t>
      </w:r>
      <w:r>
        <w:rPr>
          <w:color w:val="1D1B11"/>
          <w:spacing w:val="-1"/>
          <w:sz w:val="24"/>
          <w:szCs w:val="24"/>
        </w:rPr>
        <w:t>a</w:t>
      </w:r>
      <w:r>
        <w:rPr>
          <w:color w:val="1D1B11"/>
          <w:sz w:val="24"/>
          <w:szCs w:val="24"/>
        </w:rPr>
        <w:t>n</w:t>
      </w:r>
      <w:r>
        <w:rPr>
          <w:color w:val="1D1B11"/>
          <w:spacing w:val="2"/>
          <w:sz w:val="24"/>
          <w:szCs w:val="24"/>
        </w:rPr>
        <w:t xml:space="preserve"> s</w:t>
      </w:r>
      <w:r>
        <w:rPr>
          <w:color w:val="1D1B11"/>
          <w:spacing w:val="-1"/>
          <w:sz w:val="24"/>
          <w:szCs w:val="24"/>
        </w:rPr>
        <w:t>e</w:t>
      </w:r>
      <w:r>
        <w:rPr>
          <w:color w:val="1D1B11"/>
          <w:sz w:val="24"/>
          <w:szCs w:val="24"/>
        </w:rPr>
        <w:t>b</w:t>
      </w:r>
      <w:r>
        <w:rPr>
          <w:color w:val="1D1B11"/>
          <w:spacing w:val="1"/>
          <w:sz w:val="24"/>
          <w:szCs w:val="24"/>
        </w:rPr>
        <w:t>a</w:t>
      </w:r>
      <w:r>
        <w:rPr>
          <w:color w:val="1D1B11"/>
          <w:sz w:val="24"/>
          <w:szCs w:val="24"/>
        </w:rPr>
        <w:t>g</w:t>
      </w:r>
      <w:r>
        <w:rPr>
          <w:color w:val="1D1B11"/>
          <w:spacing w:val="-1"/>
          <w:sz w:val="24"/>
          <w:szCs w:val="24"/>
        </w:rPr>
        <w:t>a</w:t>
      </w:r>
      <w:r>
        <w:rPr>
          <w:color w:val="1D1B11"/>
          <w:sz w:val="24"/>
          <w:szCs w:val="24"/>
        </w:rPr>
        <w:t>i b</w:t>
      </w:r>
      <w:r>
        <w:rPr>
          <w:color w:val="1D1B11"/>
          <w:spacing w:val="-1"/>
          <w:sz w:val="24"/>
          <w:szCs w:val="24"/>
        </w:rPr>
        <w:t>e</w:t>
      </w:r>
      <w:r>
        <w:rPr>
          <w:color w:val="1D1B11"/>
          <w:sz w:val="24"/>
          <w:szCs w:val="24"/>
        </w:rPr>
        <w:t>rikut:</w:t>
      </w:r>
    </w:p>
    <w:p w:rsidR="00C16FCA" w:rsidRDefault="00CE42C6">
      <w:pPr>
        <w:spacing w:before="4" w:line="100" w:lineRule="exact"/>
        <w:rPr>
          <w:sz w:val="11"/>
          <w:szCs w:val="11"/>
        </w:rPr>
      </w:pPr>
      <w:r>
        <w:rPr>
          <w:noProof/>
        </w:rPr>
        <mc:AlternateContent>
          <mc:Choice Requires="wps">
            <w:drawing>
              <wp:anchor distT="0" distB="0" distL="114300" distR="114300" simplePos="0" relativeHeight="251671552" behindDoc="0" locked="0" layoutInCell="1" allowOverlap="1">
                <wp:simplePos x="0" y="0"/>
                <wp:positionH relativeFrom="column">
                  <wp:posOffset>1629410</wp:posOffset>
                </wp:positionH>
                <wp:positionV relativeFrom="paragraph">
                  <wp:posOffset>15875</wp:posOffset>
                </wp:positionV>
                <wp:extent cx="2466975" cy="287655"/>
                <wp:effectExtent l="5715" t="9525" r="13335" b="7620"/>
                <wp:wrapNone/>
                <wp:docPr id="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87655"/>
                        </a:xfrm>
                        <a:prstGeom prst="rect">
                          <a:avLst/>
                        </a:prstGeom>
                        <a:solidFill>
                          <a:srgbClr val="FFFFFF"/>
                        </a:solidFill>
                        <a:ln w="9525">
                          <a:solidFill>
                            <a:srgbClr val="000000"/>
                          </a:solidFill>
                          <a:miter lim="800000"/>
                          <a:headEnd/>
                          <a:tailEnd/>
                        </a:ln>
                      </wps:spPr>
                      <wps:txbx>
                        <w:txbxContent>
                          <w:p w:rsidR="00B0035B" w:rsidRDefault="00B0035B" w:rsidP="005B5FF5">
                            <w:pPr>
                              <w:jc w:val="center"/>
                              <w:rPr>
                                <w:sz w:val="24"/>
                                <w:szCs w:val="24"/>
                              </w:rPr>
                            </w:pPr>
                            <w:r>
                              <w:rPr>
                                <w:sz w:val="24"/>
                                <w:szCs w:val="24"/>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28.3pt;margin-top:1.25pt;width:194.2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">
                <v:textbox>
                  <w:txbxContent>
                    <w:p w:rsidR="00B0035B" w:rsidRDefault="00B0035B" w:rsidP="005B5FF5">
                      <w:pPr>
                        <w:jc w:val="center"/>
                        <w:rPr>
                          <w:sz w:val="24"/>
                          <w:szCs w:val="24"/>
                        </w:rPr>
                      </w:pPr>
                      <w:r>
                        <w:rPr>
                          <w:sz w:val="24"/>
                          <w:szCs w:val="24"/>
                        </w:rPr>
                        <w:t>Identifikasi Masalah</w:t>
                      </w:r>
                    </w:p>
                  </w:txbxContent>
                </v:textbox>
              </v:rect>
            </w:pict>
          </mc:Fallback>
        </mc:AlternateContent>
      </w:r>
    </w:p>
    <w:p w:rsidR="00C16FCA" w:rsidRDefault="00C16FCA">
      <w:pPr>
        <w:spacing w:line="200" w:lineRule="exact"/>
      </w:pPr>
    </w:p>
    <w:p w:rsidR="005B5FF5" w:rsidRDefault="00CE42C6">
      <w:pPr>
        <w:spacing w:line="200" w:lineRule="exact"/>
      </w:pPr>
      <w:r>
        <w:rPr>
          <w:noProof/>
        </w:rPr>
        <mc:AlternateContent>
          <mc:Choice Requires="wps">
            <w:drawing>
              <wp:anchor distT="0" distB="0" distL="114300" distR="114300" simplePos="0" relativeHeight="251675648" behindDoc="0" locked="0" layoutInCell="1" allowOverlap="1">
                <wp:simplePos x="0" y="0"/>
                <wp:positionH relativeFrom="column">
                  <wp:posOffset>2900680</wp:posOffset>
                </wp:positionH>
                <wp:positionV relativeFrom="paragraph">
                  <wp:posOffset>108585</wp:posOffset>
                </wp:positionV>
                <wp:extent cx="0" cy="245110"/>
                <wp:effectExtent l="57785" t="9525" r="56515" b="21590"/>
                <wp:wrapNone/>
                <wp:docPr id="1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D516DC" id="_x0000_t32" coordsize="21600,21600" o:spt="32" o:oned="t" path="m,l21600,21600e" filled="f">
                <v:path arrowok="t" fillok="f" o:connecttype="none"/>
                <o:lock v:ext="edit" shapetype="t"/>
              </v:shapetype>
              <v:shape id="AutoShape 48" o:spid="_x0000_s1026" type="#_x0000_t32" style="position:absolute;margin-left:228.4pt;margin-top:8.55pt;width:0;height:1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hMNA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">
                <v:stroke endarrow="block"/>
              </v:shape>
            </w:pict>
          </mc:Fallback>
        </mc:AlternateContent>
      </w:r>
    </w:p>
    <w:p w:rsidR="005B5FF5" w:rsidRDefault="005B5FF5">
      <w:pPr>
        <w:spacing w:line="200" w:lineRule="exact"/>
      </w:pPr>
    </w:p>
    <w:p w:rsidR="005B5FF5" w:rsidRDefault="00CE42C6">
      <w:pPr>
        <w:spacing w:line="200" w:lineRule="exact"/>
      </w:pPr>
      <w:r>
        <w:rPr>
          <w:noProof/>
        </w:rPr>
        <mc:AlternateContent>
          <mc:Choice Requires="wps">
            <w:drawing>
              <wp:anchor distT="0" distB="0" distL="114300" distR="114300" simplePos="0" relativeHeight="251664384" behindDoc="0" locked="0" layoutInCell="1" allowOverlap="1">
                <wp:simplePos x="0" y="0"/>
                <wp:positionH relativeFrom="column">
                  <wp:posOffset>1629410</wp:posOffset>
                </wp:positionH>
                <wp:positionV relativeFrom="paragraph">
                  <wp:posOffset>99695</wp:posOffset>
                </wp:positionV>
                <wp:extent cx="2466975" cy="287655"/>
                <wp:effectExtent l="5715" t="6985" r="13335" b="1016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87655"/>
                        </a:xfrm>
                        <a:prstGeom prst="rect">
                          <a:avLst/>
                        </a:prstGeom>
                        <a:solidFill>
                          <a:srgbClr val="FFFFFF"/>
                        </a:solidFill>
                        <a:ln w="9525">
                          <a:solidFill>
                            <a:srgbClr val="000000"/>
                          </a:solidFill>
                          <a:miter lim="800000"/>
                          <a:headEnd/>
                          <a:tailEnd/>
                        </a:ln>
                      </wps:spPr>
                      <wps:txbx>
                        <w:txbxContent>
                          <w:p w:rsidR="00B0035B" w:rsidRDefault="00B0035B" w:rsidP="005B5FF5">
                            <w:pPr>
                              <w:jc w:val="center"/>
                              <w:rPr>
                                <w:sz w:val="24"/>
                                <w:szCs w:val="24"/>
                              </w:rPr>
                            </w:pPr>
                            <w:r>
                              <w:rPr>
                                <w:sz w:val="24"/>
                                <w:szCs w:val="24"/>
                              </w:rPr>
                              <w:t>Studi Literatur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7" style="position:absolute;margin-left:128.3pt;margin-top:7.85pt;width:194.2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">
                <v:textbox>
                  <w:txbxContent>
                    <w:p w:rsidR="00B0035B" w:rsidRDefault="00B0035B" w:rsidP="005B5FF5">
                      <w:pPr>
                        <w:jc w:val="center"/>
                        <w:rPr>
                          <w:sz w:val="24"/>
                          <w:szCs w:val="24"/>
                        </w:rPr>
                      </w:pPr>
                      <w:r>
                        <w:rPr>
                          <w:sz w:val="24"/>
                          <w:szCs w:val="24"/>
                        </w:rPr>
                        <w:t>Studi Literatur</w:t>
                      </w:r>
                    </w:p>
                  </w:txbxContent>
                </v:textbox>
              </v:rect>
            </w:pict>
          </mc:Fallback>
        </mc:AlternateContent>
      </w:r>
    </w:p>
    <w:p w:rsidR="005B5FF5" w:rsidRDefault="005B5FF5">
      <w:pPr>
        <w:spacing w:line="200" w:lineRule="exact"/>
      </w:pPr>
    </w:p>
    <w:p w:rsidR="005B5FF5" w:rsidRDefault="005B5FF5">
      <w:pPr>
        <w:spacing w:line="200" w:lineRule="exact"/>
      </w:pPr>
    </w:p>
    <w:p w:rsidR="005B5FF5" w:rsidRDefault="00CE42C6">
      <w:pPr>
        <w:spacing w:line="200" w:lineRule="exact"/>
      </w:pPr>
      <w:r>
        <w:rPr>
          <w:noProof/>
        </w:rPr>
        <mc:AlternateContent>
          <mc:Choice Requires="wps">
            <w:drawing>
              <wp:anchor distT="0" distB="0" distL="114300" distR="114300" simplePos="0" relativeHeight="251665408" behindDoc="0" locked="0" layoutInCell="1" allowOverlap="1">
                <wp:simplePos x="0" y="0"/>
                <wp:positionH relativeFrom="column">
                  <wp:posOffset>2899410</wp:posOffset>
                </wp:positionH>
                <wp:positionV relativeFrom="paragraph">
                  <wp:posOffset>6350</wp:posOffset>
                </wp:positionV>
                <wp:extent cx="635" cy="208915"/>
                <wp:effectExtent l="56515" t="8890" r="57150" b="20320"/>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C4A1C" id="AutoShape 38" o:spid="_x0000_s1026" type="#_x0000_t32" style="position:absolute;margin-left:228.3pt;margin-top:.5pt;width:.05pt;height:1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">
                <v:stroke endarrow="block"/>
              </v:shape>
            </w:pict>
          </mc:Fallback>
        </mc:AlternateContent>
      </w:r>
    </w:p>
    <w:p w:rsidR="005B5FF5" w:rsidRDefault="00CE42C6">
      <w:pPr>
        <w:spacing w:line="200" w:lineRule="exact"/>
      </w:pPr>
      <w:r>
        <w:rPr>
          <w:noProof/>
        </w:rPr>
        <mc:AlternateContent>
          <mc:Choice Requires="wps">
            <w:drawing>
              <wp:anchor distT="0" distB="0" distL="114300" distR="114300" simplePos="0" relativeHeight="251666432" behindDoc="0" locked="0" layoutInCell="1" allowOverlap="1">
                <wp:simplePos x="0" y="0"/>
                <wp:positionH relativeFrom="column">
                  <wp:posOffset>1629410</wp:posOffset>
                </wp:positionH>
                <wp:positionV relativeFrom="paragraph">
                  <wp:posOffset>93980</wp:posOffset>
                </wp:positionV>
                <wp:extent cx="2466975" cy="301625"/>
                <wp:effectExtent l="5715" t="13970" r="13335" b="8255"/>
                <wp:wrapNone/>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301625"/>
                        </a:xfrm>
                        <a:prstGeom prst="rect">
                          <a:avLst/>
                        </a:prstGeom>
                        <a:solidFill>
                          <a:srgbClr val="FFFFFF"/>
                        </a:solidFill>
                        <a:ln w="9525">
                          <a:solidFill>
                            <a:srgbClr val="000000"/>
                          </a:solidFill>
                          <a:miter lim="800000"/>
                          <a:headEnd/>
                          <a:tailEnd/>
                        </a:ln>
                      </wps:spPr>
                      <wps:txbx>
                        <w:txbxContent>
                          <w:p w:rsidR="00B0035B" w:rsidRDefault="00B0035B" w:rsidP="005B5FF5">
                            <w:pPr>
                              <w:jc w:val="center"/>
                              <w:rPr>
                                <w:sz w:val="24"/>
                                <w:szCs w:val="24"/>
                              </w:rPr>
                            </w:pPr>
                            <w:r>
                              <w:rPr>
                                <w:sz w:val="24"/>
                                <w:szCs w:val="24"/>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8" style="position:absolute;margin-left:128.3pt;margin-top:7.4pt;width:194.25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">
                <v:textbox>
                  <w:txbxContent>
                    <w:p w:rsidR="00B0035B" w:rsidRDefault="00B0035B" w:rsidP="005B5FF5">
                      <w:pPr>
                        <w:jc w:val="center"/>
                        <w:rPr>
                          <w:sz w:val="24"/>
                          <w:szCs w:val="24"/>
                        </w:rPr>
                      </w:pPr>
                      <w:r>
                        <w:rPr>
                          <w:sz w:val="24"/>
                          <w:szCs w:val="24"/>
                        </w:rPr>
                        <w:t>Pengumpulan Data</w:t>
                      </w:r>
                    </w:p>
                  </w:txbxContent>
                </v:textbox>
              </v:rect>
            </w:pict>
          </mc:Fallback>
        </mc:AlternateContent>
      </w:r>
    </w:p>
    <w:p w:rsidR="005B5FF5" w:rsidRDefault="005B5FF5">
      <w:pPr>
        <w:spacing w:line="200" w:lineRule="exact"/>
      </w:pPr>
    </w:p>
    <w:p w:rsidR="00C16FCA" w:rsidRDefault="00CE42C6">
      <w:pPr>
        <w:ind w:left="2380"/>
      </w:pPr>
      <w:r>
        <w:rPr>
          <w:noProof/>
        </w:rPr>
        <mc:AlternateContent>
          <mc:Choice Requires="wps">
            <w:drawing>
              <wp:anchor distT="0" distB="0" distL="114300" distR="114300" simplePos="0" relativeHeight="251674624" behindDoc="0" locked="0" layoutInCell="1" allowOverlap="1">
                <wp:simplePos x="0" y="0"/>
                <wp:positionH relativeFrom="column">
                  <wp:posOffset>2899410</wp:posOffset>
                </wp:positionH>
                <wp:positionV relativeFrom="paragraph">
                  <wp:posOffset>141605</wp:posOffset>
                </wp:positionV>
                <wp:extent cx="635" cy="225425"/>
                <wp:effectExtent l="56515" t="10795" r="57150" b="20955"/>
                <wp:wrapNone/>
                <wp:docPr id="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77D05" id="AutoShape 47" o:spid="_x0000_s1026" type="#_x0000_t32" style="position:absolute;margin-left:228.3pt;margin-top:11.15pt;width:.05pt;height:1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">
                <v:stroke endarrow="block"/>
              </v:shape>
            </w:pict>
          </mc:Fallback>
        </mc:AlternateContent>
      </w:r>
    </w:p>
    <w:p w:rsidR="005B5FF5" w:rsidRDefault="005B5FF5">
      <w:pPr>
        <w:ind w:left="2380"/>
      </w:pPr>
    </w:p>
    <w:p w:rsidR="005B5FF5" w:rsidRDefault="00CE42C6">
      <w:pPr>
        <w:ind w:left="2380"/>
      </w:pPr>
      <w:r>
        <w:rPr>
          <w:noProof/>
        </w:rPr>
        <mc:AlternateContent>
          <mc:Choice Requires="wps">
            <w:drawing>
              <wp:anchor distT="0" distB="0" distL="114300" distR="114300" simplePos="0" relativeHeight="251672576" behindDoc="0" locked="0" layoutInCell="1" allowOverlap="1">
                <wp:simplePos x="0" y="0"/>
                <wp:positionH relativeFrom="column">
                  <wp:posOffset>1629410</wp:posOffset>
                </wp:positionH>
                <wp:positionV relativeFrom="paragraph">
                  <wp:posOffset>71755</wp:posOffset>
                </wp:positionV>
                <wp:extent cx="2466975" cy="298450"/>
                <wp:effectExtent l="5715" t="13970" r="13335" b="1143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98450"/>
                        </a:xfrm>
                        <a:prstGeom prst="rect">
                          <a:avLst/>
                        </a:prstGeom>
                        <a:solidFill>
                          <a:srgbClr val="FFFFFF"/>
                        </a:solidFill>
                        <a:ln w="9525">
                          <a:solidFill>
                            <a:srgbClr val="000000"/>
                          </a:solidFill>
                          <a:miter lim="800000"/>
                          <a:headEnd/>
                          <a:tailEnd/>
                        </a:ln>
                      </wps:spPr>
                      <wps:txbx>
                        <w:txbxContent>
                          <w:p w:rsidR="00B0035B" w:rsidRDefault="00B0035B" w:rsidP="005B5FF5">
                            <w:pPr>
                              <w:jc w:val="center"/>
                              <w:rPr>
                                <w:sz w:val="24"/>
                                <w:szCs w:val="24"/>
                              </w:rPr>
                            </w:pPr>
                            <w:r>
                              <w:rPr>
                                <w:sz w:val="24"/>
                                <w:szCs w:val="24"/>
                              </w:rPr>
                              <w:t>Analisis dan Perancangan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9" style="position:absolute;left:0;text-align:left;margin-left:128.3pt;margin-top:5.65pt;width:194.25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">
                <v:textbox>
                  <w:txbxContent>
                    <w:p w:rsidR="00B0035B" w:rsidRDefault="00B0035B" w:rsidP="005B5FF5">
                      <w:pPr>
                        <w:jc w:val="center"/>
                        <w:rPr>
                          <w:sz w:val="24"/>
                          <w:szCs w:val="24"/>
                        </w:rPr>
                      </w:pPr>
                      <w:r>
                        <w:rPr>
                          <w:sz w:val="24"/>
                          <w:szCs w:val="24"/>
                        </w:rPr>
                        <w:t>Analisis dan Perancangan Sistem</w:t>
                      </w:r>
                    </w:p>
                  </w:txbxContent>
                </v:textbox>
              </v:rect>
            </w:pict>
          </mc:Fallback>
        </mc:AlternateContent>
      </w:r>
    </w:p>
    <w:p w:rsidR="005B5FF5" w:rsidRDefault="005B5FF5">
      <w:pPr>
        <w:ind w:left="2380"/>
      </w:pPr>
    </w:p>
    <w:p w:rsidR="005B5FF5" w:rsidRDefault="00CE42C6">
      <w:pPr>
        <w:ind w:left="2380"/>
      </w:pPr>
      <w:r>
        <w:rPr>
          <w:noProof/>
        </w:rPr>
        <mc:AlternateContent>
          <mc:Choice Requires="wps">
            <w:drawing>
              <wp:anchor distT="0" distB="0" distL="114300" distR="114300" simplePos="0" relativeHeight="251673600" behindDoc="0" locked="0" layoutInCell="1" allowOverlap="1">
                <wp:simplePos x="0" y="0"/>
                <wp:positionH relativeFrom="column">
                  <wp:posOffset>2898775</wp:posOffset>
                </wp:positionH>
                <wp:positionV relativeFrom="paragraph">
                  <wp:posOffset>78105</wp:posOffset>
                </wp:positionV>
                <wp:extent cx="0" cy="213360"/>
                <wp:effectExtent l="55880" t="7620" r="58420" b="17145"/>
                <wp:wrapNone/>
                <wp:docPr id="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FEFF2" id="AutoShape 46" o:spid="_x0000_s1026" type="#_x0000_t32" style="position:absolute;margin-left:228.25pt;margin-top:6.15pt;width:0;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0NAIAAF0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">
                <v:stroke endarrow="block"/>
              </v:shape>
            </w:pict>
          </mc:Fallback>
        </mc:AlternateContent>
      </w:r>
    </w:p>
    <w:p w:rsidR="005B5FF5" w:rsidRDefault="00CE42C6">
      <w:pPr>
        <w:ind w:left="2380"/>
      </w:pPr>
      <w:r>
        <w:rPr>
          <w:noProof/>
        </w:rPr>
        <mc:AlternateContent>
          <mc:Choice Requires="wps">
            <w:drawing>
              <wp:anchor distT="0" distB="0" distL="114300" distR="114300" simplePos="0" relativeHeight="251670528" behindDoc="0" locked="0" layoutInCell="1" allowOverlap="1">
                <wp:simplePos x="0" y="0"/>
                <wp:positionH relativeFrom="column">
                  <wp:posOffset>1646555</wp:posOffset>
                </wp:positionH>
                <wp:positionV relativeFrom="paragraph">
                  <wp:posOffset>135890</wp:posOffset>
                </wp:positionV>
                <wp:extent cx="2466975" cy="307975"/>
                <wp:effectExtent l="13335" t="11430" r="5715" b="13970"/>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307975"/>
                        </a:xfrm>
                        <a:prstGeom prst="rect">
                          <a:avLst/>
                        </a:prstGeom>
                        <a:solidFill>
                          <a:srgbClr val="FFFFFF"/>
                        </a:solidFill>
                        <a:ln w="9525">
                          <a:solidFill>
                            <a:srgbClr val="000000"/>
                          </a:solidFill>
                          <a:miter lim="800000"/>
                          <a:headEnd/>
                          <a:tailEnd/>
                        </a:ln>
                      </wps:spPr>
                      <wps:txbx>
                        <w:txbxContent>
                          <w:p w:rsidR="00B0035B" w:rsidRDefault="00B0035B" w:rsidP="005B5FF5">
                            <w:pPr>
                              <w:jc w:val="center"/>
                              <w:rPr>
                                <w:sz w:val="24"/>
                                <w:szCs w:val="24"/>
                              </w:rPr>
                            </w:pPr>
                            <w:r>
                              <w:rPr>
                                <w:sz w:val="24"/>
                                <w:szCs w:val="24"/>
                              </w:rPr>
                              <w:t>Pembuatan Laporan Hasil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0" style="position:absolute;left:0;text-align:left;margin-left:129.65pt;margin-top:10.7pt;width:194.2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">
                <v:textbox>
                  <w:txbxContent>
                    <w:p w:rsidR="00B0035B" w:rsidRDefault="00B0035B" w:rsidP="005B5FF5">
                      <w:pPr>
                        <w:jc w:val="center"/>
                        <w:rPr>
                          <w:sz w:val="24"/>
                          <w:szCs w:val="24"/>
                        </w:rPr>
                      </w:pPr>
                      <w:r>
                        <w:rPr>
                          <w:sz w:val="24"/>
                          <w:szCs w:val="24"/>
                        </w:rPr>
                        <w:t>Pembuatan Laporan Hasil penelitian</w:t>
                      </w:r>
                    </w:p>
                  </w:txbxContent>
                </v:textbox>
              </v:rect>
            </w:pict>
          </mc:Fallback>
        </mc:AlternateContent>
      </w:r>
    </w:p>
    <w:p w:rsidR="005B5FF5" w:rsidRDefault="005B5FF5">
      <w:pPr>
        <w:ind w:left="2380"/>
      </w:pPr>
    </w:p>
    <w:p w:rsidR="005B5FF5" w:rsidRDefault="005B5FF5" w:rsidP="005B5FF5"/>
    <w:p w:rsidR="005B5FF5" w:rsidRDefault="005B5FF5" w:rsidP="005B5FF5">
      <w:pPr>
        <w:ind w:right="12"/>
        <w:jc w:val="center"/>
        <w:rPr>
          <w:b/>
          <w:spacing w:val="-2"/>
          <w:sz w:val="24"/>
          <w:szCs w:val="24"/>
        </w:rPr>
      </w:pPr>
    </w:p>
    <w:p w:rsidR="00C16FCA" w:rsidRDefault="00F13FCE" w:rsidP="005B5FF5">
      <w:pPr>
        <w:ind w:right="12"/>
        <w:jc w:val="center"/>
        <w:rPr>
          <w:b/>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 xml:space="preserve">ar </w:t>
      </w:r>
      <w:r w:rsidR="003C0D3E">
        <w:rPr>
          <w:b/>
          <w:sz w:val="24"/>
          <w:szCs w:val="24"/>
        </w:rPr>
        <w:t>V</w:t>
      </w:r>
      <w:r w:rsidR="005B5FF5">
        <w:rPr>
          <w:b/>
          <w:sz w:val="24"/>
          <w:szCs w:val="24"/>
        </w:rPr>
        <w:t>.</w:t>
      </w:r>
      <w:r>
        <w:rPr>
          <w:b/>
          <w:sz w:val="24"/>
          <w:szCs w:val="24"/>
        </w:rPr>
        <w:t xml:space="preserve"> </w:t>
      </w:r>
      <w:r>
        <w:rPr>
          <w:b/>
          <w:spacing w:val="2"/>
          <w:sz w:val="24"/>
          <w:szCs w:val="24"/>
        </w:rPr>
        <w:t xml:space="preserve"> </w:t>
      </w:r>
      <w:r>
        <w:rPr>
          <w:b/>
          <w:spacing w:val="-2"/>
          <w:sz w:val="24"/>
          <w:szCs w:val="24"/>
        </w:rPr>
        <w:t>K</w:t>
      </w:r>
      <w:r>
        <w:rPr>
          <w:b/>
          <w:spacing w:val="1"/>
          <w:sz w:val="24"/>
          <w:szCs w:val="24"/>
        </w:rPr>
        <w:t>e</w:t>
      </w:r>
      <w:r>
        <w:rPr>
          <w:b/>
          <w:spacing w:val="-1"/>
          <w:sz w:val="24"/>
          <w:szCs w:val="24"/>
        </w:rPr>
        <w:t>r</w:t>
      </w:r>
      <w:r>
        <w:rPr>
          <w:b/>
          <w:sz w:val="24"/>
          <w:szCs w:val="24"/>
        </w:rPr>
        <w:t>a</w:t>
      </w:r>
      <w:r>
        <w:rPr>
          <w:b/>
          <w:spacing w:val="1"/>
          <w:sz w:val="24"/>
          <w:szCs w:val="24"/>
        </w:rPr>
        <w:t>n</w:t>
      </w:r>
      <w:r>
        <w:rPr>
          <w:b/>
          <w:sz w:val="24"/>
          <w:szCs w:val="24"/>
        </w:rPr>
        <w:t>g</w:t>
      </w:r>
      <w:r>
        <w:rPr>
          <w:b/>
          <w:spacing w:val="1"/>
          <w:sz w:val="24"/>
          <w:szCs w:val="24"/>
        </w:rPr>
        <w:t>k</w:t>
      </w:r>
      <w:r>
        <w:rPr>
          <w:b/>
          <w:sz w:val="24"/>
          <w:szCs w:val="24"/>
        </w:rPr>
        <w:t>a Ke</w:t>
      </w:r>
      <w:r>
        <w:rPr>
          <w:b/>
          <w:spacing w:val="-1"/>
          <w:sz w:val="24"/>
          <w:szCs w:val="24"/>
        </w:rPr>
        <w:t>r</w:t>
      </w:r>
      <w:r>
        <w:rPr>
          <w:b/>
          <w:sz w:val="24"/>
          <w:szCs w:val="24"/>
        </w:rPr>
        <w:t>ja</w:t>
      </w:r>
      <w:r>
        <w:rPr>
          <w:b/>
          <w:spacing w:val="1"/>
          <w:sz w:val="24"/>
          <w:szCs w:val="24"/>
        </w:rPr>
        <w:t xml:space="preserve"> </w:t>
      </w:r>
      <w:r>
        <w:rPr>
          <w:b/>
          <w:sz w:val="24"/>
          <w:szCs w:val="24"/>
        </w:rPr>
        <w:t>P</w:t>
      </w:r>
      <w:r>
        <w:rPr>
          <w:b/>
          <w:spacing w:val="-1"/>
          <w:sz w:val="24"/>
          <w:szCs w:val="24"/>
        </w:rPr>
        <w:t>e</w:t>
      </w:r>
      <w:r>
        <w:rPr>
          <w:b/>
          <w:spacing w:val="1"/>
          <w:sz w:val="24"/>
          <w:szCs w:val="24"/>
        </w:rPr>
        <w:t>n</w:t>
      </w:r>
      <w:r>
        <w:rPr>
          <w:b/>
          <w:spacing w:val="-1"/>
          <w:sz w:val="24"/>
          <w:szCs w:val="24"/>
        </w:rPr>
        <w:t>e</w:t>
      </w:r>
      <w:r>
        <w:rPr>
          <w:b/>
          <w:sz w:val="24"/>
          <w:szCs w:val="24"/>
        </w:rPr>
        <w:t>l</w:t>
      </w:r>
      <w:r>
        <w:rPr>
          <w:b/>
          <w:spacing w:val="1"/>
          <w:sz w:val="24"/>
          <w:szCs w:val="24"/>
        </w:rPr>
        <w:t>i</w:t>
      </w:r>
      <w:r>
        <w:rPr>
          <w:b/>
          <w:sz w:val="24"/>
          <w:szCs w:val="24"/>
        </w:rPr>
        <w:t>tian</w:t>
      </w:r>
    </w:p>
    <w:p w:rsidR="00B30FBC" w:rsidRDefault="00B30FBC" w:rsidP="005B5FF5">
      <w:pPr>
        <w:ind w:right="12"/>
        <w:jc w:val="center"/>
        <w:rPr>
          <w:sz w:val="24"/>
          <w:szCs w:val="24"/>
        </w:rPr>
      </w:pPr>
    </w:p>
    <w:p w:rsidR="00C16FCA" w:rsidRDefault="00C16FCA">
      <w:pPr>
        <w:spacing w:before="4" w:line="120" w:lineRule="exact"/>
        <w:rPr>
          <w:sz w:val="13"/>
          <w:szCs w:val="13"/>
        </w:rPr>
      </w:pPr>
    </w:p>
    <w:p w:rsidR="00C16FCA" w:rsidRDefault="00F13FCE">
      <w:pPr>
        <w:spacing w:line="359" w:lineRule="auto"/>
        <w:ind w:left="119" w:right="76" w:firstLine="708"/>
        <w:jc w:val="both"/>
        <w:rPr>
          <w:sz w:val="24"/>
          <w:szCs w:val="24"/>
        </w:rPr>
      </w:pPr>
      <w:r>
        <w:rPr>
          <w:spacing w:val="-2"/>
          <w:sz w:val="24"/>
          <w:szCs w:val="24"/>
        </w:rPr>
        <w:t>B</w:t>
      </w:r>
      <w:r>
        <w:rPr>
          <w:spacing w:val="-1"/>
          <w:sz w:val="24"/>
          <w:szCs w:val="24"/>
        </w:rPr>
        <w:t>e</w:t>
      </w:r>
      <w:r>
        <w:rPr>
          <w:sz w:val="24"/>
          <w:szCs w:val="24"/>
        </w:rPr>
        <w:t>r</w:t>
      </w:r>
      <w:r>
        <w:rPr>
          <w:spacing w:val="1"/>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k</w:t>
      </w:r>
      <w:r>
        <w:rPr>
          <w:spacing w:val="-1"/>
          <w:sz w:val="24"/>
          <w:szCs w:val="24"/>
        </w:rPr>
        <w:t>a</w:t>
      </w:r>
      <w:r>
        <w:rPr>
          <w:sz w:val="24"/>
          <w:szCs w:val="24"/>
        </w:rPr>
        <w:t>n</w:t>
      </w:r>
      <w:r>
        <w:rPr>
          <w:spacing w:val="1"/>
          <w:sz w:val="24"/>
          <w:szCs w:val="24"/>
        </w:rPr>
        <w:t xml:space="preserve"> </w:t>
      </w:r>
      <w:r>
        <w:rPr>
          <w:sz w:val="24"/>
          <w:szCs w:val="24"/>
        </w:rPr>
        <w:t>la</w:t>
      </w:r>
      <w:r>
        <w:rPr>
          <w:spacing w:val="2"/>
          <w:sz w:val="24"/>
          <w:szCs w:val="24"/>
        </w:rPr>
        <w:t>n</w:t>
      </w:r>
      <w:r>
        <w:rPr>
          <w:spacing w:val="-2"/>
          <w:sz w:val="24"/>
          <w:szCs w:val="24"/>
        </w:rPr>
        <w:t>g</w:t>
      </w:r>
      <w:r>
        <w:rPr>
          <w:spacing w:val="2"/>
          <w:sz w:val="24"/>
          <w:szCs w:val="24"/>
        </w:rPr>
        <w:t>k</w:t>
      </w:r>
      <w:r>
        <w:rPr>
          <w:spacing w:val="-1"/>
          <w:sz w:val="24"/>
          <w:szCs w:val="24"/>
        </w:rPr>
        <w:t>a</w:t>
      </w:r>
      <w:r>
        <w:rPr>
          <w:spacing w:val="2"/>
          <w:sz w:val="24"/>
          <w:szCs w:val="24"/>
        </w:rPr>
        <w:t>h</w:t>
      </w:r>
      <w:r>
        <w:rPr>
          <w:spacing w:val="-1"/>
          <w:sz w:val="24"/>
          <w:szCs w:val="24"/>
        </w:rPr>
        <w:t>-</w:t>
      </w:r>
      <w:r>
        <w:rPr>
          <w:sz w:val="24"/>
          <w:szCs w:val="24"/>
        </w:rPr>
        <w:t>la</w:t>
      </w:r>
      <w:r>
        <w:rPr>
          <w:spacing w:val="2"/>
          <w:sz w:val="24"/>
          <w:szCs w:val="24"/>
        </w:rPr>
        <w:t>n</w:t>
      </w:r>
      <w:r>
        <w:rPr>
          <w:spacing w:val="-2"/>
          <w:sz w:val="24"/>
          <w:szCs w:val="24"/>
        </w:rPr>
        <w:t>g</w:t>
      </w:r>
      <w:r>
        <w:rPr>
          <w:sz w:val="24"/>
          <w:szCs w:val="24"/>
        </w:rPr>
        <w:t>k</w:t>
      </w:r>
      <w:r>
        <w:rPr>
          <w:spacing w:val="-1"/>
          <w:sz w:val="24"/>
          <w:szCs w:val="24"/>
        </w:rPr>
        <w:t>a</w:t>
      </w:r>
      <w:r>
        <w:rPr>
          <w:sz w:val="24"/>
          <w:szCs w:val="24"/>
        </w:rPr>
        <w:t>h</w:t>
      </w:r>
      <w:r>
        <w:rPr>
          <w:spacing w:val="3"/>
          <w:sz w:val="24"/>
          <w:szCs w:val="24"/>
        </w:rPr>
        <w:t xml:space="preserve"> </w:t>
      </w:r>
      <w:r>
        <w:rPr>
          <w:sz w:val="24"/>
          <w:szCs w:val="24"/>
        </w:rPr>
        <w:t>p</w:t>
      </w:r>
      <w:r>
        <w:rPr>
          <w:spacing w:val="-1"/>
          <w:sz w:val="24"/>
          <w:szCs w:val="24"/>
        </w:rPr>
        <w:t>e</w:t>
      </w:r>
      <w:r>
        <w:rPr>
          <w:spacing w:val="2"/>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2"/>
          <w:sz w:val="24"/>
          <w:szCs w:val="24"/>
        </w:rPr>
        <w:t>g</w:t>
      </w:r>
      <w:r>
        <w:rPr>
          <w:spacing w:val="1"/>
          <w:sz w:val="24"/>
          <w:szCs w:val="24"/>
        </w:rPr>
        <w:t>a</w:t>
      </w:r>
      <w:r>
        <w:rPr>
          <w:sz w:val="24"/>
          <w:szCs w:val="24"/>
        </w:rPr>
        <w:t xml:space="preserve">mbar </w:t>
      </w:r>
      <w:r w:rsidR="00D61EEB">
        <w:rPr>
          <w:sz w:val="24"/>
          <w:szCs w:val="24"/>
        </w:rPr>
        <w:t>1</w:t>
      </w:r>
      <w:r>
        <w:rPr>
          <w:sz w:val="24"/>
          <w:szCs w:val="24"/>
        </w:rPr>
        <w:t>,</w:t>
      </w:r>
      <w:r>
        <w:rPr>
          <w:spacing w:val="2"/>
          <w:sz w:val="24"/>
          <w:szCs w:val="24"/>
        </w:rPr>
        <w:t xml:space="preserve"> </w:t>
      </w:r>
      <w:r>
        <w:rPr>
          <w:spacing w:val="3"/>
          <w:sz w:val="24"/>
          <w:szCs w:val="24"/>
        </w:rPr>
        <w:t>m</w:t>
      </w:r>
      <w:r>
        <w:rPr>
          <w:spacing w:val="-1"/>
          <w:sz w:val="24"/>
          <w:szCs w:val="24"/>
        </w:rPr>
        <w:t>a</w:t>
      </w:r>
      <w:r>
        <w:rPr>
          <w:sz w:val="24"/>
          <w:szCs w:val="24"/>
        </w:rPr>
        <w:t>ka ta</w:t>
      </w:r>
      <w:r>
        <w:rPr>
          <w:spacing w:val="3"/>
          <w:sz w:val="24"/>
          <w:szCs w:val="24"/>
        </w:rPr>
        <w:t>h</w:t>
      </w:r>
      <w:r>
        <w:rPr>
          <w:spacing w:val="-1"/>
          <w:sz w:val="24"/>
          <w:szCs w:val="24"/>
        </w:rPr>
        <w:t>a</w:t>
      </w:r>
      <w:r>
        <w:rPr>
          <w:sz w:val="24"/>
          <w:szCs w:val="24"/>
        </w:rPr>
        <w:t>p</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1"/>
          <w:sz w:val="24"/>
          <w:szCs w:val="24"/>
        </w:rPr>
        <w:t>l</w:t>
      </w:r>
      <w:r>
        <w:rPr>
          <w:spacing w:val="-1"/>
          <w:sz w:val="24"/>
          <w:szCs w:val="24"/>
        </w:rPr>
        <w:t>a</w:t>
      </w:r>
      <w:r>
        <w:rPr>
          <w:sz w:val="24"/>
          <w:szCs w:val="24"/>
        </w:rPr>
        <w:t>ku</w:t>
      </w:r>
      <w:r>
        <w:rPr>
          <w:spacing w:val="2"/>
          <w:sz w:val="24"/>
          <w:szCs w:val="24"/>
        </w:rPr>
        <w:t>k</w:t>
      </w:r>
      <w:r>
        <w:rPr>
          <w:spacing w:val="-1"/>
          <w:sz w:val="24"/>
          <w:szCs w:val="24"/>
        </w:rPr>
        <w:t>a</w:t>
      </w:r>
      <w:r>
        <w:rPr>
          <w:sz w:val="24"/>
          <w:szCs w:val="24"/>
        </w:rPr>
        <w:t>n 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t</w:t>
      </w:r>
      <w:r>
        <w:rPr>
          <w:spacing w:val="1"/>
          <w:sz w:val="24"/>
          <w:szCs w:val="24"/>
        </w:rPr>
        <w:t>i</w:t>
      </w:r>
      <w:r>
        <w:rPr>
          <w:spacing w:val="-1"/>
          <w:sz w:val="24"/>
          <w:szCs w:val="24"/>
        </w:rPr>
        <w:t>a</w:t>
      </w:r>
      <w:r>
        <w:rPr>
          <w:sz w:val="24"/>
          <w:szCs w:val="24"/>
        </w:rPr>
        <w:t>p</w:t>
      </w:r>
      <w:r>
        <w:rPr>
          <w:spacing w:val="2"/>
          <w:sz w:val="24"/>
          <w:szCs w:val="24"/>
        </w:rPr>
        <w:t xml:space="preserve"> </w:t>
      </w:r>
      <w:r>
        <w:rPr>
          <w:sz w:val="24"/>
          <w:szCs w:val="24"/>
        </w:rPr>
        <w:t>lan</w:t>
      </w:r>
      <w:r>
        <w:rPr>
          <w:spacing w:val="-3"/>
          <w:sz w:val="24"/>
          <w:szCs w:val="24"/>
        </w:rPr>
        <w:t>g</w:t>
      </w:r>
      <w:r>
        <w:rPr>
          <w:spacing w:val="2"/>
          <w:sz w:val="24"/>
          <w:szCs w:val="24"/>
        </w:rPr>
        <w:t>k</w:t>
      </w:r>
      <w:r>
        <w:rPr>
          <w:spacing w:val="-1"/>
          <w:sz w:val="24"/>
          <w:szCs w:val="24"/>
        </w:rPr>
        <w:t>a</w:t>
      </w:r>
      <w:r>
        <w:rPr>
          <w:sz w:val="24"/>
          <w:szCs w:val="24"/>
        </w:rPr>
        <w:t xml:space="preserve">h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 se</w:t>
      </w:r>
      <w:r>
        <w:rPr>
          <w:spacing w:val="-1"/>
          <w:sz w:val="24"/>
          <w:szCs w:val="24"/>
        </w:rPr>
        <w:t>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ikut</w:t>
      </w:r>
      <w:r>
        <w:rPr>
          <w:spacing w:val="1"/>
          <w:sz w:val="24"/>
          <w:szCs w:val="24"/>
        </w:rPr>
        <w:t xml:space="preserve"> </w:t>
      </w:r>
      <w:r>
        <w:rPr>
          <w:sz w:val="24"/>
          <w:szCs w:val="24"/>
        </w:rPr>
        <w:t>:</w:t>
      </w:r>
    </w:p>
    <w:p w:rsidR="00C16FCA" w:rsidRDefault="00F13FCE">
      <w:pPr>
        <w:spacing w:before="12"/>
        <w:ind w:left="186"/>
        <w:rPr>
          <w:sz w:val="24"/>
          <w:szCs w:val="24"/>
        </w:rPr>
      </w:pPr>
      <w:r>
        <w:rPr>
          <w:b/>
          <w:color w:val="1D1B11"/>
          <w:sz w:val="24"/>
          <w:szCs w:val="24"/>
        </w:rPr>
        <w:t xml:space="preserve">1.   </w:t>
      </w:r>
      <w:r w:rsidR="005B5FF5">
        <w:rPr>
          <w:b/>
          <w:color w:val="1D1B11"/>
          <w:sz w:val="24"/>
          <w:szCs w:val="24"/>
        </w:rPr>
        <w:tab/>
      </w:r>
      <w:r>
        <w:rPr>
          <w:b/>
          <w:color w:val="1D1B11"/>
          <w:sz w:val="24"/>
          <w:szCs w:val="24"/>
        </w:rPr>
        <w:t>I</w:t>
      </w:r>
      <w:r>
        <w:rPr>
          <w:b/>
          <w:color w:val="1D1B11"/>
          <w:spacing w:val="1"/>
          <w:sz w:val="24"/>
          <w:szCs w:val="24"/>
        </w:rPr>
        <w:t>d</w:t>
      </w:r>
      <w:r>
        <w:rPr>
          <w:b/>
          <w:color w:val="1D1B11"/>
          <w:spacing w:val="-1"/>
          <w:sz w:val="24"/>
          <w:szCs w:val="24"/>
        </w:rPr>
        <w:t>e</w:t>
      </w:r>
      <w:r>
        <w:rPr>
          <w:b/>
          <w:color w:val="1D1B11"/>
          <w:spacing w:val="1"/>
          <w:sz w:val="24"/>
          <w:szCs w:val="24"/>
        </w:rPr>
        <w:t>n</w:t>
      </w:r>
      <w:r>
        <w:rPr>
          <w:b/>
          <w:color w:val="1D1B11"/>
          <w:sz w:val="24"/>
          <w:szCs w:val="24"/>
        </w:rPr>
        <w:t>ti</w:t>
      </w:r>
      <w:r>
        <w:rPr>
          <w:b/>
          <w:color w:val="1D1B11"/>
          <w:spacing w:val="1"/>
          <w:sz w:val="24"/>
          <w:szCs w:val="24"/>
        </w:rPr>
        <w:t>f</w:t>
      </w:r>
      <w:r>
        <w:rPr>
          <w:b/>
          <w:color w:val="1D1B11"/>
          <w:spacing w:val="-2"/>
          <w:sz w:val="24"/>
          <w:szCs w:val="24"/>
        </w:rPr>
        <w:t>i</w:t>
      </w:r>
      <w:r>
        <w:rPr>
          <w:b/>
          <w:color w:val="1D1B11"/>
          <w:spacing w:val="1"/>
          <w:sz w:val="24"/>
          <w:szCs w:val="24"/>
        </w:rPr>
        <w:t>k</w:t>
      </w:r>
      <w:r>
        <w:rPr>
          <w:b/>
          <w:color w:val="1D1B11"/>
          <w:sz w:val="24"/>
          <w:szCs w:val="24"/>
        </w:rPr>
        <w:t>asi Masalah</w:t>
      </w:r>
    </w:p>
    <w:p w:rsidR="00C16FCA" w:rsidRDefault="00C16FCA">
      <w:pPr>
        <w:spacing w:before="3" w:line="120" w:lineRule="exact"/>
        <w:rPr>
          <w:sz w:val="13"/>
          <w:szCs w:val="13"/>
        </w:rPr>
      </w:pPr>
    </w:p>
    <w:p w:rsidR="00C16FCA" w:rsidRDefault="00F13FCE" w:rsidP="005B5FF5">
      <w:pPr>
        <w:spacing w:line="360" w:lineRule="auto"/>
        <w:ind w:left="119" w:right="75" w:firstLine="601"/>
        <w:jc w:val="both"/>
        <w:rPr>
          <w:sz w:val="24"/>
          <w:szCs w:val="24"/>
        </w:rPr>
      </w:pPr>
      <w:r>
        <w:rPr>
          <w:color w:val="171717"/>
          <w:spacing w:val="-3"/>
          <w:sz w:val="24"/>
          <w:szCs w:val="24"/>
        </w:rPr>
        <w:t>I</w:t>
      </w:r>
      <w:r>
        <w:rPr>
          <w:color w:val="171717"/>
          <w:spacing w:val="2"/>
          <w:sz w:val="24"/>
          <w:szCs w:val="24"/>
        </w:rPr>
        <w:t>d</w:t>
      </w:r>
      <w:r>
        <w:rPr>
          <w:color w:val="171717"/>
          <w:spacing w:val="-1"/>
          <w:sz w:val="24"/>
          <w:szCs w:val="24"/>
        </w:rPr>
        <w:t>e</w:t>
      </w:r>
      <w:r>
        <w:rPr>
          <w:color w:val="171717"/>
          <w:sz w:val="24"/>
          <w:szCs w:val="24"/>
        </w:rPr>
        <w:t>nt</w:t>
      </w:r>
      <w:r>
        <w:rPr>
          <w:color w:val="171717"/>
          <w:spacing w:val="1"/>
          <w:sz w:val="24"/>
          <w:szCs w:val="24"/>
        </w:rPr>
        <w:t>i</w:t>
      </w:r>
      <w:r>
        <w:rPr>
          <w:color w:val="171717"/>
          <w:sz w:val="24"/>
          <w:szCs w:val="24"/>
        </w:rPr>
        <w:t>fik</w:t>
      </w:r>
      <w:r>
        <w:rPr>
          <w:color w:val="171717"/>
          <w:spacing w:val="-1"/>
          <w:sz w:val="24"/>
          <w:szCs w:val="24"/>
        </w:rPr>
        <w:t>a</w:t>
      </w:r>
      <w:r>
        <w:rPr>
          <w:color w:val="171717"/>
          <w:sz w:val="24"/>
          <w:szCs w:val="24"/>
        </w:rPr>
        <w:t>si</w:t>
      </w:r>
      <w:r>
        <w:rPr>
          <w:color w:val="171717"/>
          <w:spacing w:val="3"/>
          <w:sz w:val="24"/>
          <w:szCs w:val="24"/>
        </w:rPr>
        <w:t xml:space="preserve"> </w:t>
      </w:r>
      <w:r>
        <w:rPr>
          <w:color w:val="171717"/>
          <w:sz w:val="24"/>
          <w:szCs w:val="24"/>
        </w:rPr>
        <w:t>Mas</w:t>
      </w:r>
      <w:r>
        <w:rPr>
          <w:color w:val="171717"/>
          <w:spacing w:val="-1"/>
          <w:sz w:val="24"/>
          <w:szCs w:val="24"/>
        </w:rPr>
        <w:t>a</w:t>
      </w:r>
      <w:r>
        <w:rPr>
          <w:color w:val="171717"/>
          <w:sz w:val="24"/>
          <w:szCs w:val="24"/>
        </w:rPr>
        <w:t>lah</w:t>
      </w:r>
      <w:r>
        <w:rPr>
          <w:color w:val="171717"/>
          <w:spacing w:val="4"/>
          <w:sz w:val="24"/>
          <w:szCs w:val="24"/>
        </w:rPr>
        <w:t xml:space="preserve"> </w:t>
      </w:r>
      <w:r>
        <w:rPr>
          <w:color w:val="171717"/>
          <w:sz w:val="24"/>
          <w:szCs w:val="24"/>
        </w:rPr>
        <w:t>m</w:t>
      </w:r>
      <w:r>
        <w:rPr>
          <w:color w:val="171717"/>
          <w:spacing w:val="2"/>
          <w:sz w:val="24"/>
          <w:szCs w:val="24"/>
        </w:rPr>
        <w:t>e</w:t>
      </w:r>
      <w:r>
        <w:rPr>
          <w:color w:val="171717"/>
          <w:sz w:val="24"/>
          <w:szCs w:val="24"/>
        </w:rPr>
        <w:t>rup</w:t>
      </w:r>
      <w:r>
        <w:rPr>
          <w:color w:val="171717"/>
          <w:spacing w:val="-2"/>
          <w:sz w:val="24"/>
          <w:szCs w:val="24"/>
        </w:rPr>
        <w:t>a</w:t>
      </w:r>
      <w:r>
        <w:rPr>
          <w:color w:val="171717"/>
          <w:sz w:val="24"/>
          <w:szCs w:val="24"/>
        </w:rPr>
        <w:t>k</w:t>
      </w:r>
      <w:r>
        <w:rPr>
          <w:color w:val="171717"/>
          <w:spacing w:val="-1"/>
          <w:sz w:val="24"/>
          <w:szCs w:val="24"/>
        </w:rPr>
        <w:t>a</w:t>
      </w:r>
      <w:r>
        <w:rPr>
          <w:color w:val="171717"/>
          <w:sz w:val="24"/>
          <w:szCs w:val="24"/>
        </w:rPr>
        <w:t>n</w:t>
      </w:r>
      <w:r>
        <w:rPr>
          <w:color w:val="171717"/>
          <w:spacing w:val="3"/>
          <w:sz w:val="24"/>
          <w:szCs w:val="24"/>
        </w:rPr>
        <w:t xml:space="preserve"> </w:t>
      </w:r>
      <w:r>
        <w:rPr>
          <w:color w:val="171717"/>
          <w:sz w:val="24"/>
          <w:szCs w:val="24"/>
        </w:rPr>
        <w:t>la</w:t>
      </w:r>
      <w:r>
        <w:rPr>
          <w:color w:val="171717"/>
          <w:spacing w:val="2"/>
          <w:sz w:val="24"/>
          <w:szCs w:val="24"/>
        </w:rPr>
        <w:t>n</w:t>
      </w:r>
      <w:r>
        <w:rPr>
          <w:color w:val="171717"/>
          <w:spacing w:val="-2"/>
          <w:sz w:val="24"/>
          <w:szCs w:val="24"/>
        </w:rPr>
        <w:t>g</w:t>
      </w:r>
      <w:r>
        <w:rPr>
          <w:color w:val="171717"/>
          <w:spacing w:val="2"/>
          <w:sz w:val="24"/>
          <w:szCs w:val="24"/>
        </w:rPr>
        <w:t>k</w:t>
      </w:r>
      <w:r>
        <w:rPr>
          <w:color w:val="171717"/>
          <w:spacing w:val="-1"/>
          <w:sz w:val="24"/>
          <w:szCs w:val="24"/>
        </w:rPr>
        <w:t>a</w:t>
      </w:r>
      <w:r>
        <w:rPr>
          <w:color w:val="171717"/>
          <w:sz w:val="24"/>
          <w:szCs w:val="24"/>
        </w:rPr>
        <w:t>h</w:t>
      </w:r>
      <w:r>
        <w:rPr>
          <w:color w:val="171717"/>
          <w:spacing w:val="3"/>
          <w:sz w:val="24"/>
          <w:szCs w:val="24"/>
        </w:rPr>
        <w:t xml:space="preserve"> </w:t>
      </w:r>
      <w:r>
        <w:rPr>
          <w:color w:val="171717"/>
          <w:spacing w:val="-1"/>
          <w:sz w:val="24"/>
          <w:szCs w:val="24"/>
        </w:rPr>
        <w:t>a</w:t>
      </w:r>
      <w:r>
        <w:rPr>
          <w:color w:val="171717"/>
          <w:spacing w:val="2"/>
          <w:sz w:val="24"/>
          <w:szCs w:val="24"/>
        </w:rPr>
        <w:t>w</w:t>
      </w:r>
      <w:r>
        <w:rPr>
          <w:color w:val="171717"/>
          <w:spacing w:val="-1"/>
          <w:sz w:val="24"/>
          <w:szCs w:val="24"/>
        </w:rPr>
        <w:t>a</w:t>
      </w:r>
      <w:r>
        <w:rPr>
          <w:color w:val="171717"/>
          <w:sz w:val="24"/>
          <w:szCs w:val="24"/>
        </w:rPr>
        <w:t>l</w:t>
      </w:r>
      <w:r>
        <w:rPr>
          <w:color w:val="171717"/>
          <w:spacing w:val="5"/>
          <w:sz w:val="24"/>
          <w:szCs w:val="24"/>
        </w:rPr>
        <w:t xml:space="preserve"> </w:t>
      </w:r>
      <w:r>
        <w:rPr>
          <w:color w:val="171717"/>
          <w:spacing w:val="-2"/>
          <w:sz w:val="24"/>
          <w:szCs w:val="24"/>
        </w:rPr>
        <w:t>y</w:t>
      </w:r>
      <w:r>
        <w:rPr>
          <w:color w:val="171717"/>
          <w:spacing w:val="-1"/>
          <w:sz w:val="24"/>
          <w:szCs w:val="24"/>
        </w:rPr>
        <w:t>a</w:t>
      </w:r>
      <w:r>
        <w:rPr>
          <w:color w:val="171717"/>
          <w:sz w:val="24"/>
          <w:szCs w:val="24"/>
        </w:rPr>
        <w:t>ng di</w:t>
      </w:r>
      <w:r>
        <w:rPr>
          <w:color w:val="171717"/>
          <w:spacing w:val="1"/>
          <w:sz w:val="24"/>
          <w:szCs w:val="24"/>
        </w:rPr>
        <w:t>l</w:t>
      </w:r>
      <w:r>
        <w:rPr>
          <w:color w:val="171717"/>
          <w:spacing w:val="-1"/>
          <w:sz w:val="24"/>
          <w:szCs w:val="24"/>
        </w:rPr>
        <w:t>a</w:t>
      </w:r>
      <w:r>
        <w:rPr>
          <w:color w:val="171717"/>
          <w:sz w:val="24"/>
          <w:szCs w:val="24"/>
        </w:rPr>
        <w:t>ku</w:t>
      </w:r>
      <w:r>
        <w:rPr>
          <w:color w:val="171717"/>
          <w:spacing w:val="2"/>
          <w:sz w:val="24"/>
          <w:szCs w:val="24"/>
        </w:rPr>
        <w:t>k</w:t>
      </w:r>
      <w:r>
        <w:rPr>
          <w:color w:val="171717"/>
          <w:spacing w:val="-1"/>
          <w:sz w:val="24"/>
          <w:szCs w:val="24"/>
        </w:rPr>
        <w:t>a</w:t>
      </w:r>
      <w:r>
        <w:rPr>
          <w:color w:val="171717"/>
          <w:sz w:val="24"/>
          <w:szCs w:val="24"/>
        </w:rPr>
        <w:t>n</w:t>
      </w:r>
      <w:r>
        <w:rPr>
          <w:color w:val="171717"/>
          <w:spacing w:val="3"/>
          <w:sz w:val="24"/>
          <w:szCs w:val="24"/>
        </w:rPr>
        <w:t xml:space="preserve"> </w:t>
      </w:r>
      <w:r>
        <w:rPr>
          <w:color w:val="171717"/>
          <w:sz w:val="24"/>
          <w:szCs w:val="24"/>
        </w:rPr>
        <w:t>d</w:t>
      </w:r>
      <w:r>
        <w:rPr>
          <w:color w:val="171717"/>
          <w:spacing w:val="-1"/>
          <w:sz w:val="24"/>
          <w:szCs w:val="24"/>
        </w:rPr>
        <w:t>a</w:t>
      </w:r>
      <w:r>
        <w:rPr>
          <w:color w:val="171717"/>
          <w:sz w:val="24"/>
          <w:szCs w:val="24"/>
        </w:rPr>
        <w:t>lam</w:t>
      </w:r>
      <w:r>
        <w:rPr>
          <w:color w:val="171717"/>
          <w:spacing w:val="3"/>
          <w:sz w:val="24"/>
          <w:szCs w:val="24"/>
        </w:rPr>
        <w:t xml:space="preserve"> </w:t>
      </w:r>
      <w:r>
        <w:rPr>
          <w:color w:val="171717"/>
          <w:sz w:val="24"/>
          <w:szCs w:val="24"/>
        </w:rPr>
        <w:t>p</w:t>
      </w:r>
      <w:r>
        <w:rPr>
          <w:color w:val="171717"/>
          <w:spacing w:val="1"/>
          <w:sz w:val="24"/>
          <w:szCs w:val="24"/>
        </w:rPr>
        <w:t>e</w:t>
      </w:r>
      <w:r>
        <w:rPr>
          <w:color w:val="171717"/>
          <w:sz w:val="24"/>
          <w:szCs w:val="24"/>
        </w:rPr>
        <w:t>n</w:t>
      </w:r>
      <w:r>
        <w:rPr>
          <w:color w:val="171717"/>
          <w:spacing w:val="-1"/>
          <w:sz w:val="24"/>
          <w:szCs w:val="24"/>
        </w:rPr>
        <w:t>e</w:t>
      </w:r>
      <w:r>
        <w:rPr>
          <w:color w:val="171717"/>
          <w:sz w:val="24"/>
          <w:szCs w:val="24"/>
        </w:rPr>
        <w:t>l</w:t>
      </w:r>
      <w:r>
        <w:rPr>
          <w:color w:val="171717"/>
          <w:spacing w:val="1"/>
          <w:sz w:val="24"/>
          <w:szCs w:val="24"/>
        </w:rPr>
        <w:t>i</w:t>
      </w:r>
      <w:r>
        <w:rPr>
          <w:color w:val="171717"/>
          <w:sz w:val="24"/>
          <w:szCs w:val="24"/>
        </w:rPr>
        <w:t>t</w:t>
      </w:r>
      <w:r>
        <w:rPr>
          <w:color w:val="171717"/>
          <w:spacing w:val="1"/>
          <w:sz w:val="24"/>
          <w:szCs w:val="24"/>
        </w:rPr>
        <w:t>i</w:t>
      </w:r>
      <w:r>
        <w:rPr>
          <w:color w:val="171717"/>
          <w:spacing w:val="-1"/>
          <w:sz w:val="24"/>
          <w:szCs w:val="24"/>
        </w:rPr>
        <w:t>a</w:t>
      </w:r>
      <w:r>
        <w:rPr>
          <w:color w:val="171717"/>
          <w:sz w:val="24"/>
          <w:szCs w:val="24"/>
        </w:rPr>
        <w:t>n</w:t>
      </w:r>
      <w:r>
        <w:rPr>
          <w:color w:val="171717"/>
          <w:spacing w:val="3"/>
          <w:sz w:val="24"/>
          <w:szCs w:val="24"/>
        </w:rPr>
        <w:t xml:space="preserve"> </w:t>
      </w:r>
      <w:r>
        <w:rPr>
          <w:color w:val="171717"/>
          <w:sz w:val="24"/>
          <w:szCs w:val="24"/>
        </w:rPr>
        <w:t>in</w:t>
      </w:r>
      <w:r>
        <w:rPr>
          <w:color w:val="171717"/>
          <w:spacing w:val="6"/>
          <w:sz w:val="24"/>
          <w:szCs w:val="24"/>
        </w:rPr>
        <w:t>i</w:t>
      </w:r>
      <w:r>
        <w:rPr>
          <w:b/>
          <w:color w:val="171717"/>
          <w:sz w:val="24"/>
          <w:szCs w:val="24"/>
        </w:rPr>
        <w:t xml:space="preserve">. </w:t>
      </w:r>
      <w:r>
        <w:rPr>
          <w:color w:val="171717"/>
          <w:spacing w:val="1"/>
          <w:sz w:val="24"/>
          <w:szCs w:val="24"/>
        </w:rPr>
        <w:t>P</w:t>
      </w:r>
      <w:r>
        <w:rPr>
          <w:color w:val="171717"/>
          <w:spacing w:val="-1"/>
          <w:sz w:val="24"/>
          <w:szCs w:val="24"/>
        </w:rPr>
        <w:t>a</w:t>
      </w:r>
      <w:r>
        <w:rPr>
          <w:color w:val="171717"/>
          <w:sz w:val="24"/>
          <w:szCs w:val="24"/>
        </w:rPr>
        <w:t>da tah</w:t>
      </w:r>
      <w:r>
        <w:rPr>
          <w:color w:val="171717"/>
          <w:spacing w:val="-1"/>
          <w:sz w:val="24"/>
          <w:szCs w:val="24"/>
        </w:rPr>
        <w:t>a</w:t>
      </w:r>
      <w:r>
        <w:rPr>
          <w:color w:val="171717"/>
          <w:sz w:val="24"/>
          <w:szCs w:val="24"/>
        </w:rPr>
        <w:t>p</w:t>
      </w:r>
      <w:r>
        <w:rPr>
          <w:color w:val="171717"/>
          <w:spacing w:val="1"/>
          <w:sz w:val="24"/>
          <w:szCs w:val="24"/>
        </w:rPr>
        <w:t xml:space="preserve"> </w:t>
      </w:r>
      <w:r>
        <w:rPr>
          <w:color w:val="171717"/>
          <w:spacing w:val="3"/>
          <w:sz w:val="24"/>
          <w:szCs w:val="24"/>
        </w:rPr>
        <w:t>m</w:t>
      </w:r>
      <w:r>
        <w:rPr>
          <w:color w:val="171717"/>
          <w:spacing w:val="-1"/>
          <w:sz w:val="24"/>
          <w:szCs w:val="24"/>
        </w:rPr>
        <w:t>e</w:t>
      </w:r>
      <w:r>
        <w:rPr>
          <w:color w:val="171717"/>
          <w:spacing w:val="2"/>
          <w:sz w:val="24"/>
          <w:szCs w:val="24"/>
        </w:rPr>
        <w:t>n</w:t>
      </w:r>
      <w:r>
        <w:rPr>
          <w:color w:val="171717"/>
          <w:spacing w:val="-2"/>
          <w:sz w:val="24"/>
          <w:szCs w:val="24"/>
        </w:rPr>
        <w:t>g</w:t>
      </w:r>
      <w:r>
        <w:rPr>
          <w:color w:val="171717"/>
          <w:sz w:val="24"/>
          <w:szCs w:val="24"/>
        </w:rPr>
        <w:t>identifik</w:t>
      </w:r>
      <w:r>
        <w:rPr>
          <w:color w:val="171717"/>
          <w:spacing w:val="-1"/>
          <w:sz w:val="24"/>
          <w:szCs w:val="24"/>
        </w:rPr>
        <w:t>a</w:t>
      </w:r>
      <w:r>
        <w:rPr>
          <w:color w:val="171717"/>
          <w:sz w:val="24"/>
          <w:szCs w:val="24"/>
        </w:rPr>
        <w:t>si</w:t>
      </w:r>
      <w:r>
        <w:rPr>
          <w:color w:val="171717"/>
          <w:spacing w:val="2"/>
          <w:sz w:val="24"/>
          <w:szCs w:val="24"/>
        </w:rPr>
        <w:t xml:space="preserve"> </w:t>
      </w:r>
      <w:r>
        <w:rPr>
          <w:color w:val="171717"/>
          <w:sz w:val="24"/>
          <w:szCs w:val="24"/>
        </w:rPr>
        <w:t>mas</w:t>
      </w:r>
      <w:r>
        <w:rPr>
          <w:color w:val="171717"/>
          <w:spacing w:val="-1"/>
          <w:sz w:val="24"/>
          <w:szCs w:val="24"/>
        </w:rPr>
        <w:t>a</w:t>
      </w:r>
      <w:r>
        <w:rPr>
          <w:color w:val="171717"/>
          <w:sz w:val="24"/>
          <w:szCs w:val="24"/>
        </w:rPr>
        <w:t>lah</w:t>
      </w:r>
      <w:r>
        <w:rPr>
          <w:color w:val="171717"/>
          <w:spacing w:val="1"/>
          <w:sz w:val="24"/>
          <w:szCs w:val="24"/>
        </w:rPr>
        <w:t xml:space="preserve"> </w:t>
      </w:r>
      <w:r>
        <w:rPr>
          <w:color w:val="171717"/>
          <w:sz w:val="24"/>
          <w:szCs w:val="24"/>
        </w:rPr>
        <w:t>di</w:t>
      </w:r>
      <w:r>
        <w:rPr>
          <w:color w:val="171717"/>
          <w:spacing w:val="1"/>
          <w:sz w:val="24"/>
          <w:szCs w:val="24"/>
        </w:rPr>
        <w:t>m</w:t>
      </w:r>
      <w:r>
        <w:rPr>
          <w:color w:val="171717"/>
          <w:spacing w:val="-1"/>
          <w:sz w:val="24"/>
          <w:szCs w:val="24"/>
        </w:rPr>
        <w:t>a</w:t>
      </w:r>
      <w:r>
        <w:rPr>
          <w:color w:val="171717"/>
          <w:sz w:val="24"/>
          <w:szCs w:val="24"/>
        </w:rPr>
        <w:t>ksud</w:t>
      </w:r>
      <w:r>
        <w:rPr>
          <w:color w:val="171717"/>
          <w:spacing w:val="2"/>
          <w:sz w:val="24"/>
          <w:szCs w:val="24"/>
        </w:rPr>
        <w:t>k</w:t>
      </w:r>
      <w:r>
        <w:rPr>
          <w:color w:val="171717"/>
          <w:spacing w:val="-1"/>
          <w:sz w:val="24"/>
          <w:szCs w:val="24"/>
        </w:rPr>
        <w:t>a</w:t>
      </w:r>
      <w:r>
        <w:rPr>
          <w:color w:val="171717"/>
          <w:sz w:val="24"/>
          <w:szCs w:val="24"/>
        </w:rPr>
        <w:t>n</w:t>
      </w:r>
      <w:r>
        <w:rPr>
          <w:color w:val="171717"/>
          <w:spacing w:val="1"/>
          <w:sz w:val="24"/>
          <w:szCs w:val="24"/>
        </w:rPr>
        <w:t xml:space="preserve"> a</w:t>
      </w:r>
      <w:r>
        <w:rPr>
          <w:color w:val="171717"/>
          <w:spacing w:val="-2"/>
          <w:sz w:val="24"/>
          <w:szCs w:val="24"/>
        </w:rPr>
        <w:t>g</w:t>
      </w:r>
      <w:r>
        <w:rPr>
          <w:color w:val="171717"/>
          <w:spacing w:val="1"/>
          <w:sz w:val="24"/>
          <w:szCs w:val="24"/>
        </w:rPr>
        <w:t>a</w:t>
      </w:r>
      <w:r>
        <w:rPr>
          <w:color w:val="171717"/>
          <w:sz w:val="24"/>
          <w:szCs w:val="24"/>
        </w:rPr>
        <w:t>r</w:t>
      </w:r>
      <w:r>
        <w:rPr>
          <w:color w:val="171717"/>
          <w:spacing w:val="1"/>
          <w:sz w:val="24"/>
          <w:szCs w:val="24"/>
        </w:rPr>
        <w:t xml:space="preserve"> </w:t>
      </w:r>
      <w:r>
        <w:rPr>
          <w:color w:val="171717"/>
          <w:sz w:val="24"/>
          <w:szCs w:val="24"/>
        </w:rPr>
        <w:t>d</w:t>
      </w:r>
      <w:r>
        <w:rPr>
          <w:color w:val="171717"/>
          <w:spacing w:val="-1"/>
          <w:sz w:val="24"/>
          <w:szCs w:val="24"/>
        </w:rPr>
        <w:t>a</w:t>
      </w:r>
      <w:r>
        <w:rPr>
          <w:color w:val="171717"/>
          <w:spacing w:val="2"/>
          <w:sz w:val="24"/>
          <w:szCs w:val="24"/>
        </w:rPr>
        <w:t>p</w:t>
      </w:r>
      <w:r>
        <w:rPr>
          <w:color w:val="171717"/>
          <w:spacing w:val="-1"/>
          <w:sz w:val="24"/>
          <w:szCs w:val="24"/>
        </w:rPr>
        <w:t>a</w:t>
      </w:r>
      <w:r>
        <w:rPr>
          <w:color w:val="171717"/>
          <w:sz w:val="24"/>
          <w:szCs w:val="24"/>
        </w:rPr>
        <w:t>t</w:t>
      </w:r>
      <w:r>
        <w:rPr>
          <w:color w:val="171717"/>
          <w:spacing w:val="2"/>
          <w:sz w:val="24"/>
          <w:szCs w:val="24"/>
        </w:rPr>
        <w:t xml:space="preserve"> </w:t>
      </w:r>
      <w:r>
        <w:rPr>
          <w:color w:val="171717"/>
          <w:sz w:val="24"/>
          <w:szCs w:val="24"/>
        </w:rPr>
        <w:t>mem</w:t>
      </w:r>
      <w:r>
        <w:rPr>
          <w:color w:val="171717"/>
          <w:spacing w:val="-1"/>
          <w:sz w:val="24"/>
          <w:szCs w:val="24"/>
        </w:rPr>
        <w:t>a</w:t>
      </w:r>
      <w:r>
        <w:rPr>
          <w:color w:val="171717"/>
          <w:sz w:val="24"/>
          <w:szCs w:val="24"/>
        </w:rPr>
        <w:t>h</w:t>
      </w:r>
      <w:r>
        <w:rPr>
          <w:color w:val="171717"/>
          <w:spacing w:val="-1"/>
          <w:sz w:val="24"/>
          <w:szCs w:val="24"/>
        </w:rPr>
        <w:t>a</w:t>
      </w:r>
      <w:r>
        <w:rPr>
          <w:color w:val="171717"/>
          <w:sz w:val="24"/>
          <w:szCs w:val="24"/>
        </w:rPr>
        <w:t>mi</w:t>
      </w:r>
      <w:r>
        <w:rPr>
          <w:color w:val="171717"/>
          <w:spacing w:val="4"/>
          <w:sz w:val="24"/>
          <w:szCs w:val="24"/>
        </w:rPr>
        <w:t xml:space="preserve"> </w:t>
      </w:r>
      <w:r>
        <w:rPr>
          <w:color w:val="171717"/>
          <w:sz w:val="24"/>
          <w:szCs w:val="24"/>
        </w:rPr>
        <w:t>mas</w:t>
      </w:r>
      <w:r>
        <w:rPr>
          <w:color w:val="171717"/>
          <w:spacing w:val="-1"/>
          <w:sz w:val="24"/>
          <w:szCs w:val="24"/>
        </w:rPr>
        <w:t>a</w:t>
      </w:r>
      <w:r>
        <w:rPr>
          <w:color w:val="171717"/>
          <w:sz w:val="24"/>
          <w:szCs w:val="24"/>
        </w:rPr>
        <w:t>lah</w:t>
      </w:r>
      <w:r>
        <w:rPr>
          <w:color w:val="171717"/>
          <w:spacing w:val="6"/>
          <w:sz w:val="24"/>
          <w:szCs w:val="24"/>
        </w:rPr>
        <w:t xml:space="preserve"> </w:t>
      </w:r>
      <w:r>
        <w:rPr>
          <w:color w:val="171717"/>
          <w:spacing w:val="-5"/>
          <w:sz w:val="24"/>
          <w:szCs w:val="24"/>
        </w:rPr>
        <w:t>y</w:t>
      </w:r>
      <w:r>
        <w:rPr>
          <w:color w:val="171717"/>
          <w:spacing w:val="-1"/>
          <w:sz w:val="24"/>
          <w:szCs w:val="24"/>
        </w:rPr>
        <w:t>a</w:t>
      </w:r>
      <w:r>
        <w:rPr>
          <w:color w:val="171717"/>
          <w:spacing w:val="2"/>
          <w:sz w:val="24"/>
          <w:szCs w:val="24"/>
        </w:rPr>
        <w:t>n</w:t>
      </w:r>
      <w:r>
        <w:rPr>
          <w:color w:val="171717"/>
          <w:sz w:val="24"/>
          <w:szCs w:val="24"/>
        </w:rPr>
        <w:t>g</w:t>
      </w:r>
      <w:r>
        <w:rPr>
          <w:color w:val="171717"/>
          <w:spacing w:val="8"/>
          <w:sz w:val="24"/>
          <w:szCs w:val="24"/>
        </w:rPr>
        <w:t xml:space="preserve"> </w:t>
      </w:r>
      <w:r w:rsidR="005B5FF5">
        <w:rPr>
          <w:color w:val="171717"/>
          <w:spacing w:val="-1"/>
          <w:sz w:val="24"/>
          <w:szCs w:val="24"/>
        </w:rPr>
        <w:t>terjadi pada proses bisnis sistem absensi di STIKOM Dinamika Bangsa</w:t>
      </w:r>
      <w:r>
        <w:rPr>
          <w:color w:val="171717"/>
          <w:sz w:val="24"/>
          <w:szCs w:val="24"/>
        </w:rPr>
        <w:t>,</w:t>
      </w:r>
      <w:r>
        <w:rPr>
          <w:color w:val="171717"/>
          <w:spacing w:val="1"/>
          <w:sz w:val="24"/>
          <w:szCs w:val="24"/>
        </w:rPr>
        <w:t xml:space="preserve"> </w:t>
      </w:r>
      <w:r>
        <w:rPr>
          <w:color w:val="171717"/>
          <w:sz w:val="24"/>
          <w:szCs w:val="24"/>
        </w:rPr>
        <w:t>s</w:t>
      </w:r>
      <w:r>
        <w:rPr>
          <w:color w:val="171717"/>
          <w:spacing w:val="-1"/>
          <w:sz w:val="24"/>
          <w:szCs w:val="24"/>
        </w:rPr>
        <w:t>e</w:t>
      </w:r>
      <w:r>
        <w:rPr>
          <w:color w:val="171717"/>
          <w:sz w:val="24"/>
          <w:szCs w:val="24"/>
        </w:rPr>
        <w:t>hing</w:t>
      </w:r>
      <w:r>
        <w:rPr>
          <w:color w:val="171717"/>
          <w:spacing w:val="-2"/>
          <w:sz w:val="24"/>
          <w:szCs w:val="24"/>
        </w:rPr>
        <w:t>g</w:t>
      </w:r>
      <w:r>
        <w:rPr>
          <w:color w:val="171717"/>
          <w:sz w:val="24"/>
          <w:szCs w:val="24"/>
        </w:rPr>
        <w:t xml:space="preserve">a </w:t>
      </w:r>
      <w:r>
        <w:rPr>
          <w:color w:val="171717"/>
          <w:spacing w:val="2"/>
          <w:sz w:val="24"/>
          <w:szCs w:val="24"/>
        </w:rPr>
        <w:t>d</w:t>
      </w:r>
      <w:r>
        <w:rPr>
          <w:color w:val="171717"/>
          <w:spacing w:val="-1"/>
          <w:sz w:val="24"/>
          <w:szCs w:val="24"/>
        </w:rPr>
        <w:t>a</w:t>
      </w:r>
      <w:r>
        <w:rPr>
          <w:color w:val="171717"/>
          <w:sz w:val="24"/>
          <w:szCs w:val="24"/>
        </w:rPr>
        <w:t>lam</w:t>
      </w:r>
      <w:r>
        <w:rPr>
          <w:color w:val="171717"/>
          <w:spacing w:val="1"/>
          <w:sz w:val="24"/>
          <w:szCs w:val="24"/>
        </w:rPr>
        <w:t xml:space="preserve"> </w:t>
      </w:r>
      <w:r>
        <w:rPr>
          <w:color w:val="171717"/>
          <w:spacing w:val="3"/>
          <w:sz w:val="24"/>
          <w:szCs w:val="24"/>
        </w:rPr>
        <w:t>t</w:t>
      </w:r>
      <w:r>
        <w:rPr>
          <w:color w:val="171717"/>
          <w:spacing w:val="-1"/>
          <w:sz w:val="24"/>
          <w:szCs w:val="24"/>
        </w:rPr>
        <w:t>a</w:t>
      </w:r>
      <w:r>
        <w:rPr>
          <w:color w:val="171717"/>
          <w:sz w:val="24"/>
          <w:szCs w:val="24"/>
        </w:rPr>
        <w:t>h</w:t>
      </w:r>
      <w:r>
        <w:rPr>
          <w:color w:val="171717"/>
          <w:spacing w:val="-1"/>
          <w:sz w:val="24"/>
          <w:szCs w:val="24"/>
        </w:rPr>
        <w:t>a</w:t>
      </w:r>
      <w:r>
        <w:rPr>
          <w:color w:val="171717"/>
          <w:sz w:val="24"/>
          <w:szCs w:val="24"/>
        </w:rPr>
        <w:t>p</w:t>
      </w:r>
      <w:r>
        <w:rPr>
          <w:color w:val="171717"/>
          <w:spacing w:val="4"/>
          <w:sz w:val="24"/>
          <w:szCs w:val="24"/>
        </w:rPr>
        <w:t xml:space="preserve"> </w:t>
      </w:r>
      <w:r>
        <w:rPr>
          <w:color w:val="171717"/>
          <w:spacing w:val="-1"/>
          <w:sz w:val="24"/>
          <w:szCs w:val="24"/>
        </w:rPr>
        <w:t>a</w:t>
      </w:r>
      <w:r>
        <w:rPr>
          <w:color w:val="171717"/>
          <w:sz w:val="24"/>
          <w:szCs w:val="24"/>
        </w:rPr>
        <w:t>n</w:t>
      </w:r>
      <w:r>
        <w:rPr>
          <w:color w:val="171717"/>
          <w:spacing w:val="-1"/>
          <w:sz w:val="24"/>
          <w:szCs w:val="24"/>
        </w:rPr>
        <w:t>a</w:t>
      </w:r>
      <w:r>
        <w:rPr>
          <w:color w:val="171717"/>
          <w:sz w:val="24"/>
          <w:szCs w:val="24"/>
        </w:rPr>
        <w:t>l</w:t>
      </w:r>
      <w:r>
        <w:rPr>
          <w:color w:val="171717"/>
          <w:spacing w:val="1"/>
          <w:sz w:val="24"/>
          <w:szCs w:val="24"/>
        </w:rPr>
        <w:t>i</w:t>
      </w:r>
      <w:r>
        <w:rPr>
          <w:color w:val="171717"/>
          <w:sz w:val="24"/>
          <w:szCs w:val="24"/>
        </w:rPr>
        <w:t>sis</w:t>
      </w:r>
      <w:r>
        <w:rPr>
          <w:color w:val="171717"/>
          <w:spacing w:val="2"/>
          <w:sz w:val="24"/>
          <w:szCs w:val="24"/>
        </w:rPr>
        <w:t xml:space="preserve"> </w:t>
      </w:r>
      <w:r>
        <w:rPr>
          <w:color w:val="171717"/>
          <w:sz w:val="24"/>
          <w:szCs w:val="24"/>
        </w:rPr>
        <w:t>d</w:t>
      </w:r>
      <w:r>
        <w:rPr>
          <w:color w:val="171717"/>
          <w:spacing w:val="-1"/>
          <w:sz w:val="24"/>
          <w:szCs w:val="24"/>
        </w:rPr>
        <w:t>a</w:t>
      </w:r>
      <w:r>
        <w:rPr>
          <w:color w:val="171717"/>
          <w:sz w:val="24"/>
          <w:szCs w:val="24"/>
        </w:rPr>
        <w:t>n</w:t>
      </w:r>
      <w:r>
        <w:rPr>
          <w:color w:val="171717"/>
          <w:spacing w:val="1"/>
          <w:sz w:val="24"/>
          <w:szCs w:val="24"/>
        </w:rPr>
        <w:t xml:space="preserve"> </w:t>
      </w:r>
      <w:r>
        <w:rPr>
          <w:color w:val="171717"/>
          <w:spacing w:val="2"/>
          <w:sz w:val="24"/>
          <w:szCs w:val="24"/>
        </w:rPr>
        <w:t>p</w:t>
      </w:r>
      <w:r>
        <w:rPr>
          <w:color w:val="171717"/>
          <w:spacing w:val="-1"/>
          <w:sz w:val="24"/>
          <w:szCs w:val="24"/>
        </w:rPr>
        <w:t>e</w:t>
      </w:r>
      <w:r>
        <w:rPr>
          <w:color w:val="171717"/>
          <w:sz w:val="24"/>
          <w:szCs w:val="24"/>
        </w:rPr>
        <w:t>r</w:t>
      </w:r>
      <w:r>
        <w:rPr>
          <w:color w:val="171717"/>
          <w:spacing w:val="-2"/>
          <w:sz w:val="24"/>
          <w:szCs w:val="24"/>
        </w:rPr>
        <w:t>a</w:t>
      </w:r>
      <w:r>
        <w:rPr>
          <w:color w:val="171717"/>
          <w:spacing w:val="2"/>
          <w:sz w:val="24"/>
          <w:szCs w:val="24"/>
        </w:rPr>
        <w:t>n</w:t>
      </w:r>
      <w:r>
        <w:rPr>
          <w:color w:val="171717"/>
          <w:spacing w:val="1"/>
          <w:sz w:val="24"/>
          <w:szCs w:val="24"/>
        </w:rPr>
        <w:t>c</w:t>
      </w:r>
      <w:r>
        <w:rPr>
          <w:color w:val="171717"/>
          <w:spacing w:val="-1"/>
          <w:sz w:val="24"/>
          <w:szCs w:val="24"/>
        </w:rPr>
        <w:t>a</w:t>
      </w:r>
      <w:r>
        <w:rPr>
          <w:color w:val="171717"/>
          <w:sz w:val="24"/>
          <w:szCs w:val="24"/>
        </w:rPr>
        <w:t>ng</w:t>
      </w:r>
      <w:r>
        <w:rPr>
          <w:color w:val="171717"/>
          <w:spacing w:val="-1"/>
          <w:sz w:val="24"/>
          <w:szCs w:val="24"/>
        </w:rPr>
        <w:t>a</w:t>
      </w:r>
      <w:r>
        <w:rPr>
          <w:color w:val="171717"/>
          <w:sz w:val="24"/>
          <w:szCs w:val="24"/>
        </w:rPr>
        <w:t>n</w:t>
      </w:r>
      <w:r>
        <w:rPr>
          <w:color w:val="171717"/>
          <w:spacing w:val="1"/>
          <w:sz w:val="24"/>
          <w:szCs w:val="24"/>
        </w:rPr>
        <w:t xml:space="preserve"> </w:t>
      </w:r>
      <w:r>
        <w:rPr>
          <w:color w:val="171717"/>
          <w:sz w:val="24"/>
          <w:szCs w:val="24"/>
        </w:rPr>
        <w:t>t</w:t>
      </w:r>
      <w:r>
        <w:rPr>
          <w:color w:val="171717"/>
          <w:spacing w:val="1"/>
          <w:sz w:val="24"/>
          <w:szCs w:val="24"/>
        </w:rPr>
        <w:t>i</w:t>
      </w:r>
      <w:r>
        <w:rPr>
          <w:color w:val="171717"/>
          <w:sz w:val="24"/>
          <w:szCs w:val="24"/>
        </w:rPr>
        <w:t>d</w:t>
      </w:r>
      <w:r>
        <w:rPr>
          <w:color w:val="171717"/>
          <w:spacing w:val="-1"/>
          <w:sz w:val="24"/>
          <w:szCs w:val="24"/>
        </w:rPr>
        <w:t>a</w:t>
      </w:r>
      <w:r>
        <w:rPr>
          <w:color w:val="171717"/>
          <w:sz w:val="24"/>
          <w:szCs w:val="24"/>
        </w:rPr>
        <w:t>k</w:t>
      </w:r>
      <w:r>
        <w:rPr>
          <w:color w:val="171717"/>
          <w:spacing w:val="4"/>
          <w:sz w:val="24"/>
          <w:szCs w:val="24"/>
        </w:rPr>
        <w:t xml:space="preserve"> </w:t>
      </w:r>
      <w:r>
        <w:rPr>
          <w:color w:val="171717"/>
          <w:sz w:val="24"/>
          <w:szCs w:val="24"/>
        </w:rPr>
        <w:t>k</w:t>
      </w:r>
      <w:r>
        <w:rPr>
          <w:color w:val="171717"/>
          <w:spacing w:val="-1"/>
          <w:sz w:val="24"/>
          <w:szCs w:val="24"/>
        </w:rPr>
        <w:t>e</w:t>
      </w:r>
      <w:r>
        <w:rPr>
          <w:color w:val="171717"/>
          <w:sz w:val="24"/>
          <w:szCs w:val="24"/>
        </w:rPr>
        <w:t>luar</w:t>
      </w:r>
      <w:r>
        <w:rPr>
          <w:color w:val="171717"/>
          <w:spacing w:val="2"/>
          <w:sz w:val="24"/>
          <w:szCs w:val="24"/>
        </w:rPr>
        <w:t xml:space="preserve"> </w:t>
      </w:r>
      <w:r>
        <w:rPr>
          <w:color w:val="171717"/>
          <w:sz w:val="24"/>
          <w:szCs w:val="24"/>
        </w:rPr>
        <w:t>d</w:t>
      </w:r>
      <w:r>
        <w:rPr>
          <w:color w:val="171717"/>
          <w:spacing w:val="-1"/>
          <w:sz w:val="24"/>
          <w:szCs w:val="24"/>
        </w:rPr>
        <w:t>a</w:t>
      </w:r>
      <w:r>
        <w:rPr>
          <w:color w:val="171717"/>
          <w:sz w:val="24"/>
          <w:szCs w:val="24"/>
        </w:rPr>
        <w:t>ri</w:t>
      </w:r>
      <w:r>
        <w:rPr>
          <w:color w:val="171717"/>
          <w:spacing w:val="6"/>
          <w:sz w:val="24"/>
          <w:szCs w:val="24"/>
        </w:rPr>
        <w:t xml:space="preserve"> </w:t>
      </w:r>
      <w:r>
        <w:rPr>
          <w:color w:val="171717"/>
          <w:sz w:val="24"/>
          <w:szCs w:val="24"/>
        </w:rPr>
        <w:t>p</w:t>
      </w:r>
      <w:r>
        <w:rPr>
          <w:color w:val="171717"/>
          <w:spacing w:val="-1"/>
          <w:sz w:val="24"/>
          <w:szCs w:val="24"/>
        </w:rPr>
        <w:t>e</w:t>
      </w:r>
      <w:r>
        <w:rPr>
          <w:color w:val="171717"/>
          <w:sz w:val="24"/>
          <w:szCs w:val="24"/>
        </w:rPr>
        <w:t>rm</w:t>
      </w:r>
      <w:r>
        <w:rPr>
          <w:color w:val="171717"/>
          <w:spacing w:val="-1"/>
          <w:sz w:val="24"/>
          <w:szCs w:val="24"/>
        </w:rPr>
        <w:t>a</w:t>
      </w:r>
      <w:r>
        <w:rPr>
          <w:color w:val="171717"/>
          <w:sz w:val="24"/>
          <w:szCs w:val="24"/>
        </w:rPr>
        <w:t>s</w:t>
      </w:r>
      <w:r>
        <w:rPr>
          <w:color w:val="171717"/>
          <w:spacing w:val="-1"/>
          <w:sz w:val="24"/>
          <w:szCs w:val="24"/>
        </w:rPr>
        <w:t>a</w:t>
      </w:r>
      <w:r>
        <w:rPr>
          <w:color w:val="171717"/>
          <w:sz w:val="24"/>
          <w:szCs w:val="24"/>
        </w:rPr>
        <w:t>la</w:t>
      </w:r>
      <w:r>
        <w:rPr>
          <w:color w:val="171717"/>
          <w:spacing w:val="2"/>
          <w:sz w:val="24"/>
          <w:szCs w:val="24"/>
        </w:rPr>
        <w:t>h</w:t>
      </w:r>
      <w:r>
        <w:rPr>
          <w:color w:val="171717"/>
          <w:spacing w:val="-1"/>
          <w:sz w:val="24"/>
          <w:szCs w:val="24"/>
        </w:rPr>
        <w:t>a</w:t>
      </w:r>
      <w:r>
        <w:rPr>
          <w:color w:val="171717"/>
          <w:sz w:val="24"/>
          <w:szCs w:val="24"/>
        </w:rPr>
        <w:t>n</w:t>
      </w:r>
      <w:r>
        <w:rPr>
          <w:color w:val="171717"/>
          <w:spacing w:val="6"/>
          <w:sz w:val="24"/>
          <w:szCs w:val="24"/>
        </w:rPr>
        <w:t xml:space="preserve"> </w:t>
      </w:r>
      <w:r>
        <w:rPr>
          <w:color w:val="171717"/>
          <w:spacing w:val="-5"/>
          <w:sz w:val="24"/>
          <w:szCs w:val="24"/>
        </w:rPr>
        <w:t>y</w:t>
      </w:r>
      <w:r>
        <w:rPr>
          <w:color w:val="171717"/>
          <w:spacing w:val="1"/>
          <w:sz w:val="24"/>
          <w:szCs w:val="24"/>
        </w:rPr>
        <w:t>a</w:t>
      </w:r>
      <w:r>
        <w:rPr>
          <w:color w:val="171717"/>
          <w:spacing w:val="2"/>
          <w:sz w:val="24"/>
          <w:szCs w:val="24"/>
        </w:rPr>
        <w:t>n</w:t>
      </w:r>
      <w:r>
        <w:rPr>
          <w:color w:val="171717"/>
          <w:sz w:val="24"/>
          <w:szCs w:val="24"/>
        </w:rPr>
        <w:t>g di</w:t>
      </w:r>
      <w:r>
        <w:rPr>
          <w:color w:val="171717"/>
          <w:spacing w:val="1"/>
          <w:sz w:val="24"/>
          <w:szCs w:val="24"/>
        </w:rPr>
        <w:t>t</w:t>
      </w:r>
      <w:r>
        <w:rPr>
          <w:color w:val="171717"/>
          <w:spacing w:val="-1"/>
          <w:sz w:val="24"/>
          <w:szCs w:val="24"/>
        </w:rPr>
        <w:t>e</w:t>
      </w:r>
      <w:r>
        <w:rPr>
          <w:color w:val="171717"/>
          <w:sz w:val="24"/>
          <w:szCs w:val="24"/>
        </w:rPr>
        <w:t>l</w:t>
      </w:r>
      <w:r>
        <w:rPr>
          <w:color w:val="171717"/>
          <w:spacing w:val="1"/>
          <w:sz w:val="24"/>
          <w:szCs w:val="24"/>
        </w:rPr>
        <w:t>i</w:t>
      </w:r>
      <w:r>
        <w:rPr>
          <w:color w:val="171717"/>
          <w:sz w:val="24"/>
          <w:szCs w:val="24"/>
        </w:rPr>
        <w:t>t</w:t>
      </w:r>
      <w:r>
        <w:rPr>
          <w:color w:val="171717"/>
          <w:spacing w:val="1"/>
          <w:sz w:val="24"/>
          <w:szCs w:val="24"/>
        </w:rPr>
        <w:t>i</w:t>
      </w:r>
      <w:r>
        <w:rPr>
          <w:color w:val="171717"/>
          <w:sz w:val="24"/>
          <w:szCs w:val="24"/>
        </w:rPr>
        <w:t>.</w:t>
      </w:r>
    </w:p>
    <w:p w:rsidR="00C16FCA" w:rsidRDefault="00F13FCE">
      <w:pPr>
        <w:spacing w:before="8"/>
        <w:ind w:left="186"/>
        <w:rPr>
          <w:sz w:val="24"/>
          <w:szCs w:val="24"/>
        </w:rPr>
      </w:pPr>
      <w:r>
        <w:rPr>
          <w:b/>
          <w:color w:val="1D1B11"/>
          <w:sz w:val="24"/>
          <w:szCs w:val="24"/>
        </w:rPr>
        <w:t xml:space="preserve">2.   </w:t>
      </w:r>
      <w:r w:rsidR="005B5FF5">
        <w:rPr>
          <w:b/>
          <w:color w:val="1D1B11"/>
          <w:sz w:val="24"/>
          <w:szCs w:val="24"/>
        </w:rPr>
        <w:tab/>
      </w:r>
      <w:r>
        <w:rPr>
          <w:b/>
          <w:color w:val="1D1B11"/>
          <w:spacing w:val="1"/>
          <w:sz w:val="24"/>
          <w:szCs w:val="24"/>
        </w:rPr>
        <w:t>S</w:t>
      </w:r>
      <w:r>
        <w:rPr>
          <w:b/>
          <w:color w:val="1D1B11"/>
          <w:sz w:val="24"/>
          <w:szCs w:val="24"/>
        </w:rPr>
        <w:t>tu</w:t>
      </w:r>
      <w:r>
        <w:rPr>
          <w:b/>
          <w:color w:val="1D1B11"/>
          <w:spacing w:val="1"/>
          <w:sz w:val="24"/>
          <w:szCs w:val="24"/>
        </w:rPr>
        <w:t>d</w:t>
      </w:r>
      <w:r>
        <w:rPr>
          <w:b/>
          <w:color w:val="1D1B11"/>
          <w:sz w:val="24"/>
          <w:szCs w:val="24"/>
        </w:rPr>
        <w:t xml:space="preserve">i </w:t>
      </w:r>
      <w:r>
        <w:rPr>
          <w:b/>
          <w:color w:val="1D1B11"/>
          <w:spacing w:val="-1"/>
          <w:sz w:val="24"/>
          <w:szCs w:val="24"/>
        </w:rPr>
        <w:t>L</w:t>
      </w:r>
      <w:r>
        <w:rPr>
          <w:b/>
          <w:color w:val="1D1B11"/>
          <w:sz w:val="24"/>
          <w:szCs w:val="24"/>
        </w:rPr>
        <w:t>it</w:t>
      </w:r>
      <w:r>
        <w:rPr>
          <w:b/>
          <w:color w:val="1D1B11"/>
          <w:spacing w:val="-1"/>
          <w:sz w:val="24"/>
          <w:szCs w:val="24"/>
        </w:rPr>
        <w:t>er</w:t>
      </w:r>
      <w:r>
        <w:rPr>
          <w:b/>
          <w:color w:val="1D1B11"/>
          <w:sz w:val="24"/>
          <w:szCs w:val="24"/>
        </w:rPr>
        <w:t>a</w:t>
      </w:r>
      <w:r>
        <w:rPr>
          <w:b/>
          <w:color w:val="1D1B11"/>
          <w:spacing w:val="-1"/>
          <w:sz w:val="24"/>
          <w:szCs w:val="24"/>
        </w:rPr>
        <w:t>t</w:t>
      </w:r>
      <w:r>
        <w:rPr>
          <w:b/>
          <w:color w:val="1D1B11"/>
          <w:spacing w:val="1"/>
          <w:sz w:val="24"/>
          <w:szCs w:val="24"/>
        </w:rPr>
        <w:t>u</w:t>
      </w:r>
      <w:r>
        <w:rPr>
          <w:b/>
          <w:color w:val="1D1B11"/>
          <w:sz w:val="24"/>
          <w:szCs w:val="24"/>
        </w:rPr>
        <w:t>r</w:t>
      </w:r>
    </w:p>
    <w:p w:rsidR="00C16FCA" w:rsidRDefault="00C16FCA">
      <w:pPr>
        <w:spacing w:before="4" w:line="120" w:lineRule="exact"/>
        <w:rPr>
          <w:sz w:val="13"/>
          <w:szCs w:val="13"/>
        </w:rPr>
      </w:pPr>
    </w:p>
    <w:p w:rsidR="001D0569" w:rsidRPr="001D0569" w:rsidRDefault="00F13FCE" w:rsidP="001D0569">
      <w:pPr>
        <w:spacing w:line="359" w:lineRule="auto"/>
        <w:ind w:left="119" w:right="75" w:firstLine="601"/>
        <w:jc w:val="both"/>
        <w:rPr>
          <w:color w:val="1D1B11"/>
          <w:sz w:val="24"/>
          <w:szCs w:val="24"/>
        </w:rPr>
      </w:pPr>
      <w:r>
        <w:rPr>
          <w:color w:val="1D1B11"/>
          <w:spacing w:val="1"/>
          <w:sz w:val="24"/>
          <w:szCs w:val="24"/>
        </w:rPr>
        <w:t>P</w:t>
      </w:r>
      <w:r>
        <w:rPr>
          <w:color w:val="1D1B11"/>
          <w:spacing w:val="-1"/>
          <w:sz w:val="24"/>
          <w:szCs w:val="24"/>
        </w:rPr>
        <w:t>a</w:t>
      </w:r>
      <w:r>
        <w:rPr>
          <w:color w:val="1D1B11"/>
          <w:sz w:val="24"/>
          <w:szCs w:val="24"/>
        </w:rPr>
        <w:t>da</w:t>
      </w:r>
      <w:r>
        <w:rPr>
          <w:color w:val="1D1B11"/>
          <w:spacing w:val="2"/>
          <w:sz w:val="24"/>
          <w:szCs w:val="24"/>
        </w:rPr>
        <w:t xml:space="preserve"> </w:t>
      </w:r>
      <w:r>
        <w:rPr>
          <w:color w:val="1D1B11"/>
          <w:sz w:val="24"/>
          <w:szCs w:val="24"/>
        </w:rPr>
        <w:t>tah</w:t>
      </w:r>
      <w:r>
        <w:rPr>
          <w:color w:val="1D1B11"/>
          <w:spacing w:val="-1"/>
          <w:sz w:val="24"/>
          <w:szCs w:val="24"/>
        </w:rPr>
        <w:t>a</w:t>
      </w:r>
      <w:r>
        <w:rPr>
          <w:color w:val="1D1B11"/>
          <w:sz w:val="24"/>
          <w:szCs w:val="24"/>
        </w:rPr>
        <w:t>p</w:t>
      </w:r>
      <w:r>
        <w:rPr>
          <w:color w:val="1D1B11"/>
          <w:spacing w:val="3"/>
          <w:sz w:val="24"/>
          <w:szCs w:val="24"/>
        </w:rPr>
        <w:t xml:space="preserve"> </w:t>
      </w:r>
      <w:r>
        <w:rPr>
          <w:color w:val="1D1B11"/>
          <w:sz w:val="24"/>
          <w:szCs w:val="24"/>
        </w:rPr>
        <w:t>studi</w:t>
      </w:r>
      <w:r>
        <w:rPr>
          <w:color w:val="1D1B11"/>
          <w:spacing w:val="4"/>
          <w:sz w:val="24"/>
          <w:szCs w:val="24"/>
        </w:rPr>
        <w:t xml:space="preserve"> </w:t>
      </w:r>
      <w:r>
        <w:rPr>
          <w:color w:val="1D1B11"/>
          <w:sz w:val="24"/>
          <w:szCs w:val="24"/>
        </w:rPr>
        <w:t>l</w:t>
      </w:r>
      <w:r>
        <w:rPr>
          <w:color w:val="1D1B11"/>
          <w:spacing w:val="1"/>
          <w:sz w:val="24"/>
          <w:szCs w:val="24"/>
        </w:rPr>
        <w:t>i</w:t>
      </w:r>
      <w:r>
        <w:rPr>
          <w:color w:val="1D1B11"/>
          <w:sz w:val="24"/>
          <w:szCs w:val="24"/>
        </w:rPr>
        <w:t>te</w:t>
      </w:r>
      <w:r>
        <w:rPr>
          <w:color w:val="1D1B11"/>
          <w:spacing w:val="-1"/>
          <w:sz w:val="24"/>
          <w:szCs w:val="24"/>
        </w:rPr>
        <w:t>ra</w:t>
      </w:r>
      <w:r>
        <w:rPr>
          <w:color w:val="1D1B11"/>
          <w:sz w:val="24"/>
          <w:szCs w:val="24"/>
        </w:rPr>
        <w:t>tur</w:t>
      </w:r>
      <w:r>
        <w:rPr>
          <w:color w:val="1D1B11"/>
          <w:spacing w:val="4"/>
          <w:sz w:val="24"/>
          <w:szCs w:val="24"/>
        </w:rPr>
        <w:t xml:space="preserve"> </w:t>
      </w:r>
      <w:r>
        <w:rPr>
          <w:color w:val="1D1B1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w:t>
      </w:r>
      <w:r>
        <w:rPr>
          <w:color w:val="1D1B11"/>
          <w:spacing w:val="3"/>
          <w:sz w:val="24"/>
          <w:szCs w:val="24"/>
        </w:rPr>
        <w:t xml:space="preserve"> </w:t>
      </w:r>
      <w:r>
        <w:rPr>
          <w:color w:val="1D1B11"/>
          <w:sz w:val="24"/>
          <w:szCs w:val="24"/>
        </w:rPr>
        <w:t>memp</w:t>
      </w:r>
      <w:r>
        <w:rPr>
          <w:color w:val="1D1B11"/>
          <w:spacing w:val="-1"/>
          <w:sz w:val="24"/>
          <w:szCs w:val="24"/>
        </w:rPr>
        <w:t>e</w:t>
      </w:r>
      <w:r>
        <w:rPr>
          <w:color w:val="1D1B11"/>
          <w:sz w:val="24"/>
          <w:szCs w:val="24"/>
        </w:rPr>
        <w:t>laj</w:t>
      </w:r>
      <w:r>
        <w:rPr>
          <w:color w:val="1D1B11"/>
          <w:spacing w:val="-1"/>
          <w:sz w:val="24"/>
          <w:szCs w:val="24"/>
        </w:rPr>
        <w:t>a</w:t>
      </w:r>
      <w:r>
        <w:rPr>
          <w:color w:val="1D1B11"/>
          <w:sz w:val="24"/>
          <w:szCs w:val="24"/>
        </w:rPr>
        <w:t>ri</w:t>
      </w:r>
      <w:r>
        <w:rPr>
          <w:color w:val="1D1B11"/>
          <w:spacing w:val="2"/>
          <w:sz w:val="24"/>
          <w:szCs w:val="24"/>
        </w:rPr>
        <w:t xml:space="preserve"> </w:t>
      </w:r>
      <w:r>
        <w:rPr>
          <w:color w:val="1D1B11"/>
          <w:sz w:val="24"/>
          <w:szCs w:val="24"/>
        </w:rPr>
        <w:t>d</w:t>
      </w:r>
      <w:r>
        <w:rPr>
          <w:color w:val="1D1B11"/>
          <w:spacing w:val="-1"/>
          <w:sz w:val="24"/>
          <w:szCs w:val="24"/>
        </w:rPr>
        <w:t>a</w:t>
      </w:r>
      <w:r>
        <w:rPr>
          <w:color w:val="1D1B11"/>
          <w:sz w:val="24"/>
          <w:szCs w:val="24"/>
        </w:rPr>
        <w:t>n</w:t>
      </w:r>
      <w:r>
        <w:rPr>
          <w:color w:val="1D1B11"/>
          <w:spacing w:val="5"/>
          <w:sz w:val="24"/>
          <w:szCs w:val="24"/>
        </w:rPr>
        <w:t xml:space="preserve"> </w:t>
      </w:r>
      <w:r>
        <w:rPr>
          <w:color w:val="1D1B11"/>
          <w:sz w:val="24"/>
          <w:szCs w:val="24"/>
        </w:rPr>
        <w:t>mem</w:t>
      </w:r>
      <w:r>
        <w:rPr>
          <w:color w:val="1D1B11"/>
          <w:spacing w:val="-1"/>
          <w:sz w:val="24"/>
          <w:szCs w:val="24"/>
        </w:rPr>
        <w:t>a</w:t>
      </w:r>
      <w:r>
        <w:rPr>
          <w:color w:val="1D1B11"/>
          <w:sz w:val="24"/>
          <w:szCs w:val="24"/>
        </w:rPr>
        <w:t>h</w:t>
      </w:r>
      <w:r>
        <w:rPr>
          <w:color w:val="1D1B11"/>
          <w:spacing w:val="-1"/>
          <w:sz w:val="24"/>
          <w:szCs w:val="24"/>
        </w:rPr>
        <w:t>a</w:t>
      </w:r>
      <w:r>
        <w:rPr>
          <w:color w:val="1D1B11"/>
          <w:sz w:val="24"/>
          <w:szCs w:val="24"/>
        </w:rPr>
        <w:t>mi</w:t>
      </w:r>
      <w:r>
        <w:rPr>
          <w:color w:val="1D1B11"/>
          <w:spacing w:val="3"/>
          <w:sz w:val="24"/>
          <w:szCs w:val="24"/>
        </w:rPr>
        <w:t xml:space="preserve"> </w:t>
      </w:r>
      <w:r>
        <w:rPr>
          <w:color w:val="1D1B11"/>
          <w:sz w:val="24"/>
          <w:szCs w:val="24"/>
        </w:rPr>
        <w:t>teo</w:t>
      </w:r>
      <w:r>
        <w:rPr>
          <w:color w:val="1D1B11"/>
          <w:spacing w:val="-1"/>
          <w:sz w:val="24"/>
          <w:szCs w:val="24"/>
        </w:rPr>
        <w:t>r</w:t>
      </w:r>
      <w:r>
        <w:rPr>
          <w:color w:val="1D1B11"/>
          <w:spacing w:val="6"/>
          <w:sz w:val="24"/>
          <w:szCs w:val="24"/>
        </w:rPr>
        <w:t>i</w:t>
      </w:r>
      <w:r>
        <w:rPr>
          <w:color w:val="1D1B11"/>
          <w:spacing w:val="-1"/>
          <w:sz w:val="24"/>
          <w:szCs w:val="24"/>
        </w:rPr>
        <w:t>-</w:t>
      </w:r>
      <w:r>
        <w:rPr>
          <w:color w:val="1D1B11"/>
          <w:sz w:val="24"/>
          <w:szCs w:val="24"/>
        </w:rPr>
        <w:t>teo</w:t>
      </w:r>
      <w:r>
        <w:rPr>
          <w:color w:val="1D1B11"/>
          <w:spacing w:val="-1"/>
          <w:sz w:val="24"/>
          <w:szCs w:val="24"/>
        </w:rPr>
        <w:t>r</w:t>
      </w:r>
      <w:r>
        <w:rPr>
          <w:color w:val="1D1B11"/>
          <w:sz w:val="24"/>
          <w:szCs w:val="24"/>
        </w:rPr>
        <w:t>i</w:t>
      </w:r>
      <w:r>
        <w:rPr>
          <w:color w:val="1D1B11"/>
          <w:spacing w:val="8"/>
          <w:sz w:val="24"/>
          <w:szCs w:val="24"/>
        </w:rPr>
        <w:t xml:space="preserve"> </w:t>
      </w:r>
      <w:r>
        <w:rPr>
          <w:color w:val="1D1B11"/>
          <w:spacing w:val="-5"/>
          <w:sz w:val="24"/>
          <w:szCs w:val="24"/>
        </w:rPr>
        <w:t>y</w:t>
      </w:r>
      <w:r>
        <w:rPr>
          <w:color w:val="1D1B11"/>
          <w:spacing w:val="1"/>
          <w:sz w:val="24"/>
          <w:szCs w:val="24"/>
        </w:rPr>
        <w:t>a</w:t>
      </w:r>
      <w:r>
        <w:rPr>
          <w:color w:val="1D1B11"/>
          <w:sz w:val="24"/>
          <w:szCs w:val="24"/>
        </w:rPr>
        <w:t>ng menj</w:t>
      </w:r>
      <w:r>
        <w:rPr>
          <w:color w:val="1D1B11"/>
          <w:spacing w:val="-1"/>
          <w:sz w:val="24"/>
          <w:szCs w:val="24"/>
        </w:rPr>
        <w:t>a</w:t>
      </w:r>
      <w:r>
        <w:rPr>
          <w:color w:val="1D1B11"/>
          <w:sz w:val="24"/>
          <w:szCs w:val="24"/>
        </w:rPr>
        <w:t>di p</w:t>
      </w:r>
      <w:r>
        <w:rPr>
          <w:color w:val="1D1B11"/>
          <w:spacing w:val="-1"/>
          <w:sz w:val="24"/>
          <w:szCs w:val="24"/>
        </w:rPr>
        <w:t>e</w:t>
      </w:r>
      <w:r>
        <w:rPr>
          <w:color w:val="1D1B11"/>
          <w:sz w:val="24"/>
          <w:szCs w:val="24"/>
        </w:rPr>
        <w:t>doman</w:t>
      </w:r>
      <w:r>
        <w:rPr>
          <w:color w:val="1D1B11"/>
          <w:spacing w:val="2"/>
          <w:sz w:val="24"/>
          <w:szCs w:val="24"/>
        </w:rPr>
        <w:t xml:space="preserve"> </w:t>
      </w:r>
      <w:r>
        <w:rPr>
          <w:color w:val="1D1B11"/>
          <w:sz w:val="24"/>
          <w:szCs w:val="24"/>
        </w:rPr>
        <w:t>d</w:t>
      </w:r>
      <w:r>
        <w:rPr>
          <w:color w:val="1D1B11"/>
          <w:spacing w:val="-1"/>
          <w:sz w:val="24"/>
          <w:szCs w:val="24"/>
        </w:rPr>
        <w:t>a</w:t>
      </w:r>
      <w:r>
        <w:rPr>
          <w:color w:val="1D1B11"/>
          <w:sz w:val="24"/>
          <w:szCs w:val="24"/>
        </w:rPr>
        <w:t>n</w:t>
      </w:r>
      <w:r>
        <w:rPr>
          <w:color w:val="1D1B11"/>
          <w:spacing w:val="3"/>
          <w:sz w:val="24"/>
          <w:szCs w:val="24"/>
        </w:rPr>
        <w:t xml:space="preserve"> </w:t>
      </w:r>
      <w:r>
        <w:rPr>
          <w:color w:val="1D1B11"/>
          <w:spacing w:val="1"/>
          <w:sz w:val="24"/>
          <w:szCs w:val="24"/>
        </w:rPr>
        <w:t>r</w:t>
      </w:r>
      <w:r>
        <w:rPr>
          <w:color w:val="1D1B11"/>
          <w:spacing w:val="-1"/>
          <w:sz w:val="24"/>
          <w:szCs w:val="24"/>
        </w:rPr>
        <w:t>e</w:t>
      </w:r>
      <w:r>
        <w:rPr>
          <w:color w:val="1D1B11"/>
          <w:sz w:val="24"/>
          <w:szCs w:val="24"/>
        </w:rPr>
        <w:t>fer</w:t>
      </w:r>
      <w:r>
        <w:rPr>
          <w:color w:val="1D1B11"/>
          <w:spacing w:val="-2"/>
          <w:sz w:val="24"/>
          <w:szCs w:val="24"/>
        </w:rPr>
        <w:t>e</w:t>
      </w:r>
      <w:r>
        <w:rPr>
          <w:color w:val="1D1B11"/>
          <w:sz w:val="24"/>
          <w:szCs w:val="24"/>
        </w:rPr>
        <w:t>nsi</w:t>
      </w:r>
      <w:r>
        <w:rPr>
          <w:color w:val="1D1B11"/>
          <w:spacing w:val="6"/>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 xml:space="preserve">g </w:t>
      </w:r>
      <w:r>
        <w:rPr>
          <w:color w:val="1D1B11"/>
          <w:spacing w:val="2"/>
          <w:sz w:val="24"/>
          <w:szCs w:val="24"/>
        </w:rPr>
        <w:t>d</w:t>
      </w:r>
      <w:r>
        <w:rPr>
          <w:color w:val="1D1B11"/>
          <w:sz w:val="24"/>
          <w:szCs w:val="24"/>
        </w:rPr>
        <w:t>i</w:t>
      </w:r>
      <w:r>
        <w:rPr>
          <w:color w:val="1D1B11"/>
          <w:spacing w:val="2"/>
          <w:sz w:val="24"/>
          <w:szCs w:val="24"/>
        </w:rPr>
        <w:t>p</w:t>
      </w:r>
      <w:r>
        <w:rPr>
          <w:color w:val="1D1B11"/>
          <w:spacing w:val="-1"/>
          <w:sz w:val="24"/>
          <w:szCs w:val="24"/>
        </w:rPr>
        <w:t>e</w:t>
      </w:r>
      <w:r>
        <w:rPr>
          <w:color w:val="1D1B11"/>
          <w:sz w:val="24"/>
          <w:szCs w:val="24"/>
        </w:rPr>
        <w:t>rol</w:t>
      </w:r>
      <w:r>
        <w:rPr>
          <w:color w:val="1D1B11"/>
          <w:spacing w:val="-1"/>
          <w:sz w:val="24"/>
          <w:szCs w:val="24"/>
        </w:rPr>
        <w:t>e</w:t>
      </w:r>
      <w:r>
        <w:rPr>
          <w:color w:val="1D1B11"/>
          <w:sz w:val="24"/>
          <w:szCs w:val="24"/>
        </w:rPr>
        <w:t>h</w:t>
      </w:r>
      <w:r>
        <w:rPr>
          <w:color w:val="1D1B11"/>
          <w:spacing w:val="3"/>
          <w:sz w:val="24"/>
          <w:szCs w:val="24"/>
        </w:rPr>
        <w:t xml:space="preserve"> </w:t>
      </w:r>
      <w:r>
        <w:rPr>
          <w:color w:val="1D1B11"/>
          <w:sz w:val="24"/>
          <w:szCs w:val="24"/>
        </w:rPr>
        <w:t>d</w:t>
      </w:r>
      <w:r>
        <w:rPr>
          <w:color w:val="1D1B11"/>
          <w:spacing w:val="1"/>
          <w:sz w:val="24"/>
          <w:szCs w:val="24"/>
        </w:rPr>
        <w:t>a</w:t>
      </w:r>
      <w:r>
        <w:rPr>
          <w:color w:val="1D1B11"/>
          <w:sz w:val="24"/>
          <w:szCs w:val="24"/>
        </w:rPr>
        <w:t>ri</w:t>
      </w:r>
      <w:r>
        <w:rPr>
          <w:color w:val="1D1B11"/>
          <w:spacing w:val="3"/>
          <w:sz w:val="24"/>
          <w:szCs w:val="24"/>
        </w:rPr>
        <w:t xml:space="preserve"> </w:t>
      </w:r>
      <w:r>
        <w:rPr>
          <w:color w:val="1D1B11"/>
          <w:sz w:val="24"/>
          <w:szCs w:val="24"/>
        </w:rPr>
        <w:t>b</w:t>
      </w:r>
      <w:r>
        <w:rPr>
          <w:color w:val="1D1B11"/>
          <w:spacing w:val="-1"/>
          <w:sz w:val="24"/>
          <w:szCs w:val="24"/>
        </w:rPr>
        <w:t>e</w:t>
      </w:r>
      <w:r>
        <w:rPr>
          <w:color w:val="1D1B11"/>
          <w:spacing w:val="1"/>
          <w:sz w:val="24"/>
          <w:szCs w:val="24"/>
        </w:rPr>
        <w:t>r</w:t>
      </w:r>
      <w:r>
        <w:rPr>
          <w:color w:val="1D1B11"/>
          <w:spacing w:val="2"/>
          <w:sz w:val="24"/>
          <w:szCs w:val="24"/>
        </w:rPr>
        <w:t>b</w:t>
      </w:r>
      <w:r>
        <w:rPr>
          <w:color w:val="1D1B11"/>
          <w:spacing w:val="-1"/>
          <w:sz w:val="24"/>
          <w:szCs w:val="24"/>
        </w:rPr>
        <w:t>a</w:t>
      </w:r>
      <w:r>
        <w:rPr>
          <w:color w:val="1D1B11"/>
          <w:sz w:val="24"/>
          <w:szCs w:val="24"/>
        </w:rPr>
        <w:t>g</w:t>
      </w:r>
      <w:r>
        <w:rPr>
          <w:color w:val="1D1B11"/>
          <w:spacing w:val="-1"/>
          <w:sz w:val="24"/>
          <w:szCs w:val="24"/>
        </w:rPr>
        <w:t>a</w:t>
      </w:r>
      <w:r>
        <w:rPr>
          <w:color w:val="1D1B11"/>
          <w:sz w:val="24"/>
          <w:szCs w:val="24"/>
        </w:rPr>
        <w:t>i</w:t>
      </w:r>
      <w:r>
        <w:rPr>
          <w:color w:val="1D1B11"/>
          <w:spacing w:val="3"/>
          <w:sz w:val="24"/>
          <w:szCs w:val="24"/>
        </w:rPr>
        <w:t xml:space="preserve"> </w:t>
      </w:r>
      <w:r>
        <w:rPr>
          <w:color w:val="1D1B11"/>
          <w:sz w:val="24"/>
          <w:szCs w:val="24"/>
        </w:rPr>
        <w:t>buku,</w:t>
      </w:r>
      <w:r>
        <w:rPr>
          <w:color w:val="1D1B11"/>
          <w:spacing w:val="3"/>
          <w:sz w:val="24"/>
          <w:szCs w:val="24"/>
        </w:rPr>
        <w:t xml:space="preserve"> </w:t>
      </w:r>
      <w:r>
        <w:rPr>
          <w:color w:val="1D1B11"/>
          <w:sz w:val="24"/>
          <w:szCs w:val="24"/>
        </w:rPr>
        <w:t>jurn</w:t>
      </w:r>
      <w:r>
        <w:rPr>
          <w:color w:val="1D1B11"/>
          <w:spacing w:val="-1"/>
          <w:sz w:val="24"/>
          <w:szCs w:val="24"/>
        </w:rPr>
        <w:t>a</w:t>
      </w:r>
      <w:r>
        <w:rPr>
          <w:color w:val="1D1B11"/>
          <w:sz w:val="24"/>
          <w:szCs w:val="24"/>
        </w:rPr>
        <w:t>l</w:t>
      </w:r>
      <w:r>
        <w:rPr>
          <w:color w:val="1D1B11"/>
          <w:spacing w:val="3"/>
          <w:sz w:val="24"/>
          <w:szCs w:val="24"/>
        </w:rPr>
        <w:t xml:space="preserve"> </w:t>
      </w:r>
      <w:r>
        <w:rPr>
          <w:color w:val="1D1B11"/>
          <w:sz w:val="24"/>
          <w:szCs w:val="24"/>
        </w:rPr>
        <w:t>d</w:t>
      </w:r>
      <w:r>
        <w:rPr>
          <w:color w:val="1D1B11"/>
          <w:spacing w:val="-1"/>
          <w:sz w:val="24"/>
          <w:szCs w:val="24"/>
        </w:rPr>
        <w:t>a</w:t>
      </w:r>
      <w:r>
        <w:rPr>
          <w:color w:val="1D1B11"/>
          <w:sz w:val="24"/>
          <w:szCs w:val="24"/>
        </w:rPr>
        <w:t>n</w:t>
      </w:r>
      <w:r>
        <w:rPr>
          <w:color w:val="1D1B11"/>
          <w:spacing w:val="5"/>
          <w:sz w:val="24"/>
          <w:szCs w:val="24"/>
        </w:rPr>
        <w:t xml:space="preserve"> </w:t>
      </w:r>
      <w:r>
        <w:rPr>
          <w:color w:val="1D1B11"/>
          <w:sz w:val="24"/>
          <w:szCs w:val="24"/>
        </w:rPr>
        <w:t>ju</w:t>
      </w:r>
      <w:r>
        <w:rPr>
          <w:color w:val="1D1B11"/>
          <w:spacing w:val="-2"/>
          <w:sz w:val="24"/>
          <w:szCs w:val="24"/>
        </w:rPr>
        <w:t>g</w:t>
      </w:r>
      <w:r>
        <w:rPr>
          <w:color w:val="1D1B11"/>
          <w:sz w:val="24"/>
          <w:szCs w:val="24"/>
        </w:rPr>
        <w:t>a</w:t>
      </w:r>
      <w:r>
        <w:rPr>
          <w:color w:val="1D1B11"/>
          <w:spacing w:val="2"/>
          <w:sz w:val="24"/>
          <w:szCs w:val="24"/>
        </w:rPr>
        <w:t xml:space="preserve"> </w:t>
      </w:r>
      <w:r>
        <w:rPr>
          <w:color w:val="1D1B11"/>
          <w:sz w:val="24"/>
          <w:szCs w:val="24"/>
        </w:rPr>
        <w:t>in</w:t>
      </w:r>
      <w:r>
        <w:rPr>
          <w:color w:val="1D1B11"/>
          <w:spacing w:val="1"/>
          <w:sz w:val="24"/>
          <w:szCs w:val="24"/>
        </w:rPr>
        <w:t>t</w:t>
      </w:r>
      <w:r>
        <w:rPr>
          <w:color w:val="1D1B11"/>
          <w:spacing w:val="-1"/>
          <w:sz w:val="24"/>
          <w:szCs w:val="24"/>
        </w:rPr>
        <w:t>e</w:t>
      </w:r>
      <w:r>
        <w:rPr>
          <w:color w:val="1D1B11"/>
          <w:sz w:val="24"/>
          <w:szCs w:val="24"/>
        </w:rPr>
        <w:t>r</w:t>
      </w:r>
      <w:r>
        <w:rPr>
          <w:color w:val="1D1B11"/>
          <w:spacing w:val="1"/>
          <w:sz w:val="24"/>
          <w:szCs w:val="24"/>
        </w:rPr>
        <w:t>n</w:t>
      </w:r>
      <w:r>
        <w:rPr>
          <w:color w:val="1D1B11"/>
          <w:spacing w:val="-1"/>
          <w:sz w:val="24"/>
          <w:szCs w:val="24"/>
        </w:rPr>
        <w:t>e</w:t>
      </w:r>
      <w:r>
        <w:rPr>
          <w:color w:val="1D1B11"/>
          <w:sz w:val="24"/>
          <w:szCs w:val="24"/>
        </w:rPr>
        <w:t>t</w:t>
      </w:r>
      <w:r>
        <w:rPr>
          <w:color w:val="1D1B11"/>
          <w:spacing w:val="3"/>
          <w:sz w:val="24"/>
          <w:szCs w:val="24"/>
        </w:rPr>
        <w:t xml:space="preserve"> </w:t>
      </w:r>
      <w:r>
        <w:rPr>
          <w:color w:val="1D1B11"/>
          <w:sz w:val="24"/>
          <w:szCs w:val="24"/>
        </w:rPr>
        <w:t>untuk mel</w:t>
      </w:r>
      <w:r>
        <w:rPr>
          <w:color w:val="1D1B11"/>
          <w:spacing w:val="-1"/>
          <w:sz w:val="24"/>
          <w:szCs w:val="24"/>
        </w:rPr>
        <w:t>e</w:t>
      </w:r>
      <w:r>
        <w:rPr>
          <w:color w:val="1D1B11"/>
          <w:sz w:val="24"/>
          <w:szCs w:val="24"/>
        </w:rPr>
        <w:t>n</w:t>
      </w:r>
      <w:r>
        <w:rPr>
          <w:color w:val="1D1B11"/>
          <w:spacing w:val="-2"/>
          <w:sz w:val="24"/>
          <w:szCs w:val="24"/>
        </w:rPr>
        <w:t>g</w:t>
      </w:r>
      <w:r>
        <w:rPr>
          <w:color w:val="1D1B11"/>
          <w:spacing w:val="2"/>
          <w:sz w:val="24"/>
          <w:szCs w:val="24"/>
        </w:rPr>
        <w:t>k</w:t>
      </w:r>
      <w:r>
        <w:rPr>
          <w:color w:val="1D1B11"/>
          <w:spacing w:val="-1"/>
          <w:sz w:val="24"/>
          <w:szCs w:val="24"/>
        </w:rPr>
        <w:t>a</w:t>
      </w:r>
      <w:r>
        <w:rPr>
          <w:color w:val="1D1B11"/>
          <w:sz w:val="24"/>
          <w:szCs w:val="24"/>
        </w:rPr>
        <w:t>pi</w:t>
      </w:r>
      <w:r>
        <w:rPr>
          <w:color w:val="1D1B11"/>
          <w:spacing w:val="58"/>
          <w:sz w:val="24"/>
          <w:szCs w:val="24"/>
        </w:rPr>
        <w:t xml:space="preserve"> </w:t>
      </w:r>
      <w:r>
        <w:rPr>
          <w:color w:val="1D1B11"/>
          <w:sz w:val="24"/>
          <w:szCs w:val="24"/>
        </w:rPr>
        <w:t>p</w:t>
      </w:r>
      <w:r>
        <w:rPr>
          <w:color w:val="1D1B11"/>
          <w:spacing w:val="-1"/>
          <w:sz w:val="24"/>
          <w:szCs w:val="24"/>
        </w:rPr>
        <w:t>e</w:t>
      </w:r>
      <w:r>
        <w:rPr>
          <w:color w:val="1D1B11"/>
          <w:sz w:val="24"/>
          <w:szCs w:val="24"/>
        </w:rPr>
        <w:t>mben</w:t>
      </w:r>
      <w:r>
        <w:rPr>
          <w:color w:val="1D1B11"/>
          <w:spacing w:val="2"/>
          <w:sz w:val="24"/>
          <w:szCs w:val="24"/>
        </w:rPr>
        <w:t>d</w:t>
      </w:r>
      <w:r>
        <w:rPr>
          <w:color w:val="1D1B11"/>
          <w:spacing w:val="-1"/>
          <w:sz w:val="24"/>
          <w:szCs w:val="24"/>
        </w:rPr>
        <w:t>a</w:t>
      </w:r>
      <w:r>
        <w:rPr>
          <w:color w:val="1D1B11"/>
          <w:sz w:val="24"/>
          <w:szCs w:val="24"/>
        </w:rPr>
        <w:t>h</w:t>
      </w:r>
      <w:r>
        <w:rPr>
          <w:color w:val="1D1B11"/>
          <w:spacing w:val="1"/>
          <w:sz w:val="24"/>
          <w:szCs w:val="24"/>
        </w:rPr>
        <w:t>a</w:t>
      </w:r>
      <w:r>
        <w:rPr>
          <w:color w:val="1D1B11"/>
          <w:sz w:val="24"/>
          <w:szCs w:val="24"/>
        </w:rPr>
        <w:t>r</w:t>
      </w:r>
      <w:r>
        <w:rPr>
          <w:color w:val="1D1B11"/>
          <w:spacing w:val="-2"/>
          <w:sz w:val="24"/>
          <w:szCs w:val="24"/>
        </w:rPr>
        <w:t>a</w:t>
      </w:r>
      <w:r>
        <w:rPr>
          <w:color w:val="1D1B11"/>
          <w:spacing w:val="-1"/>
          <w:sz w:val="24"/>
          <w:szCs w:val="24"/>
        </w:rPr>
        <w:t>a</w:t>
      </w:r>
      <w:r>
        <w:rPr>
          <w:color w:val="1D1B11"/>
          <w:sz w:val="24"/>
          <w:szCs w:val="24"/>
        </w:rPr>
        <w:t>n</w:t>
      </w:r>
      <w:r>
        <w:rPr>
          <w:color w:val="1D1B11"/>
          <w:spacing w:val="57"/>
          <w:sz w:val="24"/>
          <w:szCs w:val="24"/>
        </w:rPr>
        <w:t xml:space="preserve"> </w:t>
      </w:r>
      <w:r>
        <w:rPr>
          <w:color w:val="1D1B11"/>
          <w:sz w:val="24"/>
          <w:szCs w:val="24"/>
        </w:rPr>
        <w:t>kon</w:t>
      </w:r>
      <w:r>
        <w:rPr>
          <w:color w:val="1D1B11"/>
          <w:spacing w:val="2"/>
          <w:sz w:val="24"/>
          <w:szCs w:val="24"/>
        </w:rPr>
        <w:t>s</w:t>
      </w:r>
      <w:r>
        <w:rPr>
          <w:color w:val="1D1B11"/>
          <w:spacing w:val="-1"/>
          <w:sz w:val="24"/>
          <w:szCs w:val="24"/>
        </w:rPr>
        <w:t>e</w:t>
      </w:r>
      <w:r>
        <w:rPr>
          <w:color w:val="1D1B11"/>
          <w:sz w:val="24"/>
          <w:szCs w:val="24"/>
        </w:rPr>
        <w:t>p</w:t>
      </w:r>
      <w:r>
        <w:rPr>
          <w:color w:val="1D1B11"/>
          <w:spacing w:val="57"/>
          <w:sz w:val="24"/>
          <w:szCs w:val="24"/>
        </w:rPr>
        <w:t xml:space="preserve"> </w:t>
      </w:r>
      <w:r>
        <w:rPr>
          <w:color w:val="1D1B11"/>
          <w:sz w:val="24"/>
          <w:szCs w:val="24"/>
        </w:rPr>
        <w:t>d</w:t>
      </w:r>
      <w:r>
        <w:rPr>
          <w:color w:val="1D1B11"/>
          <w:spacing w:val="-1"/>
          <w:sz w:val="24"/>
          <w:szCs w:val="24"/>
        </w:rPr>
        <w:t>a</w:t>
      </w:r>
      <w:r>
        <w:rPr>
          <w:color w:val="1D1B11"/>
          <w:sz w:val="24"/>
          <w:szCs w:val="24"/>
        </w:rPr>
        <w:t>n</w:t>
      </w:r>
      <w:r>
        <w:rPr>
          <w:color w:val="1D1B11"/>
          <w:spacing w:val="57"/>
          <w:sz w:val="24"/>
          <w:szCs w:val="24"/>
        </w:rPr>
        <w:t xml:space="preserve"> </w:t>
      </w:r>
      <w:r>
        <w:rPr>
          <w:color w:val="1D1B11"/>
          <w:sz w:val="24"/>
          <w:szCs w:val="24"/>
        </w:rPr>
        <w:t>te</w:t>
      </w:r>
      <w:r>
        <w:rPr>
          <w:color w:val="1D1B11"/>
          <w:spacing w:val="2"/>
          <w:sz w:val="24"/>
          <w:szCs w:val="24"/>
        </w:rPr>
        <w:t>o</w:t>
      </w:r>
      <w:r>
        <w:rPr>
          <w:color w:val="1D1B11"/>
          <w:sz w:val="24"/>
          <w:szCs w:val="24"/>
        </w:rPr>
        <w:t>ri</w:t>
      </w:r>
      <w:r>
        <w:rPr>
          <w:color w:val="1D1B11"/>
          <w:spacing w:val="57"/>
          <w:sz w:val="24"/>
          <w:szCs w:val="24"/>
        </w:rPr>
        <w:t xml:space="preserve"> </w:t>
      </w:r>
      <w:r>
        <w:rPr>
          <w:color w:val="1D1B11"/>
          <w:sz w:val="24"/>
          <w:szCs w:val="24"/>
        </w:rPr>
        <w:t>s</w:t>
      </w:r>
      <w:r>
        <w:rPr>
          <w:color w:val="1D1B11"/>
          <w:spacing w:val="-1"/>
          <w:sz w:val="24"/>
          <w:szCs w:val="24"/>
        </w:rPr>
        <w:t>e</w:t>
      </w:r>
      <w:r>
        <w:rPr>
          <w:color w:val="1D1B11"/>
          <w:sz w:val="24"/>
          <w:szCs w:val="24"/>
        </w:rPr>
        <w:t>hingga</w:t>
      </w:r>
      <w:r>
        <w:rPr>
          <w:color w:val="1D1B11"/>
          <w:spacing w:val="57"/>
          <w:sz w:val="24"/>
          <w:szCs w:val="24"/>
        </w:rPr>
        <w:t xml:space="preserve"> </w:t>
      </w:r>
      <w:r>
        <w:rPr>
          <w:color w:val="1D1B11"/>
          <w:sz w:val="24"/>
          <w:szCs w:val="24"/>
        </w:rPr>
        <w:t>memi</w:t>
      </w:r>
      <w:r>
        <w:rPr>
          <w:color w:val="1D1B11"/>
          <w:spacing w:val="1"/>
          <w:sz w:val="24"/>
          <w:szCs w:val="24"/>
        </w:rPr>
        <w:t>l</w:t>
      </w:r>
      <w:r>
        <w:rPr>
          <w:color w:val="1D1B11"/>
          <w:sz w:val="24"/>
          <w:szCs w:val="24"/>
        </w:rPr>
        <w:t>iki</w:t>
      </w:r>
      <w:r>
        <w:rPr>
          <w:color w:val="1D1B11"/>
          <w:spacing w:val="58"/>
          <w:sz w:val="24"/>
          <w:szCs w:val="24"/>
        </w:rPr>
        <w:t xml:space="preserve"> </w:t>
      </w:r>
      <w:r>
        <w:rPr>
          <w:color w:val="1D1B11"/>
          <w:sz w:val="24"/>
          <w:szCs w:val="24"/>
        </w:rPr>
        <w:t>land</w:t>
      </w:r>
      <w:r>
        <w:rPr>
          <w:color w:val="1D1B11"/>
          <w:spacing w:val="-1"/>
          <w:sz w:val="24"/>
          <w:szCs w:val="24"/>
        </w:rPr>
        <w:t>a</w:t>
      </w:r>
      <w:r>
        <w:rPr>
          <w:color w:val="1D1B11"/>
          <w:sz w:val="24"/>
          <w:szCs w:val="24"/>
        </w:rPr>
        <w:t>s</w:t>
      </w:r>
      <w:r>
        <w:rPr>
          <w:color w:val="1D1B11"/>
          <w:spacing w:val="-1"/>
          <w:sz w:val="24"/>
          <w:szCs w:val="24"/>
        </w:rPr>
        <w:t>a</w:t>
      </w:r>
      <w:r>
        <w:rPr>
          <w:color w:val="1D1B11"/>
          <w:sz w:val="24"/>
          <w:szCs w:val="24"/>
        </w:rPr>
        <w:t>n</w:t>
      </w:r>
      <w:r>
        <w:rPr>
          <w:color w:val="1D1B11"/>
          <w:spacing w:val="57"/>
          <w:sz w:val="24"/>
          <w:szCs w:val="24"/>
        </w:rPr>
        <w:t xml:space="preserve"> </w:t>
      </w:r>
      <w:r>
        <w:rPr>
          <w:color w:val="1D1B11"/>
          <w:sz w:val="24"/>
          <w:szCs w:val="24"/>
        </w:rPr>
        <w:t>d</w:t>
      </w:r>
      <w:r>
        <w:rPr>
          <w:color w:val="1D1B11"/>
          <w:spacing w:val="-1"/>
          <w:sz w:val="24"/>
          <w:szCs w:val="24"/>
        </w:rPr>
        <w:t>a</w:t>
      </w:r>
      <w:r>
        <w:rPr>
          <w:color w:val="1D1B11"/>
          <w:sz w:val="24"/>
          <w:szCs w:val="24"/>
        </w:rPr>
        <w:t>n</w:t>
      </w:r>
      <w:r>
        <w:rPr>
          <w:color w:val="1D1B11"/>
          <w:spacing w:val="57"/>
          <w:sz w:val="24"/>
          <w:szCs w:val="24"/>
        </w:rPr>
        <w:t xml:space="preserve"> </w:t>
      </w:r>
      <w:r>
        <w:rPr>
          <w:color w:val="1D1B11"/>
          <w:sz w:val="24"/>
          <w:szCs w:val="24"/>
        </w:rPr>
        <w:t>k</w:t>
      </w:r>
      <w:r>
        <w:rPr>
          <w:color w:val="1D1B11"/>
          <w:spacing w:val="-1"/>
          <w:sz w:val="24"/>
          <w:szCs w:val="24"/>
        </w:rPr>
        <w:t>e</w:t>
      </w:r>
      <w:r>
        <w:rPr>
          <w:color w:val="1D1B11"/>
          <w:sz w:val="24"/>
          <w:szCs w:val="24"/>
        </w:rPr>
        <w:t>i</w:t>
      </w:r>
      <w:r>
        <w:rPr>
          <w:color w:val="1D1B11"/>
          <w:spacing w:val="1"/>
          <w:sz w:val="24"/>
          <w:szCs w:val="24"/>
        </w:rPr>
        <w:t>l</w:t>
      </w:r>
      <w:r>
        <w:rPr>
          <w:color w:val="1D1B11"/>
          <w:sz w:val="24"/>
          <w:szCs w:val="24"/>
        </w:rPr>
        <w:t>mu</w:t>
      </w:r>
      <w:r>
        <w:rPr>
          <w:color w:val="1D1B11"/>
          <w:spacing w:val="2"/>
          <w:sz w:val="24"/>
          <w:szCs w:val="24"/>
        </w:rPr>
        <w:t>a</w:t>
      </w:r>
      <w:r>
        <w:rPr>
          <w:color w:val="1D1B11"/>
          <w:sz w:val="24"/>
          <w:szCs w:val="24"/>
        </w:rPr>
        <w:t xml:space="preserve">n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 xml:space="preserve">g </w:t>
      </w:r>
      <w:r>
        <w:rPr>
          <w:color w:val="1D1B11"/>
          <w:spacing w:val="2"/>
          <w:sz w:val="24"/>
          <w:szCs w:val="24"/>
        </w:rPr>
        <w:t>b</w:t>
      </w:r>
      <w:r>
        <w:rPr>
          <w:color w:val="1D1B11"/>
          <w:spacing w:val="-1"/>
          <w:sz w:val="24"/>
          <w:szCs w:val="24"/>
        </w:rPr>
        <w:t>a</w:t>
      </w:r>
      <w:r>
        <w:rPr>
          <w:color w:val="1D1B11"/>
          <w:sz w:val="24"/>
          <w:szCs w:val="24"/>
        </w:rPr>
        <w:t>ik</w:t>
      </w:r>
      <w:r>
        <w:rPr>
          <w:color w:val="1D1B11"/>
          <w:spacing w:val="5"/>
          <w:sz w:val="24"/>
          <w:szCs w:val="24"/>
        </w:rPr>
        <w:t xml:space="preserve"> </w:t>
      </w:r>
      <w:r>
        <w:rPr>
          <w:color w:val="1D1B11"/>
          <w:spacing w:val="-2"/>
          <w:sz w:val="24"/>
          <w:szCs w:val="24"/>
        </w:rPr>
        <w:t>g</w:t>
      </w:r>
      <w:r>
        <w:rPr>
          <w:color w:val="1D1B11"/>
          <w:sz w:val="24"/>
          <w:szCs w:val="24"/>
        </w:rPr>
        <w:t>una</w:t>
      </w:r>
      <w:r>
        <w:rPr>
          <w:color w:val="1D1B11"/>
          <w:spacing w:val="1"/>
          <w:sz w:val="24"/>
          <w:szCs w:val="24"/>
        </w:rPr>
        <w:t xml:space="preserve"> </w:t>
      </w:r>
      <w:r>
        <w:rPr>
          <w:color w:val="1D1B11"/>
          <w:sz w:val="24"/>
          <w:szCs w:val="24"/>
        </w:rPr>
        <w:t>me</w:t>
      </w:r>
      <w:r>
        <w:rPr>
          <w:color w:val="1D1B11"/>
          <w:spacing w:val="4"/>
          <w:sz w:val="24"/>
          <w:szCs w:val="24"/>
        </w:rPr>
        <w:t>n</w:t>
      </w:r>
      <w:r>
        <w:rPr>
          <w:color w:val="1D1B11"/>
          <w:spacing w:val="-5"/>
          <w:sz w:val="24"/>
          <w:szCs w:val="24"/>
        </w:rPr>
        <w:t>y</w:t>
      </w:r>
      <w:r>
        <w:rPr>
          <w:color w:val="1D1B11"/>
          <w:spacing w:val="1"/>
          <w:sz w:val="24"/>
          <w:szCs w:val="24"/>
        </w:rPr>
        <w:t>e</w:t>
      </w:r>
      <w:r>
        <w:rPr>
          <w:color w:val="1D1B11"/>
          <w:sz w:val="24"/>
          <w:szCs w:val="24"/>
        </w:rPr>
        <w:t>l</w:t>
      </w:r>
      <w:r>
        <w:rPr>
          <w:color w:val="1D1B11"/>
          <w:spacing w:val="2"/>
          <w:sz w:val="24"/>
          <w:szCs w:val="24"/>
        </w:rPr>
        <w:t>e</w:t>
      </w:r>
      <w:r>
        <w:rPr>
          <w:color w:val="1D1B11"/>
          <w:sz w:val="24"/>
          <w:szCs w:val="24"/>
        </w:rPr>
        <w:t>s</w:t>
      </w:r>
      <w:r>
        <w:rPr>
          <w:color w:val="1D1B11"/>
          <w:spacing w:val="-1"/>
          <w:sz w:val="24"/>
          <w:szCs w:val="24"/>
        </w:rPr>
        <w:t>a</w:t>
      </w:r>
      <w:r>
        <w:rPr>
          <w:color w:val="1D1B11"/>
          <w:sz w:val="24"/>
          <w:szCs w:val="24"/>
        </w:rPr>
        <w:t>ikan</w:t>
      </w:r>
      <w:r>
        <w:rPr>
          <w:color w:val="1D1B11"/>
          <w:spacing w:val="2"/>
          <w:sz w:val="24"/>
          <w:szCs w:val="24"/>
        </w:rPr>
        <w:t xml:space="preserve"> </w:t>
      </w:r>
      <w:r>
        <w:rPr>
          <w:color w:val="1D1B11"/>
          <w:sz w:val="24"/>
          <w:szCs w:val="24"/>
        </w:rPr>
        <w:t>mas</w:t>
      </w:r>
      <w:r>
        <w:rPr>
          <w:color w:val="1D1B11"/>
          <w:spacing w:val="-1"/>
          <w:sz w:val="24"/>
          <w:szCs w:val="24"/>
        </w:rPr>
        <w:t>a</w:t>
      </w:r>
      <w:r>
        <w:rPr>
          <w:color w:val="1D1B11"/>
          <w:sz w:val="24"/>
          <w:szCs w:val="24"/>
        </w:rPr>
        <w:t>lah</w:t>
      </w:r>
      <w:r>
        <w:rPr>
          <w:color w:val="1D1B11"/>
          <w:spacing w:val="7"/>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di</w:t>
      </w:r>
      <w:r>
        <w:rPr>
          <w:color w:val="1D1B11"/>
          <w:spacing w:val="5"/>
          <w:sz w:val="24"/>
          <w:szCs w:val="24"/>
        </w:rPr>
        <w:t xml:space="preserve"> </w:t>
      </w:r>
      <w:r>
        <w:rPr>
          <w:color w:val="1D1B11"/>
          <w:sz w:val="24"/>
          <w:szCs w:val="24"/>
        </w:rPr>
        <w:t>b</w:t>
      </w:r>
      <w:r>
        <w:rPr>
          <w:color w:val="1D1B11"/>
          <w:spacing w:val="-1"/>
          <w:sz w:val="24"/>
          <w:szCs w:val="24"/>
        </w:rPr>
        <w:t>a</w:t>
      </w:r>
      <w:r>
        <w:rPr>
          <w:color w:val="1D1B11"/>
          <w:sz w:val="24"/>
          <w:szCs w:val="24"/>
        </w:rPr>
        <w:t>h</w:t>
      </w:r>
      <w:r>
        <w:rPr>
          <w:color w:val="1D1B11"/>
          <w:spacing w:val="-1"/>
          <w:sz w:val="24"/>
          <w:szCs w:val="24"/>
        </w:rPr>
        <w:t>a</w:t>
      </w:r>
      <w:r>
        <w:rPr>
          <w:color w:val="1D1B11"/>
          <w:sz w:val="24"/>
          <w:szCs w:val="24"/>
        </w:rPr>
        <w:t>s</w:t>
      </w:r>
      <w:r>
        <w:rPr>
          <w:color w:val="1D1B11"/>
          <w:spacing w:val="3"/>
          <w:sz w:val="24"/>
          <w:szCs w:val="24"/>
        </w:rPr>
        <w:t xml:space="preserve"> </w:t>
      </w:r>
      <w:r>
        <w:rPr>
          <w:color w:val="1D1B11"/>
          <w:sz w:val="24"/>
          <w:szCs w:val="24"/>
        </w:rPr>
        <w:t>d</w:t>
      </w:r>
      <w:r>
        <w:rPr>
          <w:color w:val="1D1B11"/>
          <w:spacing w:val="-1"/>
          <w:sz w:val="24"/>
          <w:szCs w:val="24"/>
        </w:rPr>
        <w:t>a</w:t>
      </w:r>
      <w:r>
        <w:rPr>
          <w:color w:val="1D1B11"/>
          <w:sz w:val="24"/>
          <w:szCs w:val="24"/>
        </w:rPr>
        <w:t>lam</w:t>
      </w:r>
      <w:r>
        <w:rPr>
          <w:color w:val="1D1B11"/>
          <w:spacing w:val="7"/>
          <w:sz w:val="24"/>
          <w:szCs w:val="24"/>
        </w:rPr>
        <w:t xml:space="preserve"> </w:t>
      </w:r>
      <w:r>
        <w:rPr>
          <w:color w:val="1D1B11"/>
          <w:spacing w:val="2"/>
          <w:sz w:val="24"/>
          <w:szCs w:val="24"/>
        </w:rPr>
        <w:t>p</w:t>
      </w:r>
      <w:r>
        <w:rPr>
          <w:color w:val="1D1B11"/>
          <w:spacing w:val="-1"/>
          <w:sz w:val="24"/>
          <w:szCs w:val="24"/>
        </w:rPr>
        <w:t>e</w:t>
      </w:r>
      <w:r>
        <w:rPr>
          <w:color w:val="1D1B11"/>
          <w:sz w:val="24"/>
          <w:szCs w:val="24"/>
        </w:rPr>
        <w:t>n</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w:t>
      </w:r>
      <w:r>
        <w:rPr>
          <w:color w:val="1D1B11"/>
          <w:spacing w:val="1"/>
          <w:sz w:val="24"/>
          <w:szCs w:val="24"/>
        </w:rPr>
        <w:t>i</w:t>
      </w:r>
      <w:r>
        <w:rPr>
          <w:color w:val="1D1B11"/>
          <w:spacing w:val="-1"/>
          <w:sz w:val="24"/>
          <w:szCs w:val="24"/>
        </w:rPr>
        <w:t>a</w:t>
      </w:r>
      <w:r>
        <w:rPr>
          <w:color w:val="1D1B11"/>
          <w:sz w:val="24"/>
          <w:szCs w:val="24"/>
        </w:rPr>
        <w:t>n</w:t>
      </w:r>
      <w:r>
        <w:rPr>
          <w:color w:val="1D1B11"/>
          <w:spacing w:val="4"/>
          <w:sz w:val="24"/>
          <w:szCs w:val="24"/>
        </w:rPr>
        <w:t xml:space="preserve"> </w:t>
      </w:r>
      <w:r>
        <w:rPr>
          <w:color w:val="1D1B11"/>
          <w:sz w:val="24"/>
          <w:szCs w:val="24"/>
        </w:rPr>
        <w:t>ini</w:t>
      </w:r>
      <w:r>
        <w:rPr>
          <w:color w:val="1D1B11"/>
          <w:spacing w:val="3"/>
          <w:sz w:val="24"/>
          <w:szCs w:val="24"/>
        </w:rPr>
        <w:t xml:space="preserve"> </w:t>
      </w:r>
      <w:r>
        <w:rPr>
          <w:color w:val="1D1B11"/>
          <w:sz w:val="24"/>
          <w:szCs w:val="24"/>
        </w:rPr>
        <w:t>d</w:t>
      </w:r>
      <w:r>
        <w:rPr>
          <w:color w:val="1D1B11"/>
          <w:spacing w:val="-1"/>
          <w:sz w:val="24"/>
          <w:szCs w:val="24"/>
        </w:rPr>
        <w:t>a</w:t>
      </w:r>
      <w:r>
        <w:rPr>
          <w:color w:val="1D1B11"/>
          <w:sz w:val="24"/>
          <w:szCs w:val="24"/>
        </w:rPr>
        <w:t>n</w:t>
      </w:r>
      <w:r>
        <w:rPr>
          <w:color w:val="1D1B11"/>
          <w:spacing w:val="2"/>
          <w:sz w:val="24"/>
          <w:szCs w:val="24"/>
        </w:rPr>
        <w:t xml:space="preserve"> </w:t>
      </w:r>
      <w:r>
        <w:rPr>
          <w:color w:val="1D1B11"/>
          <w:sz w:val="24"/>
          <w:szCs w:val="24"/>
        </w:rPr>
        <w:t>memp</w:t>
      </w:r>
      <w:r>
        <w:rPr>
          <w:color w:val="1D1B11"/>
          <w:spacing w:val="-1"/>
          <w:sz w:val="24"/>
          <w:szCs w:val="24"/>
        </w:rPr>
        <w:t>e</w:t>
      </w:r>
      <w:r>
        <w:rPr>
          <w:color w:val="1D1B11"/>
          <w:sz w:val="24"/>
          <w:szCs w:val="24"/>
        </w:rPr>
        <w:t>laj</w:t>
      </w:r>
      <w:r>
        <w:rPr>
          <w:color w:val="1D1B11"/>
          <w:spacing w:val="-1"/>
          <w:sz w:val="24"/>
          <w:szCs w:val="24"/>
        </w:rPr>
        <w:t>a</w:t>
      </w:r>
      <w:r>
        <w:rPr>
          <w:color w:val="1D1B11"/>
          <w:sz w:val="24"/>
          <w:szCs w:val="24"/>
        </w:rPr>
        <w:t>ri p</w:t>
      </w:r>
      <w:r>
        <w:rPr>
          <w:color w:val="1D1B11"/>
          <w:spacing w:val="-1"/>
          <w:sz w:val="24"/>
          <w:szCs w:val="24"/>
        </w:rPr>
        <w:t>e</w:t>
      </w:r>
      <w:r>
        <w:rPr>
          <w:color w:val="1D1B11"/>
          <w:sz w:val="24"/>
          <w:szCs w:val="24"/>
        </w:rPr>
        <w:t>n</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w:t>
      </w:r>
      <w:r>
        <w:rPr>
          <w:color w:val="1D1B11"/>
          <w:spacing w:val="1"/>
          <w:sz w:val="24"/>
          <w:szCs w:val="24"/>
        </w:rPr>
        <w:t>i</w:t>
      </w:r>
      <w:r>
        <w:rPr>
          <w:color w:val="1D1B11"/>
          <w:spacing w:val="-1"/>
          <w:sz w:val="24"/>
          <w:szCs w:val="24"/>
        </w:rPr>
        <w:t>a</w:t>
      </w:r>
      <w:r>
        <w:rPr>
          <w:color w:val="1D1B11"/>
          <w:sz w:val="24"/>
          <w:szCs w:val="24"/>
        </w:rPr>
        <w:t>n</w:t>
      </w:r>
      <w:r>
        <w:rPr>
          <w:color w:val="1D1B11"/>
          <w:spacing w:val="2"/>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w:t>
      </w:r>
      <w:r>
        <w:rPr>
          <w:color w:val="1D1B11"/>
          <w:spacing w:val="-2"/>
          <w:sz w:val="24"/>
          <w:szCs w:val="24"/>
        </w:rPr>
        <w:t xml:space="preserve"> </w:t>
      </w:r>
      <w:r>
        <w:rPr>
          <w:color w:val="1D1B11"/>
          <w:spacing w:val="-1"/>
          <w:sz w:val="24"/>
          <w:szCs w:val="24"/>
        </w:rPr>
        <w:t>re</w:t>
      </w:r>
      <w:r>
        <w:rPr>
          <w:color w:val="1D1B11"/>
          <w:spacing w:val="3"/>
          <w:sz w:val="24"/>
          <w:szCs w:val="24"/>
        </w:rPr>
        <w:t>l</w:t>
      </w:r>
      <w:r>
        <w:rPr>
          <w:color w:val="1D1B11"/>
          <w:spacing w:val="-1"/>
          <w:sz w:val="24"/>
          <w:szCs w:val="24"/>
        </w:rPr>
        <w:t>e</w:t>
      </w:r>
      <w:r>
        <w:rPr>
          <w:color w:val="1D1B11"/>
          <w:sz w:val="24"/>
          <w:szCs w:val="24"/>
        </w:rPr>
        <w:t>v</w:t>
      </w:r>
      <w:r>
        <w:rPr>
          <w:color w:val="1D1B11"/>
          <w:spacing w:val="-1"/>
          <w:sz w:val="24"/>
          <w:szCs w:val="24"/>
        </w:rPr>
        <w:t>a</w:t>
      </w:r>
      <w:r>
        <w:rPr>
          <w:color w:val="1D1B11"/>
          <w:sz w:val="24"/>
          <w:szCs w:val="24"/>
        </w:rPr>
        <w:t xml:space="preserve">n </w:t>
      </w:r>
      <w:r>
        <w:rPr>
          <w:color w:val="1D1B11"/>
          <w:spacing w:val="2"/>
          <w:sz w:val="24"/>
          <w:szCs w:val="24"/>
        </w:rPr>
        <w:t>d</w:t>
      </w:r>
      <w:r>
        <w:rPr>
          <w:color w:val="1D1B11"/>
          <w:spacing w:val="-1"/>
          <w:sz w:val="24"/>
          <w:szCs w:val="24"/>
        </w:rPr>
        <w:t>e</w:t>
      </w:r>
      <w:r>
        <w:rPr>
          <w:color w:val="1D1B11"/>
          <w:sz w:val="24"/>
          <w:szCs w:val="24"/>
        </w:rPr>
        <w:t>ng</w:t>
      </w:r>
      <w:r>
        <w:rPr>
          <w:color w:val="1D1B11"/>
          <w:spacing w:val="-1"/>
          <w:sz w:val="24"/>
          <w:szCs w:val="24"/>
        </w:rPr>
        <w:t>a</w:t>
      </w:r>
      <w:r>
        <w:rPr>
          <w:color w:val="1D1B11"/>
          <w:sz w:val="24"/>
          <w:szCs w:val="24"/>
        </w:rPr>
        <w:t>n mas</w:t>
      </w:r>
      <w:r>
        <w:rPr>
          <w:color w:val="1D1B11"/>
          <w:spacing w:val="-1"/>
          <w:sz w:val="24"/>
          <w:szCs w:val="24"/>
        </w:rPr>
        <w:t>a</w:t>
      </w:r>
      <w:r>
        <w:rPr>
          <w:color w:val="1D1B11"/>
          <w:sz w:val="24"/>
          <w:szCs w:val="24"/>
        </w:rPr>
        <w:t>lah</w:t>
      </w:r>
      <w:r>
        <w:rPr>
          <w:color w:val="1D1B11"/>
          <w:spacing w:val="4"/>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di</w:t>
      </w:r>
      <w:r>
        <w:rPr>
          <w:color w:val="1D1B11"/>
          <w:spacing w:val="1"/>
          <w:sz w:val="24"/>
          <w:szCs w:val="24"/>
        </w:rPr>
        <w:t>t</w:t>
      </w:r>
      <w:r>
        <w:rPr>
          <w:color w:val="1D1B11"/>
          <w:spacing w:val="-1"/>
          <w:sz w:val="24"/>
          <w:szCs w:val="24"/>
        </w:rPr>
        <w:t>e</w:t>
      </w:r>
      <w:r>
        <w:rPr>
          <w:color w:val="1D1B11"/>
          <w:spacing w:val="3"/>
          <w:sz w:val="24"/>
          <w:szCs w:val="24"/>
        </w:rPr>
        <w:t>l</w:t>
      </w:r>
      <w:r>
        <w:rPr>
          <w:color w:val="1D1B11"/>
          <w:sz w:val="24"/>
          <w:szCs w:val="24"/>
        </w:rPr>
        <w:t>i</w:t>
      </w:r>
      <w:r>
        <w:rPr>
          <w:color w:val="1D1B11"/>
          <w:spacing w:val="1"/>
          <w:sz w:val="24"/>
          <w:szCs w:val="24"/>
        </w:rPr>
        <w:t>t</w:t>
      </w:r>
      <w:r>
        <w:rPr>
          <w:color w:val="1D1B11"/>
          <w:sz w:val="24"/>
          <w:szCs w:val="24"/>
        </w:rPr>
        <w:t>i.</w:t>
      </w:r>
    </w:p>
    <w:p w:rsidR="00C16FCA" w:rsidRDefault="001D0569" w:rsidP="001D0569">
      <w:pPr>
        <w:rPr>
          <w:sz w:val="24"/>
          <w:szCs w:val="24"/>
        </w:rPr>
      </w:pPr>
      <w:r>
        <w:rPr>
          <w:b/>
          <w:color w:val="1D1B11"/>
          <w:sz w:val="24"/>
          <w:szCs w:val="24"/>
        </w:rPr>
        <w:br w:type="page"/>
      </w:r>
      <w:r w:rsidR="00F13FCE">
        <w:rPr>
          <w:b/>
          <w:color w:val="1D1B11"/>
          <w:sz w:val="24"/>
          <w:szCs w:val="24"/>
        </w:rPr>
        <w:lastRenderedPageBreak/>
        <w:t xml:space="preserve">3.   </w:t>
      </w:r>
      <w:r w:rsidR="00F13FCE">
        <w:rPr>
          <w:b/>
          <w:color w:val="1D1B11"/>
          <w:spacing w:val="-3"/>
          <w:sz w:val="24"/>
          <w:szCs w:val="24"/>
        </w:rPr>
        <w:t>P</w:t>
      </w:r>
      <w:r w:rsidR="00F13FCE">
        <w:rPr>
          <w:b/>
          <w:color w:val="1D1B11"/>
          <w:spacing w:val="-1"/>
          <w:sz w:val="24"/>
          <w:szCs w:val="24"/>
        </w:rPr>
        <w:t>e</w:t>
      </w:r>
      <w:r w:rsidR="00F13FCE">
        <w:rPr>
          <w:b/>
          <w:color w:val="1D1B11"/>
          <w:spacing w:val="1"/>
          <w:sz w:val="24"/>
          <w:szCs w:val="24"/>
        </w:rPr>
        <w:t>n</w:t>
      </w:r>
      <w:r w:rsidR="00F13FCE">
        <w:rPr>
          <w:b/>
          <w:color w:val="1D1B11"/>
          <w:sz w:val="24"/>
          <w:szCs w:val="24"/>
        </w:rPr>
        <w:t>g</w:t>
      </w:r>
      <w:r w:rsidR="00F13FCE">
        <w:rPr>
          <w:b/>
          <w:color w:val="1D1B11"/>
          <w:spacing w:val="3"/>
          <w:sz w:val="24"/>
          <w:szCs w:val="24"/>
        </w:rPr>
        <w:t>u</w:t>
      </w:r>
      <w:r w:rsidR="00F13FCE">
        <w:rPr>
          <w:b/>
          <w:color w:val="1D1B11"/>
          <w:spacing w:val="-3"/>
          <w:sz w:val="24"/>
          <w:szCs w:val="24"/>
        </w:rPr>
        <w:t>m</w:t>
      </w:r>
      <w:r w:rsidR="00F13FCE">
        <w:rPr>
          <w:b/>
          <w:color w:val="1D1B11"/>
          <w:spacing w:val="1"/>
          <w:sz w:val="24"/>
          <w:szCs w:val="24"/>
        </w:rPr>
        <w:t>pu</w:t>
      </w:r>
      <w:r w:rsidR="00F13FCE">
        <w:rPr>
          <w:b/>
          <w:color w:val="1D1B11"/>
          <w:sz w:val="24"/>
          <w:szCs w:val="24"/>
        </w:rPr>
        <w:t>lan</w:t>
      </w:r>
      <w:r w:rsidR="00F13FCE">
        <w:rPr>
          <w:b/>
          <w:color w:val="1D1B11"/>
          <w:spacing w:val="1"/>
          <w:sz w:val="24"/>
          <w:szCs w:val="24"/>
        </w:rPr>
        <w:t xml:space="preserve"> </w:t>
      </w:r>
      <w:r w:rsidR="00F13FCE">
        <w:rPr>
          <w:b/>
          <w:color w:val="1D1B11"/>
          <w:sz w:val="24"/>
          <w:szCs w:val="24"/>
        </w:rPr>
        <w:t>Da</w:t>
      </w:r>
      <w:r w:rsidR="00F13FCE">
        <w:rPr>
          <w:b/>
          <w:color w:val="1D1B11"/>
          <w:spacing w:val="-1"/>
          <w:sz w:val="24"/>
          <w:szCs w:val="24"/>
        </w:rPr>
        <w:t>t</w:t>
      </w:r>
      <w:r w:rsidR="00F13FCE">
        <w:rPr>
          <w:b/>
          <w:color w:val="1D1B11"/>
          <w:sz w:val="24"/>
          <w:szCs w:val="24"/>
        </w:rPr>
        <w:t>a</w:t>
      </w:r>
    </w:p>
    <w:p w:rsidR="00C16FCA" w:rsidRDefault="00C16FCA">
      <w:pPr>
        <w:spacing w:before="4" w:line="120" w:lineRule="exact"/>
        <w:rPr>
          <w:sz w:val="13"/>
          <w:szCs w:val="13"/>
        </w:rPr>
      </w:pPr>
    </w:p>
    <w:p w:rsidR="00C16FCA" w:rsidRDefault="00F13FCE" w:rsidP="005B5FF5">
      <w:pPr>
        <w:spacing w:line="360" w:lineRule="auto"/>
        <w:ind w:left="119" w:right="81" w:firstLine="448"/>
        <w:jc w:val="both"/>
        <w:rPr>
          <w:sz w:val="24"/>
          <w:szCs w:val="24"/>
        </w:rPr>
      </w:pPr>
      <w:r>
        <w:rPr>
          <w:color w:val="1D1B11"/>
          <w:spacing w:val="1"/>
          <w:sz w:val="24"/>
          <w:szCs w:val="24"/>
        </w:rPr>
        <w:t>S</w:t>
      </w:r>
      <w:r>
        <w:rPr>
          <w:color w:val="1D1B11"/>
          <w:spacing w:val="-1"/>
          <w:sz w:val="24"/>
          <w:szCs w:val="24"/>
        </w:rPr>
        <w:t>e</w:t>
      </w:r>
      <w:r>
        <w:rPr>
          <w:color w:val="1D1B11"/>
          <w:sz w:val="24"/>
          <w:szCs w:val="24"/>
        </w:rPr>
        <w:t>b</w:t>
      </w:r>
      <w:r>
        <w:rPr>
          <w:color w:val="1D1B11"/>
          <w:spacing w:val="-1"/>
          <w:sz w:val="24"/>
          <w:szCs w:val="24"/>
        </w:rPr>
        <w:t>a</w:t>
      </w:r>
      <w:r>
        <w:rPr>
          <w:color w:val="1D1B11"/>
          <w:sz w:val="24"/>
          <w:szCs w:val="24"/>
        </w:rPr>
        <w:t>g</w:t>
      </w:r>
      <w:r>
        <w:rPr>
          <w:color w:val="1D1B11"/>
          <w:spacing w:val="-1"/>
          <w:sz w:val="24"/>
          <w:szCs w:val="24"/>
        </w:rPr>
        <w:t>a</w:t>
      </w:r>
      <w:r>
        <w:rPr>
          <w:color w:val="1D1B11"/>
          <w:sz w:val="24"/>
          <w:szCs w:val="24"/>
        </w:rPr>
        <w:t>i</w:t>
      </w:r>
      <w:r>
        <w:rPr>
          <w:color w:val="1D1B11"/>
          <w:spacing w:val="3"/>
          <w:sz w:val="24"/>
          <w:szCs w:val="24"/>
        </w:rPr>
        <w:t xml:space="preserve"> </w:t>
      </w:r>
      <w:r>
        <w:rPr>
          <w:color w:val="1D1B11"/>
          <w:sz w:val="24"/>
          <w:szCs w:val="24"/>
        </w:rPr>
        <w:t>b</w:t>
      </w:r>
      <w:r>
        <w:rPr>
          <w:color w:val="1D1B11"/>
          <w:spacing w:val="-1"/>
          <w:sz w:val="24"/>
          <w:szCs w:val="24"/>
        </w:rPr>
        <w:t>a</w:t>
      </w:r>
      <w:r>
        <w:rPr>
          <w:color w:val="1D1B11"/>
          <w:spacing w:val="2"/>
          <w:sz w:val="24"/>
          <w:szCs w:val="24"/>
        </w:rPr>
        <w:t>h</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p</w:t>
      </w:r>
      <w:r>
        <w:rPr>
          <w:color w:val="1D1B11"/>
          <w:spacing w:val="-1"/>
          <w:sz w:val="24"/>
          <w:szCs w:val="24"/>
        </w:rPr>
        <w:t>e</w:t>
      </w:r>
      <w:r>
        <w:rPr>
          <w:color w:val="1D1B11"/>
          <w:sz w:val="24"/>
          <w:szCs w:val="24"/>
        </w:rPr>
        <w:t>nduk</w:t>
      </w:r>
      <w:r>
        <w:rPr>
          <w:color w:val="1D1B11"/>
          <w:spacing w:val="2"/>
          <w:sz w:val="24"/>
          <w:szCs w:val="24"/>
        </w:rPr>
        <w:t>u</w:t>
      </w:r>
      <w:r>
        <w:rPr>
          <w:color w:val="1D1B11"/>
          <w:sz w:val="24"/>
          <w:szCs w:val="24"/>
        </w:rPr>
        <w:t>ng</w:t>
      </w:r>
      <w:r>
        <w:rPr>
          <w:color w:val="1D1B11"/>
          <w:spacing w:val="5"/>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s</w:t>
      </w:r>
      <w:r>
        <w:rPr>
          <w:color w:val="1D1B11"/>
          <w:spacing w:val="-1"/>
          <w:sz w:val="24"/>
          <w:szCs w:val="24"/>
        </w:rPr>
        <w:t>a</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t</w:t>
      </w:r>
      <w:r>
        <w:rPr>
          <w:color w:val="1D1B11"/>
          <w:spacing w:val="3"/>
          <w:sz w:val="24"/>
          <w:szCs w:val="24"/>
        </w:rPr>
        <w:t xml:space="preserve"> </w:t>
      </w:r>
      <w:r>
        <w:rPr>
          <w:color w:val="1D1B11"/>
          <w:spacing w:val="2"/>
          <w:sz w:val="24"/>
          <w:szCs w:val="24"/>
        </w:rPr>
        <w:t>b</w:t>
      </w:r>
      <w:r>
        <w:rPr>
          <w:color w:val="1D1B11"/>
          <w:spacing w:val="-1"/>
          <w:sz w:val="24"/>
          <w:szCs w:val="24"/>
        </w:rPr>
        <w:t>e</w:t>
      </w:r>
      <w:r>
        <w:rPr>
          <w:color w:val="1D1B11"/>
          <w:spacing w:val="1"/>
          <w:sz w:val="24"/>
          <w:szCs w:val="24"/>
        </w:rPr>
        <w:t>r</w:t>
      </w:r>
      <w:r>
        <w:rPr>
          <w:color w:val="1D1B11"/>
          <w:spacing w:val="-2"/>
          <w:sz w:val="24"/>
          <w:szCs w:val="24"/>
        </w:rPr>
        <w:t>g</w:t>
      </w:r>
      <w:r>
        <w:rPr>
          <w:color w:val="1D1B11"/>
          <w:sz w:val="24"/>
          <w:szCs w:val="24"/>
        </w:rPr>
        <w:t>u</w:t>
      </w:r>
      <w:r>
        <w:rPr>
          <w:color w:val="1D1B11"/>
          <w:spacing w:val="2"/>
          <w:sz w:val="24"/>
          <w:szCs w:val="24"/>
        </w:rPr>
        <w:t>n</w:t>
      </w:r>
      <w:r>
        <w:rPr>
          <w:color w:val="1D1B11"/>
          <w:sz w:val="24"/>
          <w:szCs w:val="24"/>
        </w:rPr>
        <w:t>a</w:t>
      </w:r>
      <w:r>
        <w:rPr>
          <w:color w:val="1D1B11"/>
          <w:spacing w:val="2"/>
          <w:sz w:val="24"/>
          <w:szCs w:val="24"/>
        </w:rPr>
        <w:t xml:space="preserve"> </w:t>
      </w:r>
      <w:r>
        <w:rPr>
          <w:color w:val="1D1B11"/>
          <w:sz w:val="24"/>
          <w:szCs w:val="24"/>
        </w:rPr>
        <w:t>b</w:t>
      </w:r>
      <w:r>
        <w:rPr>
          <w:color w:val="1D1B11"/>
          <w:spacing w:val="1"/>
          <w:sz w:val="24"/>
          <w:szCs w:val="24"/>
        </w:rPr>
        <w:t>a</w:t>
      </w:r>
      <w:r>
        <w:rPr>
          <w:color w:val="1D1B11"/>
          <w:spacing w:val="-2"/>
          <w:sz w:val="24"/>
          <w:szCs w:val="24"/>
        </w:rPr>
        <w:t>g</w:t>
      </w:r>
      <w:r>
        <w:rPr>
          <w:color w:val="1D1B11"/>
          <w:sz w:val="24"/>
          <w:szCs w:val="24"/>
        </w:rPr>
        <w:t>i</w:t>
      </w:r>
      <w:r>
        <w:rPr>
          <w:color w:val="1D1B11"/>
          <w:spacing w:val="3"/>
          <w:sz w:val="24"/>
          <w:szCs w:val="24"/>
        </w:rPr>
        <w:t xml:space="preserve"> </w:t>
      </w:r>
      <w:r>
        <w:rPr>
          <w:color w:val="1D1B1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w:t>
      </w:r>
      <w:r>
        <w:rPr>
          <w:color w:val="1D1B11"/>
          <w:spacing w:val="3"/>
          <w:sz w:val="24"/>
          <w:szCs w:val="24"/>
        </w:rPr>
        <w:t xml:space="preserve"> </w:t>
      </w:r>
      <w:r>
        <w:rPr>
          <w:color w:val="1D1B11"/>
          <w:sz w:val="24"/>
          <w:szCs w:val="24"/>
        </w:rPr>
        <w:t>untuk</w:t>
      </w:r>
      <w:r>
        <w:rPr>
          <w:color w:val="1D1B11"/>
          <w:spacing w:val="3"/>
          <w:sz w:val="24"/>
          <w:szCs w:val="24"/>
        </w:rPr>
        <w:t xml:space="preserve"> m</w:t>
      </w:r>
      <w:r>
        <w:rPr>
          <w:color w:val="1D1B11"/>
          <w:spacing w:val="-1"/>
          <w:sz w:val="24"/>
          <w:szCs w:val="24"/>
        </w:rPr>
        <w:t>e</w:t>
      </w:r>
      <w:r>
        <w:rPr>
          <w:color w:val="1D1B11"/>
          <w:sz w:val="24"/>
          <w:szCs w:val="24"/>
        </w:rPr>
        <w:t>n</w:t>
      </w:r>
      <w:r>
        <w:rPr>
          <w:color w:val="1D1B11"/>
          <w:spacing w:val="-1"/>
          <w:sz w:val="24"/>
          <w:szCs w:val="24"/>
        </w:rPr>
        <w:t>ca</w:t>
      </w:r>
      <w:r>
        <w:rPr>
          <w:color w:val="1D1B11"/>
          <w:sz w:val="24"/>
          <w:szCs w:val="24"/>
        </w:rPr>
        <w:t>ri</w:t>
      </w:r>
      <w:r>
        <w:rPr>
          <w:color w:val="1D1B11"/>
          <w:spacing w:val="5"/>
          <w:sz w:val="24"/>
          <w:szCs w:val="24"/>
        </w:rPr>
        <w:t xml:space="preserve"> </w:t>
      </w:r>
      <w:r>
        <w:rPr>
          <w:color w:val="1D1B11"/>
          <w:spacing w:val="-1"/>
          <w:sz w:val="24"/>
          <w:szCs w:val="24"/>
        </w:rPr>
        <w:t>a</w:t>
      </w:r>
      <w:r>
        <w:rPr>
          <w:color w:val="1D1B11"/>
          <w:sz w:val="24"/>
          <w:szCs w:val="24"/>
        </w:rPr>
        <w:t>tau men</w:t>
      </w:r>
      <w:r>
        <w:rPr>
          <w:color w:val="1D1B11"/>
          <w:spacing w:val="-3"/>
          <w:sz w:val="24"/>
          <w:szCs w:val="24"/>
        </w:rPr>
        <w:t>g</w:t>
      </w:r>
      <w:r>
        <w:rPr>
          <w:color w:val="1D1B11"/>
          <w:sz w:val="24"/>
          <w:szCs w:val="24"/>
        </w:rPr>
        <w:t>umpu</w:t>
      </w:r>
      <w:r>
        <w:rPr>
          <w:color w:val="1D1B11"/>
          <w:spacing w:val="1"/>
          <w:sz w:val="24"/>
          <w:szCs w:val="24"/>
        </w:rPr>
        <w:t>l</w:t>
      </w:r>
      <w:r>
        <w:rPr>
          <w:color w:val="1D1B11"/>
          <w:sz w:val="24"/>
          <w:szCs w:val="24"/>
        </w:rPr>
        <w:t>k</w:t>
      </w:r>
      <w:r>
        <w:rPr>
          <w:color w:val="1D1B11"/>
          <w:spacing w:val="-1"/>
          <w:sz w:val="24"/>
          <w:szCs w:val="24"/>
        </w:rPr>
        <w:t>a</w:t>
      </w:r>
      <w:r>
        <w:rPr>
          <w:color w:val="1D1B11"/>
          <w:sz w:val="24"/>
          <w:szCs w:val="24"/>
        </w:rPr>
        <w:t>n</w:t>
      </w:r>
      <w:r>
        <w:rPr>
          <w:color w:val="1D1B11"/>
          <w:spacing w:val="2"/>
          <w:sz w:val="24"/>
          <w:szCs w:val="24"/>
        </w:rPr>
        <w:t xml:space="preserve"> d</w:t>
      </w:r>
      <w:r>
        <w:rPr>
          <w:color w:val="1D1B11"/>
          <w:spacing w:val="-1"/>
          <w:sz w:val="24"/>
          <w:szCs w:val="24"/>
        </w:rPr>
        <w:t>a</w:t>
      </w:r>
      <w:r>
        <w:rPr>
          <w:color w:val="1D1B11"/>
          <w:sz w:val="24"/>
          <w:szCs w:val="24"/>
        </w:rPr>
        <w:t>ta</w:t>
      </w:r>
      <w:r>
        <w:rPr>
          <w:color w:val="1D1B11"/>
          <w:spacing w:val="6"/>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dip</w:t>
      </w:r>
      <w:r>
        <w:rPr>
          <w:color w:val="1D1B11"/>
          <w:spacing w:val="2"/>
          <w:sz w:val="24"/>
          <w:szCs w:val="24"/>
        </w:rPr>
        <w:t>e</w:t>
      </w:r>
      <w:r>
        <w:rPr>
          <w:color w:val="1D1B11"/>
          <w:sz w:val="24"/>
          <w:szCs w:val="24"/>
        </w:rPr>
        <w:t>rluk</w:t>
      </w:r>
      <w:r>
        <w:rPr>
          <w:color w:val="1D1B11"/>
          <w:spacing w:val="-1"/>
          <w:sz w:val="24"/>
          <w:szCs w:val="24"/>
        </w:rPr>
        <w:t>a</w:t>
      </w:r>
      <w:r>
        <w:rPr>
          <w:color w:val="1D1B11"/>
          <w:sz w:val="24"/>
          <w:szCs w:val="24"/>
        </w:rPr>
        <w:t>n</w:t>
      </w:r>
      <w:r>
        <w:rPr>
          <w:color w:val="1D1B11"/>
          <w:spacing w:val="2"/>
          <w:sz w:val="24"/>
          <w:szCs w:val="24"/>
        </w:rPr>
        <w:t xml:space="preserve"> d</w:t>
      </w:r>
      <w:r>
        <w:rPr>
          <w:color w:val="1D1B11"/>
          <w:spacing w:val="-1"/>
          <w:sz w:val="24"/>
          <w:szCs w:val="24"/>
        </w:rPr>
        <w:t>a</w:t>
      </w:r>
      <w:r>
        <w:rPr>
          <w:color w:val="1D1B11"/>
          <w:sz w:val="24"/>
          <w:szCs w:val="24"/>
        </w:rPr>
        <w:t>lam</w:t>
      </w:r>
      <w:r>
        <w:rPr>
          <w:color w:val="1D1B11"/>
          <w:spacing w:val="2"/>
          <w:sz w:val="24"/>
          <w:szCs w:val="24"/>
        </w:rPr>
        <w:t xml:space="preserve"> </w:t>
      </w:r>
      <w:r>
        <w:rPr>
          <w:color w:val="1D1B11"/>
          <w:sz w:val="24"/>
          <w:szCs w:val="24"/>
        </w:rPr>
        <w:t>p</w:t>
      </w:r>
      <w:r>
        <w:rPr>
          <w:color w:val="1D1B11"/>
          <w:spacing w:val="-1"/>
          <w:sz w:val="24"/>
          <w:szCs w:val="24"/>
        </w:rPr>
        <w:t>e</w:t>
      </w:r>
      <w:r>
        <w:rPr>
          <w:color w:val="1D1B11"/>
          <w:spacing w:val="2"/>
          <w:sz w:val="24"/>
          <w:szCs w:val="24"/>
        </w:rPr>
        <w:t>n</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w:t>
      </w:r>
      <w:r>
        <w:rPr>
          <w:color w:val="1D1B11"/>
          <w:spacing w:val="1"/>
          <w:sz w:val="24"/>
          <w:szCs w:val="24"/>
        </w:rPr>
        <w:t>i</w:t>
      </w:r>
      <w:r>
        <w:rPr>
          <w:color w:val="1D1B11"/>
          <w:spacing w:val="-1"/>
          <w:sz w:val="24"/>
          <w:szCs w:val="24"/>
        </w:rPr>
        <w:t>a</w:t>
      </w:r>
      <w:r>
        <w:rPr>
          <w:color w:val="1D1B11"/>
          <w:sz w:val="24"/>
          <w:szCs w:val="24"/>
        </w:rPr>
        <w:t>n</w:t>
      </w:r>
      <w:r>
        <w:rPr>
          <w:color w:val="1D1B11"/>
          <w:spacing w:val="2"/>
          <w:sz w:val="24"/>
          <w:szCs w:val="24"/>
        </w:rPr>
        <w:t xml:space="preserve"> </w:t>
      </w:r>
      <w:r>
        <w:rPr>
          <w:color w:val="1D1B11"/>
          <w:sz w:val="24"/>
          <w:szCs w:val="24"/>
        </w:rPr>
        <w:t>in</w:t>
      </w:r>
      <w:r>
        <w:rPr>
          <w:color w:val="1D1B11"/>
          <w:spacing w:val="1"/>
          <w:sz w:val="24"/>
          <w:szCs w:val="24"/>
        </w:rPr>
        <w:t>i</w:t>
      </w:r>
      <w:r>
        <w:rPr>
          <w:color w:val="1D1B11"/>
          <w:sz w:val="24"/>
          <w:szCs w:val="24"/>
        </w:rPr>
        <w:t>,</w:t>
      </w:r>
      <w:r>
        <w:rPr>
          <w:color w:val="1D1B11"/>
          <w:spacing w:val="2"/>
          <w:sz w:val="24"/>
          <w:szCs w:val="24"/>
        </w:rPr>
        <w:t xml:space="preserve"> </w:t>
      </w:r>
      <w:r>
        <w:rPr>
          <w:color w:val="1D1B1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w:t>
      </w:r>
      <w:r>
        <w:rPr>
          <w:color w:val="1D1B11"/>
          <w:spacing w:val="2"/>
          <w:sz w:val="24"/>
          <w:szCs w:val="24"/>
        </w:rPr>
        <w:t xml:space="preserve"> </w:t>
      </w:r>
      <w:r>
        <w:rPr>
          <w:color w:val="1D1B11"/>
          <w:sz w:val="24"/>
          <w:szCs w:val="24"/>
        </w:rPr>
        <w:t>meng</w:t>
      </w:r>
      <w:r>
        <w:rPr>
          <w:color w:val="1D1B11"/>
          <w:spacing w:val="-3"/>
          <w:sz w:val="24"/>
          <w:szCs w:val="24"/>
        </w:rPr>
        <w:t>g</w:t>
      </w:r>
      <w:r>
        <w:rPr>
          <w:color w:val="1D1B11"/>
          <w:sz w:val="24"/>
          <w:szCs w:val="24"/>
        </w:rPr>
        <w:t>un</w:t>
      </w:r>
      <w:r>
        <w:rPr>
          <w:color w:val="1D1B11"/>
          <w:spacing w:val="-1"/>
          <w:sz w:val="24"/>
          <w:szCs w:val="24"/>
        </w:rPr>
        <w:t>a</w:t>
      </w:r>
      <w:r>
        <w:rPr>
          <w:color w:val="1D1B11"/>
          <w:spacing w:val="2"/>
          <w:sz w:val="24"/>
          <w:szCs w:val="24"/>
        </w:rPr>
        <w:t>k</w:t>
      </w:r>
      <w:r>
        <w:rPr>
          <w:color w:val="1D1B11"/>
          <w:spacing w:val="-1"/>
          <w:sz w:val="24"/>
          <w:szCs w:val="24"/>
        </w:rPr>
        <w:t>a</w:t>
      </w:r>
      <w:r>
        <w:rPr>
          <w:color w:val="1D1B11"/>
          <w:sz w:val="24"/>
          <w:szCs w:val="24"/>
        </w:rPr>
        <w:t>n</w:t>
      </w:r>
      <w:r>
        <w:rPr>
          <w:color w:val="1D1B11"/>
          <w:spacing w:val="2"/>
          <w:sz w:val="24"/>
          <w:szCs w:val="24"/>
        </w:rPr>
        <w:t xml:space="preserve"> </w:t>
      </w:r>
      <w:r>
        <w:rPr>
          <w:color w:val="1D1B11"/>
          <w:sz w:val="24"/>
          <w:szCs w:val="24"/>
        </w:rPr>
        <w:t>b</w:t>
      </w:r>
      <w:r>
        <w:rPr>
          <w:color w:val="1D1B11"/>
          <w:spacing w:val="-1"/>
          <w:sz w:val="24"/>
          <w:szCs w:val="24"/>
        </w:rPr>
        <w:t>e</w:t>
      </w:r>
      <w:r>
        <w:rPr>
          <w:color w:val="1D1B11"/>
          <w:spacing w:val="2"/>
          <w:sz w:val="24"/>
          <w:szCs w:val="24"/>
        </w:rPr>
        <w:t>b</w:t>
      </w:r>
      <w:r>
        <w:rPr>
          <w:color w:val="1D1B11"/>
          <w:spacing w:val="-1"/>
          <w:sz w:val="24"/>
          <w:szCs w:val="24"/>
        </w:rPr>
        <w:t>e</w:t>
      </w:r>
      <w:r>
        <w:rPr>
          <w:color w:val="1D1B11"/>
          <w:spacing w:val="1"/>
          <w:sz w:val="24"/>
          <w:szCs w:val="24"/>
        </w:rPr>
        <w:t>r</w:t>
      </w:r>
      <w:r>
        <w:rPr>
          <w:color w:val="1D1B11"/>
          <w:spacing w:val="-1"/>
          <w:sz w:val="24"/>
          <w:szCs w:val="24"/>
        </w:rPr>
        <w:t>a</w:t>
      </w:r>
      <w:r>
        <w:rPr>
          <w:color w:val="1D1B11"/>
          <w:sz w:val="24"/>
          <w:szCs w:val="24"/>
        </w:rPr>
        <w:t xml:space="preserve">pa </w:t>
      </w:r>
      <w:r>
        <w:rPr>
          <w:color w:val="1D1B11"/>
          <w:spacing w:val="-1"/>
          <w:sz w:val="24"/>
          <w:szCs w:val="24"/>
        </w:rPr>
        <w:t>ca</w:t>
      </w:r>
      <w:r>
        <w:rPr>
          <w:color w:val="1D1B11"/>
          <w:sz w:val="24"/>
          <w:szCs w:val="24"/>
        </w:rPr>
        <w:t>r</w:t>
      </w:r>
      <w:r>
        <w:rPr>
          <w:color w:val="1D1B11"/>
          <w:spacing w:val="-2"/>
          <w:sz w:val="24"/>
          <w:szCs w:val="24"/>
        </w:rPr>
        <w:t>a</w:t>
      </w:r>
      <w:r>
        <w:rPr>
          <w:color w:val="1D1B11"/>
          <w:sz w:val="24"/>
          <w:szCs w:val="24"/>
        </w:rPr>
        <w:t>,</w:t>
      </w:r>
      <w:r>
        <w:rPr>
          <w:color w:val="1D1B11"/>
          <w:spacing w:val="5"/>
          <w:sz w:val="24"/>
          <w:szCs w:val="24"/>
        </w:rPr>
        <w:t xml:space="preserve"> </w:t>
      </w:r>
      <w:r>
        <w:rPr>
          <w:color w:val="1D1B11"/>
          <w:spacing w:val="-5"/>
          <w:sz w:val="24"/>
          <w:szCs w:val="24"/>
        </w:rPr>
        <w:t>y</w:t>
      </w:r>
      <w:r>
        <w:rPr>
          <w:color w:val="1D1B11"/>
          <w:spacing w:val="1"/>
          <w:sz w:val="24"/>
          <w:szCs w:val="24"/>
        </w:rPr>
        <w:t>a</w:t>
      </w:r>
      <w:r>
        <w:rPr>
          <w:color w:val="1D1B11"/>
          <w:sz w:val="24"/>
          <w:szCs w:val="24"/>
        </w:rPr>
        <w:t>i</w:t>
      </w:r>
      <w:r>
        <w:rPr>
          <w:color w:val="1D1B11"/>
          <w:spacing w:val="1"/>
          <w:sz w:val="24"/>
          <w:szCs w:val="24"/>
        </w:rPr>
        <w:t>t</w:t>
      </w:r>
      <w:r>
        <w:rPr>
          <w:color w:val="1D1B11"/>
          <w:sz w:val="24"/>
          <w:szCs w:val="24"/>
        </w:rPr>
        <w:t>u :</w:t>
      </w:r>
    </w:p>
    <w:p w:rsidR="00C16FCA" w:rsidRDefault="00F13FCE">
      <w:pPr>
        <w:spacing w:before="4"/>
        <w:ind w:left="119"/>
        <w:rPr>
          <w:sz w:val="24"/>
          <w:szCs w:val="24"/>
        </w:rPr>
      </w:pPr>
      <w:r>
        <w:rPr>
          <w:color w:val="1D1B11"/>
          <w:sz w:val="24"/>
          <w:szCs w:val="24"/>
        </w:rPr>
        <w:t xml:space="preserve">1.   </w:t>
      </w:r>
      <w:r>
        <w:rPr>
          <w:color w:val="1D1B11"/>
          <w:spacing w:val="7"/>
          <w:sz w:val="24"/>
          <w:szCs w:val="24"/>
        </w:rPr>
        <w:t xml:space="preserve"> </w:t>
      </w:r>
      <w:r>
        <w:rPr>
          <w:color w:val="1D1B11"/>
          <w:sz w:val="24"/>
          <w:szCs w:val="24"/>
        </w:rPr>
        <w:t>Dokum</w:t>
      </w:r>
      <w:r>
        <w:rPr>
          <w:color w:val="1D1B11"/>
          <w:spacing w:val="-1"/>
          <w:sz w:val="24"/>
          <w:szCs w:val="24"/>
        </w:rPr>
        <w:t>e</w:t>
      </w:r>
      <w:r>
        <w:rPr>
          <w:color w:val="1D1B11"/>
          <w:sz w:val="24"/>
          <w:szCs w:val="24"/>
        </w:rPr>
        <w:t>n K</w:t>
      </w:r>
      <w:r>
        <w:rPr>
          <w:color w:val="1D1B11"/>
          <w:spacing w:val="-1"/>
          <w:sz w:val="24"/>
          <w:szCs w:val="24"/>
        </w:rPr>
        <w:t>e</w:t>
      </w:r>
      <w:r>
        <w:rPr>
          <w:color w:val="1D1B11"/>
          <w:sz w:val="24"/>
          <w:szCs w:val="24"/>
        </w:rPr>
        <w:t>r</w:t>
      </w:r>
      <w:r>
        <w:rPr>
          <w:color w:val="1D1B11"/>
          <w:spacing w:val="2"/>
          <w:sz w:val="24"/>
          <w:szCs w:val="24"/>
        </w:rPr>
        <w:t>j</w:t>
      </w:r>
      <w:r>
        <w:rPr>
          <w:color w:val="1D1B11"/>
          <w:sz w:val="24"/>
          <w:szCs w:val="24"/>
        </w:rPr>
        <w:t>a</w:t>
      </w:r>
      <w:r>
        <w:rPr>
          <w:color w:val="1D1B11"/>
          <w:spacing w:val="-1"/>
          <w:sz w:val="24"/>
          <w:szCs w:val="24"/>
        </w:rPr>
        <w:t xml:space="preserve"> </w:t>
      </w:r>
      <w:r>
        <w:rPr>
          <w:color w:val="1D1B11"/>
          <w:sz w:val="24"/>
          <w:szCs w:val="24"/>
        </w:rPr>
        <w:t>(</w:t>
      </w:r>
      <w:r>
        <w:rPr>
          <w:i/>
          <w:color w:val="1D1B11"/>
          <w:sz w:val="24"/>
          <w:szCs w:val="24"/>
        </w:rPr>
        <w:t>hard d</w:t>
      </w:r>
      <w:r>
        <w:rPr>
          <w:i/>
          <w:color w:val="1D1B11"/>
          <w:spacing w:val="2"/>
          <w:sz w:val="24"/>
          <w:szCs w:val="24"/>
        </w:rPr>
        <w:t>o</w:t>
      </w:r>
      <w:r>
        <w:rPr>
          <w:i/>
          <w:color w:val="1D1B11"/>
          <w:spacing w:val="-1"/>
          <w:sz w:val="24"/>
          <w:szCs w:val="24"/>
        </w:rPr>
        <w:t>c</w:t>
      </w:r>
      <w:r>
        <w:rPr>
          <w:i/>
          <w:color w:val="1D1B11"/>
          <w:sz w:val="24"/>
          <w:szCs w:val="24"/>
        </w:rPr>
        <w:t>um</w:t>
      </w:r>
      <w:r>
        <w:rPr>
          <w:i/>
          <w:color w:val="1D1B11"/>
          <w:spacing w:val="-1"/>
          <w:sz w:val="24"/>
          <w:szCs w:val="24"/>
        </w:rPr>
        <w:t>e</w:t>
      </w:r>
      <w:r>
        <w:rPr>
          <w:i/>
          <w:color w:val="1D1B11"/>
          <w:sz w:val="24"/>
          <w:szCs w:val="24"/>
        </w:rPr>
        <w:t>n</w:t>
      </w:r>
      <w:r>
        <w:rPr>
          <w:i/>
          <w:color w:val="1D1B11"/>
          <w:spacing w:val="1"/>
          <w:sz w:val="24"/>
          <w:szCs w:val="24"/>
        </w:rPr>
        <w:t>t</w:t>
      </w:r>
      <w:r>
        <w:rPr>
          <w:color w:val="1D1B11"/>
          <w:sz w:val="24"/>
          <w:szCs w:val="24"/>
        </w:rPr>
        <w:t>)</w:t>
      </w:r>
    </w:p>
    <w:p w:rsidR="00C16FCA" w:rsidRDefault="00C16FCA">
      <w:pPr>
        <w:spacing w:before="9" w:line="120" w:lineRule="exact"/>
        <w:rPr>
          <w:sz w:val="13"/>
          <w:szCs w:val="13"/>
        </w:rPr>
      </w:pPr>
    </w:p>
    <w:p w:rsidR="00C16FCA" w:rsidRDefault="00F13FCE">
      <w:pPr>
        <w:spacing w:line="359" w:lineRule="auto"/>
        <w:ind w:left="546" w:right="73"/>
        <w:jc w:val="both"/>
        <w:rPr>
          <w:sz w:val="24"/>
          <w:szCs w:val="24"/>
        </w:rPr>
      </w:pPr>
      <w:r>
        <w:rPr>
          <w:color w:val="1D1B11"/>
          <w:spacing w:val="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w:t>
      </w:r>
      <w:r>
        <w:rPr>
          <w:color w:val="1D1B11"/>
          <w:spacing w:val="1"/>
          <w:sz w:val="24"/>
          <w:szCs w:val="24"/>
        </w:rPr>
        <w:t xml:space="preserve"> </w:t>
      </w:r>
      <w:r>
        <w:rPr>
          <w:color w:val="1D1B11"/>
          <w:sz w:val="24"/>
          <w:szCs w:val="24"/>
        </w:rPr>
        <w:t>mel</w:t>
      </w:r>
      <w:r>
        <w:rPr>
          <w:color w:val="1D1B11"/>
          <w:spacing w:val="-1"/>
          <w:sz w:val="24"/>
          <w:szCs w:val="24"/>
        </w:rPr>
        <w:t>a</w:t>
      </w:r>
      <w:r>
        <w:rPr>
          <w:color w:val="1D1B11"/>
          <w:sz w:val="24"/>
          <w:szCs w:val="24"/>
        </w:rPr>
        <w:t>kuk</w:t>
      </w:r>
      <w:r>
        <w:rPr>
          <w:color w:val="1D1B11"/>
          <w:spacing w:val="-1"/>
          <w:sz w:val="24"/>
          <w:szCs w:val="24"/>
        </w:rPr>
        <w:t>a</w:t>
      </w:r>
      <w:r>
        <w:rPr>
          <w:color w:val="1D1B11"/>
          <w:sz w:val="24"/>
          <w:szCs w:val="24"/>
        </w:rPr>
        <w:t>n</w:t>
      </w:r>
      <w:r>
        <w:rPr>
          <w:color w:val="1D1B11"/>
          <w:spacing w:val="1"/>
          <w:sz w:val="24"/>
          <w:szCs w:val="24"/>
        </w:rPr>
        <w:t xml:space="preserve"> </w:t>
      </w:r>
      <w:r>
        <w:rPr>
          <w:color w:val="1D1B11"/>
          <w:sz w:val="24"/>
          <w:szCs w:val="24"/>
        </w:rPr>
        <w:t>p</w:t>
      </w:r>
      <w:r>
        <w:rPr>
          <w:color w:val="1D1B11"/>
          <w:spacing w:val="-1"/>
          <w:sz w:val="24"/>
          <w:szCs w:val="24"/>
        </w:rPr>
        <w:t>e</w:t>
      </w:r>
      <w:r>
        <w:rPr>
          <w:color w:val="1D1B11"/>
          <w:sz w:val="24"/>
          <w:szCs w:val="24"/>
        </w:rPr>
        <w:t>n</w:t>
      </w:r>
      <w:r>
        <w:rPr>
          <w:color w:val="1D1B11"/>
          <w:spacing w:val="-1"/>
          <w:sz w:val="24"/>
          <w:szCs w:val="24"/>
        </w:rPr>
        <w:t>g</w:t>
      </w:r>
      <w:r>
        <w:rPr>
          <w:color w:val="1D1B11"/>
          <w:sz w:val="24"/>
          <w:szCs w:val="24"/>
        </w:rPr>
        <w:t>umpu</w:t>
      </w:r>
      <w:r>
        <w:rPr>
          <w:color w:val="1D1B11"/>
          <w:spacing w:val="1"/>
          <w:sz w:val="24"/>
          <w:szCs w:val="24"/>
        </w:rPr>
        <w:t>l</w:t>
      </w:r>
      <w:r>
        <w:rPr>
          <w:color w:val="1D1B11"/>
          <w:spacing w:val="-1"/>
          <w:sz w:val="24"/>
          <w:szCs w:val="24"/>
        </w:rPr>
        <w:t>a</w:t>
      </w:r>
      <w:r>
        <w:rPr>
          <w:color w:val="1D1B11"/>
          <w:sz w:val="24"/>
          <w:szCs w:val="24"/>
        </w:rPr>
        <w:t>n</w:t>
      </w:r>
      <w:r>
        <w:rPr>
          <w:color w:val="1D1B11"/>
          <w:spacing w:val="1"/>
          <w:sz w:val="24"/>
          <w:szCs w:val="24"/>
        </w:rPr>
        <w:t xml:space="preserve"> </w:t>
      </w:r>
      <w:r>
        <w:rPr>
          <w:color w:val="1D1B11"/>
          <w:sz w:val="24"/>
          <w:szCs w:val="24"/>
        </w:rPr>
        <w:t>d</w:t>
      </w:r>
      <w:r>
        <w:rPr>
          <w:color w:val="1D1B11"/>
          <w:spacing w:val="-1"/>
          <w:sz w:val="24"/>
          <w:szCs w:val="24"/>
        </w:rPr>
        <w:t>a</w:t>
      </w:r>
      <w:r>
        <w:rPr>
          <w:color w:val="1D1B11"/>
          <w:sz w:val="24"/>
          <w:szCs w:val="24"/>
        </w:rPr>
        <w:t xml:space="preserve">ta </w:t>
      </w:r>
      <w:r>
        <w:rPr>
          <w:color w:val="1D1B11"/>
          <w:spacing w:val="2"/>
          <w:sz w:val="24"/>
          <w:szCs w:val="24"/>
        </w:rPr>
        <w:t>d</w:t>
      </w:r>
      <w:r>
        <w:rPr>
          <w:color w:val="1D1B11"/>
          <w:spacing w:val="-1"/>
          <w:sz w:val="24"/>
          <w:szCs w:val="24"/>
        </w:rPr>
        <w:t>e</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memp</w:t>
      </w:r>
      <w:r>
        <w:rPr>
          <w:color w:val="1D1B11"/>
          <w:spacing w:val="-1"/>
          <w:sz w:val="24"/>
          <w:szCs w:val="24"/>
        </w:rPr>
        <w:t>e</w:t>
      </w:r>
      <w:r>
        <w:rPr>
          <w:color w:val="1D1B11"/>
          <w:sz w:val="24"/>
          <w:szCs w:val="24"/>
        </w:rPr>
        <w:t>laj</w:t>
      </w:r>
      <w:r>
        <w:rPr>
          <w:color w:val="1D1B11"/>
          <w:spacing w:val="-1"/>
          <w:sz w:val="24"/>
          <w:szCs w:val="24"/>
        </w:rPr>
        <w:t>a</w:t>
      </w:r>
      <w:r>
        <w:rPr>
          <w:color w:val="1D1B11"/>
          <w:sz w:val="24"/>
          <w:szCs w:val="24"/>
        </w:rPr>
        <w:t>ri dokume</w:t>
      </w:r>
      <w:r>
        <w:rPr>
          <w:color w:val="1D1B11"/>
          <w:spacing w:val="2"/>
          <w:sz w:val="24"/>
          <w:szCs w:val="24"/>
        </w:rPr>
        <w:t>n-</w:t>
      </w:r>
      <w:r>
        <w:rPr>
          <w:color w:val="1D1B11"/>
          <w:sz w:val="24"/>
          <w:szCs w:val="24"/>
        </w:rPr>
        <w:t>dokumen</w:t>
      </w:r>
      <w:r>
        <w:rPr>
          <w:color w:val="1D1B11"/>
          <w:spacing w:val="2"/>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b</w:t>
      </w:r>
      <w:r>
        <w:rPr>
          <w:color w:val="1D1B11"/>
          <w:spacing w:val="-1"/>
          <w:sz w:val="24"/>
          <w:szCs w:val="24"/>
        </w:rPr>
        <w:t>e</w:t>
      </w:r>
      <w:r>
        <w:rPr>
          <w:color w:val="1D1B11"/>
          <w:sz w:val="24"/>
          <w:szCs w:val="24"/>
        </w:rPr>
        <w:t>rk</w:t>
      </w:r>
      <w:r>
        <w:rPr>
          <w:color w:val="1D1B11"/>
          <w:spacing w:val="-2"/>
          <w:sz w:val="24"/>
          <w:szCs w:val="24"/>
        </w:rPr>
        <w:t>a</w:t>
      </w:r>
      <w:r>
        <w:rPr>
          <w:color w:val="1D1B11"/>
          <w:sz w:val="24"/>
          <w:szCs w:val="24"/>
        </w:rPr>
        <w:t>i</w:t>
      </w:r>
      <w:r>
        <w:rPr>
          <w:color w:val="1D1B11"/>
          <w:spacing w:val="1"/>
          <w:sz w:val="24"/>
          <w:szCs w:val="24"/>
        </w:rPr>
        <w:t>t</w:t>
      </w:r>
      <w:r>
        <w:rPr>
          <w:color w:val="1D1B11"/>
          <w:spacing w:val="-1"/>
          <w:sz w:val="24"/>
          <w:szCs w:val="24"/>
        </w:rPr>
        <w:t>a</w:t>
      </w:r>
      <w:r>
        <w:rPr>
          <w:color w:val="1D1B11"/>
          <w:sz w:val="24"/>
          <w:szCs w:val="24"/>
        </w:rPr>
        <w:t>n d</w:t>
      </w:r>
      <w:r>
        <w:rPr>
          <w:color w:val="1D1B11"/>
          <w:spacing w:val="-1"/>
          <w:sz w:val="24"/>
          <w:szCs w:val="24"/>
        </w:rPr>
        <w:t>e</w:t>
      </w:r>
      <w:r>
        <w:rPr>
          <w:color w:val="1D1B11"/>
          <w:spacing w:val="2"/>
          <w:sz w:val="24"/>
          <w:szCs w:val="24"/>
        </w:rPr>
        <w:t>n</w:t>
      </w:r>
      <w:r>
        <w:rPr>
          <w:color w:val="1D1B11"/>
          <w:sz w:val="24"/>
          <w:szCs w:val="24"/>
        </w:rPr>
        <w:t>g</w:t>
      </w:r>
      <w:r>
        <w:rPr>
          <w:color w:val="1D1B11"/>
          <w:spacing w:val="-1"/>
          <w:sz w:val="24"/>
          <w:szCs w:val="24"/>
        </w:rPr>
        <w:t>a</w:t>
      </w:r>
      <w:r>
        <w:rPr>
          <w:color w:val="1D1B11"/>
          <w:sz w:val="24"/>
          <w:szCs w:val="24"/>
        </w:rPr>
        <w:t>n</w:t>
      </w:r>
      <w:r>
        <w:rPr>
          <w:color w:val="1D1B11"/>
          <w:spacing w:val="1"/>
          <w:sz w:val="24"/>
          <w:szCs w:val="24"/>
        </w:rPr>
        <w:t xml:space="preserve"> </w:t>
      </w:r>
      <w:r w:rsidR="009F0167">
        <w:rPr>
          <w:color w:val="1D1B11"/>
          <w:sz w:val="24"/>
          <w:szCs w:val="24"/>
        </w:rPr>
        <w:t>daftar absensi perkuliahan</w:t>
      </w:r>
      <w:r>
        <w:rPr>
          <w:color w:val="1D1B11"/>
          <w:sz w:val="24"/>
          <w:szCs w:val="24"/>
        </w:rPr>
        <w:t>.</w:t>
      </w:r>
    </w:p>
    <w:p w:rsidR="00C16FCA" w:rsidRDefault="00F13FCE">
      <w:pPr>
        <w:spacing w:before="5"/>
        <w:ind w:left="119"/>
        <w:rPr>
          <w:sz w:val="24"/>
          <w:szCs w:val="24"/>
        </w:rPr>
      </w:pPr>
      <w:r>
        <w:rPr>
          <w:color w:val="1D1B11"/>
          <w:sz w:val="24"/>
          <w:szCs w:val="24"/>
        </w:rPr>
        <w:t xml:space="preserve">2.   </w:t>
      </w:r>
      <w:r>
        <w:rPr>
          <w:color w:val="1D1B11"/>
          <w:spacing w:val="7"/>
          <w:sz w:val="24"/>
          <w:szCs w:val="24"/>
        </w:rPr>
        <w:t xml:space="preserve"> </w:t>
      </w:r>
      <w:r>
        <w:rPr>
          <w:color w:val="1D1B11"/>
          <w:spacing w:val="1"/>
          <w:sz w:val="24"/>
          <w:szCs w:val="24"/>
        </w:rPr>
        <w:t>P</w:t>
      </w:r>
      <w:r>
        <w:rPr>
          <w:color w:val="1D1B11"/>
          <w:spacing w:val="-1"/>
          <w:sz w:val="24"/>
          <w:szCs w:val="24"/>
        </w:rPr>
        <w:t>e</w:t>
      </w:r>
      <w:r>
        <w:rPr>
          <w:color w:val="1D1B11"/>
          <w:sz w:val="24"/>
          <w:szCs w:val="24"/>
        </w:rPr>
        <w:t>n</w:t>
      </w:r>
      <w:r>
        <w:rPr>
          <w:color w:val="1D1B11"/>
          <w:spacing w:val="-2"/>
          <w:sz w:val="24"/>
          <w:szCs w:val="24"/>
        </w:rPr>
        <w:t>g</w:t>
      </w:r>
      <w:r>
        <w:rPr>
          <w:color w:val="1D1B11"/>
          <w:spacing w:val="-1"/>
          <w:sz w:val="24"/>
          <w:szCs w:val="24"/>
        </w:rPr>
        <w:t>a</w:t>
      </w:r>
      <w:r>
        <w:rPr>
          <w:color w:val="1D1B11"/>
          <w:spacing w:val="3"/>
          <w:sz w:val="24"/>
          <w:szCs w:val="24"/>
        </w:rPr>
        <w:t>m</w:t>
      </w:r>
      <w:r>
        <w:rPr>
          <w:color w:val="1D1B11"/>
          <w:spacing w:val="-1"/>
          <w:sz w:val="24"/>
          <w:szCs w:val="24"/>
        </w:rPr>
        <w:t>a</w:t>
      </w:r>
      <w:r>
        <w:rPr>
          <w:color w:val="1D1B11"/>
          <w:sz w:val="24"/>
          <w:szCs w:val="24"/>
        </w:rPr>
        <w:t>tan</w:t>
      </w:r>
      <w:r>
        <w:rPr>
          <w:color w:val="1D1B11"/>
          <w:spacing w:val="2"/>
          <w:sz w:val="24"/>
          <w:szCs w:val="24"/>
        </w:rPr>
        <w:t xml:space="preserve"> </w:t>
      </w:r>
      <w:r>
        <w:rPr>
          <w:i/>
          <w:color w:val="1D1B11"/>
          <w:spacing w:val="-3"/>
          <w:sz w:val="24"/>
          <w:szCs w:val="24"/>
        </w:rPr>
        <w:t>(</w:t>
      </w:r>
      <w:r>
        <w:rPr>
          <w:i/>
          <w:color w:val="1D1B11"/>
          <w:sz w:val="24"/>
          <w:szCs w:val="24"/>
        </w:rPr>
        <w:t>obse</w:t>
      </w:r>
      <w:r>
        <w:rPr>
          <w:i/>
          <w:color w:val="1D1B11"/>
          <w:spacing w:val="2"/>
          <w:sz w:val="24"/>
          <w:szCs w:val="24"/>
        </w:rPr>
        <w:t>r</w:t>
      </w:r>
      <w:r>
        <w:rPr>
          <w:i/>
          <w:color w:val="1D1B11"/>
          <w:spacing w:val="-1"/>
          <w:sz w:val="24"/>
          <w:szCs w:val="24"/>
        </w:rPr>
        <w:t>v</w:t>
      </w:r>
      <w:r>
        <w:rPr>
          <w:i/>
          <w:color w:val="1D1B11"/>
          <w:sz w:val="24"/>
          <w:szCs w:val="24"/>
        </w:rPr>
        <w:t>at</w:t>
      </w:r>
      <w:r>
        <w:rPr>
          <w:i/>
          <w:color w:val="1D1B11"/>
          <w:spacing w:val="1"/>
          <w:sz w:val="24"/>
          <w:szCs w:val="24"/>
        </w:rPr>
        <w:t>i</w:t>
      </w:r>
      <w:r>
        <w:rPr>
          <w:i/>
          <w:color w:val="1D1B11"/>
          <w:sz w:val="24"/>
          <w:szCs w:val="24"/>
        </w:rPr>
        <w:t>on)</w:t>
      </w:r>
    </w:p>
    <w:p w:rsidR="00C16FCA" w:rsidRDefault="00C16FCA">
      <w:pPr>
        <w:spacing w:before="9" w:line="120" w:lineRule="exact"/>
        <w:rPr>
          <w:sz w:val="13"/>
          <w:szCs w:val="13"/>
        </w:rPr>
      </w:pPr>
    </w:p>
    <w:p w:rsidR="00C16FCA" w:rsidRDefault="00F13FCE">
      <w:pPr>
        <w:spacing w:line="360" w:lineRule="auto"/>
        <w:ind w:left="546" w:right="74"/>
        <w:jc w:val="both"/>
        <w:rPr>
          <w:sz w:val="24"/>
          <w:szCs w:val="24"/>
        </w:rPr>
      </w:pPr>
      <w:r>
        <w:rPr>
          <w:color w:val="1D1B11"/>
          <w:sz w:val="24"/>
          <w:szCs w:val="24"/>
        </w:rPr>
        <w:t>K</w:t>
      </w:r>
      <w:r>
        <w:rPr>
          <w:color w:val="1D1B11"/>
          <w:spacing w:val="1"/>
          <w:sz w:val="24"/>
          <w:szCs w:val="24"/>
        </w:rPr>
        <w:t>e</w:t>
      </w:r>
      <w:r>
        <w:rPr>
          <w:color w:val="1D1B11"/>
          <w:spacing w:val="-2"/>
          <w:sz w:val="24"/>
          <w:szCs w:val="24"/>
        </w:rPr>
        <w:t>g</w:t>
      </w:r>
      <w:r>
        <w:rPr>
          <w:color w:val="1D1B11"/>
          <w:sz w:val="24"/>
          <w:szCs w:val="24"/>
        </w:rPr>
        <w:t>iat</w:t>
      </w:r>
      <w:r>
        <w:rPr>
          <w:color w:val="1D1B11"/>
          <w:spacing w:val="-1"/>
          <w:sz w:val="24"/>
          <w:szCs w:val="24"/>
        </w:rPr>
        <w:t>a</w:t>
      </w:r>
      <w:r>
        <w:rPr>
          <w:color w:val="1D1B11"/>
          <w:sz w:val="24"/>
          <w:szCs w:val="24"/>
        </w:rPr>
        <w:t>n obs</w:t>
      </w:r>
      <w:r>
        <w:rPr>
          <w:color w:val="1D1B11"/>
          <w:spacing w:val="1"/>
          <w:sz w:val="24"/>
          <w:szCs w:val="24"/>
        </w:rPr>
        <w:t>e</w:t>
      </w:r>
      <w:r>
        <w:rPr>
          <w:color w:val="1D1B11"/>
          <w:sz w:val="24"/>
          <w:szCs w:val="24"/>
        </w:rPr>
        <w:t>rv</w:t>
      </w:r>
      <w:r>
        <w:rPr>
          <w:color w:val="1D1B11"/>
          <w:spacing w:val="-2"/>
          <w:sz w:val="24"/>
          <w:szCs w:val="24"/>
        </w:rPr>
        <w:t>a</w:t>
      </w:r>
      <w:r>
        <w:rPr>
          <w:color w:val="1D1B11"/>
          <w:sz w:val="24"/>
          <w:szCs w:val="24"/>
        </w:rPr>
        <w:t xml:space="preserve">si </w:t>
      </w:r>
      <w:r>
        <w:rPr>
          <w:color w:val="1D1B11"/>
          <w:spacing w:val="1"/>
          <w:sz w:val="24"/>
          <w:szCs w:val="24"/>
        </w:rPr>
        <w:t>i</w:t>
      </w:r>
      <w:r>
        <w:rPr>
          <w:color w:val="1D1B11"/>
          <w:sz w:val="24"/>
          <w:szCs w:val="24"/>
        </w:rPr>
        <w:t>ni d</w:t>
      </w:r>
      <w:r>
        <w:rPr>
          <w:color w:val="1D1B11"/>
          <w:spacing w:val="1"/>
          <w:sz w:val="24"/>
          <w:szCs w:val="24"/>
        </w:rPr>
        <w:t>i</w:t>
      </w:r>
      <w:r>
        <w:rPr>
          <w:color w:val="1D1B11"/>
          <w:sz w:val="24"/>
          <w:szCs w:val="24"/>
        </w:rPr>
        <w:t>lakuk</w:t>
      </w:r>
      <w:r>
        <w:rPr>
          <w:color w:val="1D1B11"/>
          <w:spacing w:val="-1"/>
          <w:sz w:val="24"/>
          <w:szCs w:val="24"/>
        </w:rPr>
        <w:t>a</w:t>
      </w:r>
      <w:r>
        <w:rPr>
          <w:color w:val="1D1B11"/>
          <w:sz w:val="24"/>
          <w:szCs w:val="24"/>
        </w:rPr>
        <w:t>n d</w:t>
      </w:r>
      <w:r>
        <w:rPr>
          <w:color w:val="1D1B11"/>
          <w:spacing w:val="-1"/>
          <w:sz w:val="24"/>
          <w:szCs w:val="24"/>
        </w:rPr>
        <w:t>e</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 xml:space="preserve">n </w:t>
      </w:r>
      <w:r>
        <w:rPr>
          <w:color w:val="1D1B11"/>
          <w:spacing w:val="3"/>
          <w:sz w:val="24"/>
          <w:szCs w:val="24"/>
        </w:rPr>
        <w:t>m</w:t>
      </w:r>
      <w:r>
        <w:rPr>
          <w:color w:val="1D1B11"/>
          <w:spacing w:val="-1"/>
          <w:sz w:val="24"/>
          <w:szCs w:val="24"/>
        </w:rPr>
        <w:t>e</w:t>
      </w:r>
      <w:r>
        <w:rPr>
          <w:color w:val="1D1B11"/>
          <w:sz w:val="24"/>
          <w:szCs w:val="24"/>
        </w:rPr>
        <w:t>laku</w:t>
      </w:r>
      <w:r>
        <w:rPr>
          <w:color w:val="1D1B11"/>
          <w:spacing w:val="2"/>
          <w:sz w:val="24"/>
          <w:szCs w:val="24"/>
        </w:rPr>
        <w:t>k</w:t>
      </w:r>
      <w:r>
        <w:rPr>
          <w:color w:val="1D1B11"/>
          <w:spacing w:val="-1"/>
          <w:sz w:val="24"/>
          <w:szCs w:val="24"/>
        </w:rPr>
        <w:t>a</w:t>
      </w:r>
      <w:r>
        <w:rPr>
          <w:color w:val="1D1B11"/>
          <w:sz w:val="24"/>
          <w:szCs w:val="24"/>
        </w:rPr>
        <w:t>n p</w:t>
      </w:r>
      <w:r>
        <w:rPr>
          <w:color w:val="1D1B11"/>
          <w:spacing w:val="-1"/>
          <w:sz w:val="24"/>
          <w:szCs w:val="24"/>
        </w:rPr>
        <w:t>e</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ma</w:t>
      </w:r>
      <w:r>
        <w:rPr>
          <w:color w:val="1D1B11"/>
          <w:spacing w:val="2"/>
          <w:sz w:val="24"/>
          <w:szCs w:val="24"/>
        </w:rPr>
        <w:t>t</w:t>
      </w:r>
      <w:r>
        <w:rPr>
          <w:color w:val="1D1B11"/>
          <w:spacing w:val="-1"/>
          <w:sz w:val="24"/>
          <w:szCs w:val="24"/>
        </w:rPr>
        <w:t>a</w:t>
      </w:r>
      <w:r>
        <w:rPr>
          <w:color w:val="1D1B11"/>
          <w:sz w:val="24"/>
          <w:szCs w:val="24"/>
        </w:rPr>
        <w:t>n la</w:t>
      </w:r>
      <w:r>
        <w:rPr>
          <w:color w:val="1D1B11"/>
          <w:spacing w:val="2"/>
          <w:sz w:val="24"/>
          <w:szCs w:val="24"/>
        </w:rPr>
        <w:t>n</w:t>
      </w:r>
      <w:r>
        <w:rPr>
          <w:color w:val="1D1B11"/>
          <w:spacing w:val="-2"/>
          <w:sz w:val="24"/>
          <w:szCs w:val="24"/>
        </w:rPr>
        <w:t>g</w:t>
      </w:r>
      <w:r>
        <w:rPr>
          <w:color w:val="1D1B11"/>
          <w:sz w:val="24"/>
          <w:szCs w:val="24"/>
        </w:rPr>
        <w:t>su</w:t>
      </w:r>
      <w:r>
        <w:rPr>
          <w:color w:val="1D1B11"/>
          <w:spacing w:val="2"/>
          <w:sz w:val="24"/>
          <w:szCs w:val="24"/>
        </w:rPr>
        <w:t>n</w:t>
      </w:r>
      <w:r>
        <w:rPr>
          <w:color w:val="1D1B11"/>
          <w:sz w:val="24"/>
          <w:szCs w:val="24"/>
        </w:rPr>
        <w:t>g te</w:t>
      </w:r>
      <w:r>
        <w:rPr>
          <w:color w:val="1D1B11"/>
          <w:spacing w:val="-1"/>
          <w:sz w:val="24"/>
          <w:szCs w:val="24"/>
        </w:rPr>
        <w:t>r</w:t>
      </w:r>
      <w:r>
        <w:rPr>
          <w:color w:val="1D1B11"/>
          <w:sz w:val="24"/>
          <w:szCs w:val="24"/>
        </w:rPr>
        <w:t>h</w:t>
      </w:r>
      <w:r>
        <w:rPr>
          <w:color w:val="1D1B11"/>
          <w:spacing w:val="-1"/>
          <w:sz w:val="24"/>
          <w:szCs w:val="24"/>
        </w:rPr>
        <w:t>a</w:t>
      </w:r>
      <w:r>
        <w:rPr>
          <w:color w:val="1D1B11"/>
          <w:sz w:val="24"/>
          <w:szCs w:val="24"/>
        </w:rPr>
        <w:t>d</w:t>
      </w:r>
      <w:r>
        <w:rPr>
          <w:color w:val="1D1B11"/>
          <w:spacing w:val="-1"/>
          <w:sz w:val="24"/>
          <w:szCs w:val="24"/>
        </w:rPr>
        <w:t>a</w:t>
      </w:r>
      <w:r>
        <w:rPr>
          <w:color w:val="1D1B11"/>
          <w:sz w:val="24"/>
          <w:szCs w:val="24"/>
        </w:rPr>
        <w:t>p obj</w:t>
      </w:r>
      <w:r>
        <w:rPr>
          <w:color w:val="1D1B11"/>
          <w:spacing w:val="2"/>
          <w:sz w:val="24"/>
          <w:szCs w:val="24"/>
        </w:rPr>
        <w:t>e</w:t>
      </w:r>
      <w:r>
        <w:rPr>
          <w:color w:val="1D1B11"/>
          <w:sz w:val="24"/>
          <w:szCs w:val="24"/>
        </w:rPr>
        <w:t xml:space="preserve">k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w:t>
      </w:r>
      <w:r>
        <w:rPr>
          <w:color w:val="1D1B11"/>
          <w:spacing w:val="28"/>
          <w:sz w:val="24"/>
          <w:szCs w:val="24"/>
        </w:rPr>
        <w:t xml:space="preserve"> </w:t>
      </w:r>
      <w:r>
        <w:rPr>
          <w:color w:val="1D1B11"/>
          <w:spacing w:val="-1"/>
          <w:sz w:val="24"/>
          <w:szCs w:val="24"/>
        </w:rPr>
        <w:t>a</w:t>
      </w:r>
      <w:r>
        <w:rPr>
          <w:color w:val="1D1B11"/>
          <w:sz w:val="24"/>
          <w:szCs w:val="24"/>
        </w:rPr>
        <w:t>k</w:t>
      </w:r>
      <w:r>
        <w:rPr>
          <w:color w:val="1D1B11"/>
          <w:spacing w:val="-1"/>
          <w:sz w:val="24"/>
          <w:szCs w:val="24"/>
        </w:rPr>
        <w:t>a</w:t>
      </w:r>
      <w:r>
        <w:rPr>
          <w:color w:val="1D1B11"/>
          <w:sz w:val="24"/>
          <w:szCs w:val="24"/>
        </w:rPr>
        <w:t>n</w:t>
      </w:r>
      <w:r>
        <w:rPr>
          <w:color w:val="1D1B11"/>
          <w:spacing w:val="30"/>
          <w:sz w:val="24"/>
          <w:szCs w:val="24"/>
        </w:rPr>
        <w:t xml:space="preserve"> </w:t>
      </w:r>
      <w:r>
        <w:rPr>
          <w:color w:val="1D1B11"/>
          <w:sz w:val="24"/>
          <w:szCs w:val="24"/>
        </w:rPr>
        <w:t>di</w:t>
      </w:r>
      <w:r>
        <w:rPr>
          <w:color w:val="1D1B11"/>
          <w:spacing w:val="1"/>
          <w:sz w:val="24"/>
          <w:szCs w:val="24"/>
        </w:rPr>
        <w:t>t</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ti</w:t>
      </w:r>
      <w:r>
        <w:rPr>
          <w:color w:val="1D1B11"/>
          <w:spacing w:val="31"/>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w:t>
      </w:r>
      <w:r>
        <w:rPr>
          <w:color w:val="1D1B11"/>
          <w:spacing w:val="28"/>
          <w:sz w:val="24"/>
          <w:szCs w:val="24"/>
        </w:rPr>
        <w:t xml:space="preserve"> </w:t>
      </w:r>
      <w:r>
        <w:rPr>
          <w:color w:val="1D1B11"/>
          <w:sz w:val="24"/>
          <w:szCs w:val="24"/>
        </w:rPr>
        <w:t>b</w:t>
      </w:r>
      <w:r>
        <w:rPr>
          <w:color w:val="1D1B11"/>
          <w:spacing w:val="-1"/>
          <w:sz w:val="24"/>
          <w:szCs w:val="24"/>
        </w:rPr>
        <w:t>e</w:t>
      </w:r>
      <w:r>
        <w:rPr>
          <w:color w:val="1D1B11"/>
          <w:sz w:val="24"/>
          <w:szCs w:val="24"/>
        </w:rPr>
        <w:t>rtuju</w:t>
      </w:r>
      <w:r>
        <w:rPr>
          <w:color w:val="1D1B11"/>
          <w:spacing w:val="-1"/>
          <w:sz w:val="24"/>
          <w:szCs w:val="24"/>
        </w:rPr>
        <w:t>a</w:t>
      </w:r>
      <w:r>
        <w:rPr>
          <w:color w:val="1D1B11"/>
          <w:sz w:val="24"/>
          <w:szCs w:val="24"/>
        </w:rPr>
        <w:t>n</w:t>
      </w:r>
      <w:r>
        <w:rPr>
          <w:color w:val="1D1B11"/>
          <w:spacing w:val="28"/>
          <w:sz w:val="24"/>
          <w:szCs w:val="24"/>
        </w:rPr>
        <w:t xml:space="preserve"> </w:t>
      </w:r>
      <w:r>
        <w:rPr>
          <w:color w:val="1D1B11"/>
          <w:spacing w:val="3"/>
          <w:sz w:val="24"/>
          <w:szCs w:val="24"/>
        </w:rPr>
        <w:t>u</w:t>
      </w:r>
      <w:r>
        <w:rPr>
          <w:color w:val="1D1B11"/>
          <w:sz w:val="24"/>
          <w:szCs w:val="24"/>
        </w:rPr>
        <w:t>ntuk</w:t>
      </w:r>
      <w:r>
        <w:rPr>
          <w:color w:val="1D1B11"/>
          <w:spacing w:val="28"/>
          <w:sz w:val="24"/>
          <w:szCs w:val="24"/>
        </w:rPr>
        <w:t xml:space="preserve"> </w:t>
      </w:r>
      <w:r>
        <w:rPr>
          <w:color w:val="1D1B11"/>
          <w:sz w:val="24"/>
          <w:szCs w:val="24"/>
        </w:rPr>
        <w:t>me</w:t>
      </w:r>
      <w:r>
        <w:rPr>
          <w:color w:val="1D1B11"/>
          <w:spacing w:val="2"/>
          <w:sz w:val="24"/>
          <w:szCs w:val="24"/>
        </w:rPr>
        <w:t>n</w:t>
      </w:r>
      <w:r>
        <w:rPr>
          <w:color w:val="1D1B11"/>
          <w:spacing w:val="-2"/>
          <w:sz w:val="24"/>
          <w:szCs w:val="24"/>
        </w:rPr>
        <w:t>g</w:t>
      </w:r>
      <w:r>
        <w:rPr>
          <w:color w:val="1D1B11"/>
          <w:spacing w:val="-1"/>
          <w:sz w:val="24"/>
          <w:szCs w:val="24"/>
        </w:rPr>
        <w:t>e</w:t>
      </w:r>
      <w:r>
        <w:rPr>
          <w:color w:val="1D1B11"/>
          <w:spacing w:val="3"/>
          <w:sz w:val="24"/>
          <w:szCs w:val="24"/>
        </w:rPr>
        <w:t>t</w:t>
      </w:r>
      <w:r>
        <w:rPr>
          <w:color w:val="1D1B11"/>
          <w:spacing w:val="1"/>
          <w:sz w:val="24"/>
          <w:szCs w:val="24"/>
        </w:rPr>
        <w:t>a</w:t>
      </w:r>
      <w:r>
        <w:rPr>
          <w:color w:val="1D1B11"/>
          <w:sz w:val="24"/>
          <w:szCs w:val="24"/>
        </w:rPr>
        <w:t>hui</w:t>
      </w:r>
      <w:r>
        <w:rPr>
          <w:color w:val="1D1B11"/>
          <w:spacing w:val="28"/>
          <w:sz w:val="24"/>
          <w:szCs w:val="24"/>
        </w:rPr>
        <w:t xml:space="preserve"> </w:t>
      </w:r>
      <w:r>
        <w:rPr>
          <w:color w:val="1D1B11"/>
          <w:sz w:val="24"/>
          <w:szCs w:val="24"/>
        </w:rPr>
        <w:t>s</w:t>
      </w:r>
      <w:r>
        <w:rPr>
          <w:color w:val="1D1B11"/>
          <w:spacing w:val="-1"/>
          <w:sz w:val="24"/>
          <w:szCs w:val="24"/>
        </w:rPr>
        <w:t>eca</w:t>
      </w:r>
      <w:r>
        <w:rPr>
          <w:color w:val="1D1B11"/>
          <w:spacing w:val="1"/>
          <w:sz w:val="24"/>
          <w:szCs w:val="24"/>
        </w:rPr>
        <w:t>r</w:t>
      </w:r>
      <w:r>
        <w:rPr>
          <w:color w:val="1D1B11"/>
          <w:sz w:val="24"/>
          <w:szCs w:val="24"/>
        </w:rPr>
        <w:t>a</w:t>
      </w:r>
      <w:r>
        <w:rPr>
          <w:color w:val="1D1B11"/>
          <w:spacing w:val="27"/>
          <w:sz w:val="24"/>
          <w:szCs w:val="24"/>
        </w:rPr>
        <w:t xml:space="preserve"> </w:t>
      </w:r>
      <w:r>
        <w:rPr>
          <w:color w:val="1D1B11"/>
          <w:sz w:val="24"/>
          <w:szCs w:val="24"/>
        </w:rPr>
        <w:t>la</w:t>
      </w:r>
      <w:r>
        <w:rPr>
          <w:color w:val="1D1B11"/>
          <w:spacing w:val="2"/>
          <w:sz w:val="24"/>
          <w:szCs w:val="24"/>
        </w:rPr>
        <w:t>n</w:t>
      </w:r>
      <w:r>
        <w:rPr>
          <w:color w:val="1D1B11"/>
          <w:spacing w:val="-2"/>
          <w:sz w:val="24"/>
          <w:szCs w:val="24"/>
        </w:rPr>
        <w:t>g</w:t>
      </w:r>
      <w:r>
        <w:rPr>
          <w:color w:val="1D1B11"/>
          <w:sz w:val="24"/>
          <w:szCs w:val="24"/>
        </w:rPr>
        <w:t>su</w:t>
      </w:r>
      <w:r>
        <w:rPr>
          <w:color w:val="1D1B11"/>
          <w:spacing w:val="2"/>
          <w:sz w:val="24"/>
          <w:szCs w:val="24"/>
        </w:rPr>
        <w:t>n</w:t>
      </w:r>
      <w:r>
        <w:rPr>
          <w:color w:val="1D1B11"/>
          <w:sz w:val="24"/>
          <w:szCs w:val="24"/>
        </w:rPr>
        <w:t>g   m</w:t>
      </w:r>
      <w:r>
        <w:rPr>
          <w:color w:val="1D1B11"/>
          <w:spacing w:val="2"/>
          <w:sz w:val="24"/>
          <w:szCs w:val="24"/>
        </w:rPr>
        <w:t>e</w:t>
      </w:r>
      <w:r>
        <w:rPr>
          <w:color w:val="1D1B11"/>
          <w:sz w:val="24"/>
          <w:szCs w:val="24"/>
        </w:rPr>
        <w:t>n</w:t>
      </w:r>
      <w:r>
        <w:rPr>
          <w:color w:val="1D1B11"/>
          <w:spacing w:val="-2"/>
          <w:sz w:val="24"/>
          <w:szCs w:val="24"/>
        </w:rPr>
        <w:t>g</w:t>
      </w:r>
      <w:r>
        <w:rPr>
          <w:color w:val="1D1B11"/>
          <w:spacing w:val="-1"/>
          <w:sz w:val="24"/>
          <w:szCs w:val="24"/>
        </w:rPr>
        <w:t>e</w:t>
      </w:r>
      <w:r>
        <w:rPr>
          <w:color w:val="1D1B11"/>
          <w:spacing w:val="2"/>
          <w:sz w:val="24"/>
          <w:szCs w:val="24"/>
        </w:rPr>
        <w:t>n</w:t>
      </w:r>
      <w:r>
        <w:rPr>
          <w:color w:val="1D1B11"/>
          <w:spacing w:val="-1"/>
          <w:sz w:val="24"/>
          <w:szCs w:val="24"/>
        </w:rPr>
        <w:t>a</w:t>
      </w:r>
      <w:r>
        <w:rPr>
          <w:color w:val="1D1B11"/>
          <w:sz w:val="24"/>
          <w:szCs w:val="24"/>
        </w:rPr>
        <w:t>i</w:t>
      </w:r>
      <w:r>
        <w:rPr>
          <w:color w:val="1D1B11"/>
          <w:spacing w:val="29"/>
          <w:sz w:val="24"/>
          <w:szCs w:val="24"/>
        </w:rPr>
        <w:t xml:space="preserve"> </w:t>
      </w:r>
      <w:r w:rsidR="009F0167">
        <w:rPr>
          <w:color w:val="1D1B11"/>
          <w:spacing w:val="1"/>
          <w:sz w:val="24"/>
          <w:szCs w:val="24"/>
        </w:rPr>
        <w:t>s</w:t>
      </w:r>
      <w:r>
        <w:rPr>
          <w:color w:val="1D1B11"/>
          <w:sz w:val="24"/>
          <w:szCs w:val="24"/>
        </w:rPr>
        <w:t>is</w:t>
      </w:r>
      <w:r>
        <w:rPr>
          <w:color w:val="1D1B11"/>
          <w:spacing w:val="1"/>
          <w:sz w:val="24"/>
          <w:szCs w:val="24"/>
        </w:rPr>
        <w:t>t</w:t>
      </w:r>
      <w:r>
        <w:rPr>
          <w:color w:val="1D1B11"/>
          <w:spacing w:val="-1"/>
          <w:sz w:val="24"/>
          <w:szCs w:val="24"/>
        </w:rPr>
        <w:t>e</w:t>
      </w:r>
      <w:r>
        <w:rPr>
          <w:color w:val="1D1B11"/>
          <w:sz w:val="24"/>
          <w:szCs w:val="24"/>
        </w:rPr>
        <w:t xml:space="preserve">m </w:t>
      </w:r>
      <w:r w:rsidR="009F0167">
        <w:rPr>
          <w:color w:val="1D1B11"/>
          <w:sz w:val="24"/>
          <w:szCs w:val="24"/>
        </w:rPr>
        <w:t>absensi perkuliahan</w:t>
      </w:r>
      <w:r>
        <w:rPr>
          <w:color w:val="1D1B11"/>
          <w:spacing w:val="2"/>
          <w:sz w:val="24"/>
          <w:szCs w:val="24"/>
        </w:rPr>
        <w:t xml:space="preserve"> </w:t>
      </w:r>
      <w:r>
        <w:rPr>
          <w:color w:val="1D1B11"/>
          <w:sz w:val="24"/>
          <w:szCs w:val="24"/>
        </w:rPr>
        <w:t>p</w:t>
      </w:r>
      <w:r>
        <w:rPr>
          <w:color w:val="1D1B11"/>
          <w:spacing w:val="-1"/>
          <w:sz w:val="24"/>
          <w:szCs w:val="24"/>
        </w:rPr>
        <w:t>a</w:t>
      </w:r>
      <w:r>
        <w:rPr>
          <w:color w:val="1D1B11"/>
          <w:sz w:val="24"/>
          <w:szCs w:val="24"/>
        </w:rPr>
        <w:t>da</w:t>
      </w:r>
      <w:r>
        <w:rPr>
          <w:color w:val="1D1B11"/>
          <w:spacing w:val="-1"/>
          <w:sz w:val="24"/>
          <w:szCs w:val="24"/>
        </w:rPr>
        <w:t xml:space="preserve"> </w:t>
      </w:r>
      <w:r>
        <w:rPr>
          <w:color w:val="1D1B11"/>
          <w:spacing w:val="1"/>
          <w:sz w:val="24"/>
          <w:szCs w:val="24"/>
        </w:rPr>
        <w:t>S</w:t>
      </w:r>
      <w:r>
        <w:rPr>
          <w:color w:val="1D1B11"/>
          <w:spacing w:val="2"/>
          <w:sz w:val="24"/>
          <w:szCs w:val="24"/>
        </w:rPr>
        <w:t>T</w:t>
      </w:r>
      <w:r>
        <w:rPr>
          <w:color w:val="1D1B11"/>
          <w:spacing w:val="-3"/>
          <w:sz w:val="24"/>
          <w:szCs w:val="24"/>
        </w:rPr>
        <w:t>I</w:t>
      </w:r>
      <w:r>
        <w:rPr>
          <w:color w:val="1D1B11"/>
          <w:spacing w:val="2"/>
          <w:sz w:val="24"/>
          <w:szCs w:val="24"/>
        </w:rPr>
        <w:t>K</w:t>
      </w:r>
      <w:r>
        <w:rPr>
          <w:color w:val="1D1B11"/>
          <w:sz w:val="24"/>
          <w:szCs w:val="24"/>
        </w:rPr>
        <w:t xml:space="preserve">OM </w:t>
      </w:r>
      <w:r>
        <w:rPr>
          <w:color w:val="1D1B11"/>
          <w:spacing w:val="-1"/>
          <w:sz w:val="24"/>
          <w:szCs w:val="24"/>
        </w:rPr>
        <w:t>D</w:t>
      </w:r>
      <w:r>
        <w:rPr>
          <w:color w:val="1D1B11"/>
          <w:sz w:val="24"/>
          <w:szCs w:val="24"/>
        </w:rPr>
        <w:t>inamika</w:t>
      </w:r>
      <w:r>
        <w:rPr>
          <w:color w:val="1D1B11"/>
          <w:spacing w:val="2"/>
          <w:sz w:val="24"/>
          <w:szCs w:val="24"/>
        </w:rPr>
        <w:t xml:space="preserve"> </w:t>
      </w:r>
      <w:r>
        <w:rPr>
          <w:color w:val="1D1B11"/>
          <w:spacing w:val="-2"/>
          <w:sz w:val="24"/>
          <w:szCs w:val="24"/>
        </w:rPr>
        <w:t>B</w:t>
      </w:r>
      <w:r>
        <w:rPr>
          <w:color w:val="1D1B11"/>
          <w:spacing w:val="-1"/>
          <w:sz w:val="24"/>
          <w:szCs w:val="24"/>
        </w:rPr>
        <w:t>a</w:t>
      </w:r>
      <w:r>
        <w:rPr>
          <w:color w:val="1D1B11"/>
          <w:spacing w:val="2"/>
          <w:sz w:val="24"/>
          <w:szCs w:val="24"/>
        </w:rPr>
        <w:t>n</w:t>
      </w:r>
      <w:r>
        <w:rPr>
          <w:color w:val="1D1B11"/>
          <w:spacing w:val="-2"/>
          <w:sz w:val="24"/>
          <w:szCs w:val="24"/>
        </w:rPr>
        <w:t>g</w:t>
      </w:r>
      <w:r>
        <w:rPr>
          <w:color w:val="1D1B11"/>
          <w:sz w:val="24"/>
          <w:szCs w:val="24"/>
        </w:rPr>
        <w:t>s</w:t>
      </w:r>
      <w:r>
        <w:rPr>
          <w:color w:val="1D1B11"/>
          <w:spacing w:val="1"/>
          <w:sz w:val="24"/>
          <w:szCs w:val="24"/>
        </w:rPr>
        <w:t>a</w:t>
      </w:r>
      <w:r>
        <w:rPr>
          <w:color w:val="1D1B11"/>
          <w:sz w:val="24"/>
          <w:szCs w:val="24"/>
        </w:rPr>
        <w:t>.</w:t>
      </w:r>
    </w:p>
    <w:p w:rsidR="00C16FCA" w:rsidRDefault="00F13FCE">
      <w:pPr>
        <w:spacing w:before="4"/>
        <w:ind w:left="119"/>
        <w:rPr>
          <w:sz w:val="24"/>
          <w:szCs w:val="24"/>
        </w:rPr>
      </w:pPr>
      <w:r>
        <w:rPr>
          <w:color w:val="1D1B11"/>
          <w:sz w:val="24"/>
          <w:szCs w:val="24"/>
        </w:rPr>
        <w:t xml:space="preserve">3.   </w:t>
      </w:r>
      <w:r>
        <w:rPr>
          <w:color w:val="1D1B11"/>
          <w:spacing w:val="7"/>
          <w:sz w:val="24"/>
          <w:szCs w:val="24"/>
        </w:rPr>
        <w:t xml:space="preserve"> </w:t>
      </w:r>
      <w:r>
        <w:rPr>
          <w:color w:val="1D1B11"/>
          <w:spacing w:val="1"/>
          <w:sz w:val="24"/>
          <w:szCs w:val="24"/>
        </w:rPr>
        <w:t>W</w:t>
      </w:r>
      <w:r>
        <w:rPr>
          <w:color w:val="1D1B11"/>
          <w:spacing w:val="-1"/>
          <w:sz w:val="24"/>
          <w:szCs w:val="24"/>
        </w:rPr>
        <w:t>a</w:t>
      </w:r>
      <w:r>
        <w:rPr>
          <w:color w:val="1D1B11"/>
          <w:sz w:val="24"/>
          <w:szCs w:val="24"/>
        </w:rPr>
        <w:t>w</w:t>
      </w:r>
      <w:r>
        <w:rPr>
          <w:color w:val="1D1B11"/>
          <w:spacing w:val="-1"/>
          <w:sz w:val="24"/>
          <w:szCs w:val="24"/>
        </w:rPr>
        <w:t>a</w:t>
      </w:r>
      <w:r>
        <w:rPr>
          <w:color w:val="1D1B11"/>
          <w:sz w:val="24"/>
          <w:szCs w:val="24"/>
        </w:rPr>
        <w:t>n</w:t>
      </w:r>
      <w:r>
        <w:rPr>
          <w:color w:val="1D1B11"/>
          <w:spacing w:val="-1"/>
          <w:sz w:val="24"/>
          <w:szCs w:val="24"/>
        </w:rPr>
        <w:t>ca</w:t>
      </w:r>
      <w:r>
        <w:rPr>
          <w:color w:val="1D1B11"/>
          <w:spacing w:val="1"/>
          <w:sz w:val="24"/>
          <w:szCs w:val="24"/>
        </w:rPr>
        <w:t>r</w:t>
      </w:r>
      <w:r>
        <w:rPr>
          <w:color w:val="1D1B11"/>
          <w:sz w:val="24"/>
          <w:szCs w:val="24"/>
        </w:rPr>
        <w:t>a</w:t>
      </w:r>
      <w:r>
        <w:rPr>
          <w:color w:val="1D1B11"/>
          <w:spacing w:val="2"/>
          <w:sz w:val="24"/>
          <w:szCs w:val="24"/>
        </w:rPr>
        <w:t xml:space="preserve"> </w:t>
      </w:r>
      <w:r>
        <w:rPr>
          <w:i/>
          <w:color w:val="1D1B11"/>
          <w:spacing w:val="-3"/>
          <w:sz w:val="24"/>
          <w:szCs w:val="24"/>
        </w:rPr>
        <w:t>(</w:t>
      </w:r>
      <w:r>
        <w:rPr>
          <w:i/>
          <w:color w:val="1D1B11"/>
          <w:sz w:val="24"/>
          <w:szCs w:val="24"/>
        </w:rPr>
        <w:t>In</w:t>
      </w:r>
      <w:r>
        <w:rPr>
          <w:i/>
          <w:color w:val="1D1B11"/>
          <w:spacing w:val="2"/>
          <w:sz w:val="24"/>
          <w:szCs w:val="24"/>
        </w:rPr>
        <w:t>t</w:t>
      </w:r>
      <w:r>
        <w:rPr>
          <w:i/>
          <w:color w:val="1D1B11"/>
          <w:spacing w:val="-1"/>
          <w:sz w:val="24"/>
          <w:szCs w:val="24"/>
        </w:rPr>
        <w:t>e</w:t>
      </w:r>
      <w:r>
        <w:rPr>
          <w:i/>
          <w:color w:val="1D1B11"/>
          <w:sz w:val="24"/>
          <w:szCs w:val="24"/>
        </w:rPr>
        <w:t>r</w:t>
      </w:r>
      <w:r>
        <w:rPr>
          <w:i/>
          <w:color w:val="1D1B11"/>
          <w:spacing w:val="-1"/>
          <w:sz w:val="24"/>
          <w:szCs w:val="24"/>
        </w:rPr>
        <w:t>v</w:t>
      </w:r>
      <w:r>
        <w:rPr>
          <w:i/>
          <w:color w:val="1D1B11"/>
          <w:sz w:val="24"/>
          <w:szCs w:val="24"/>
        </w:rPr>
        <w:t>ie</w:t>
      </w:r>
      <w:r>
        <w:rPr>
          <w:i/>
          <w:color w:val="1D1B11"/>
          <w:spacing w:val="2"/>
          <w:sz w:val="24"/>
          <w:szCs w:val="24"/>
        </w:rPr>
        <w:t>w</w:t>
      </w:r>
      <w:r>
        <w:rPr>
          <w:i/>
          <w:color w:val="1D1B11"/>
          <w:sz w:val="24"/>
          <w:szCs w:val="24"/>
        </w:rPr>
        <w:t>)</w:t>
      </w:r>
    </w:p>
    <w:p w:rsidR="00C16FCA" w:rsidRDefault="00C16FCA">
      <w:pPr>
        <w:spacing w:before="9" w:line="120" w:lineRule="exact"/>
        <w:rPr>
          <w:sz w:val="13"/>
          <w:szCs w:val="13"/>
        </w:rPr>
      </w:pPr>
    </w:p>
    <w:p w:rsidR="00C16FCA" w:rsidRDefault="00F13FCE">
      <w:pPr>
        <w:spacing w:line="360" w:lineRule="auto"/>
        <w:ind w:left="546" w:right="72"/>
        <w:jc w:val="both"/>
        <w:rPr>
          <w:sz w:val="24"/>
          <w:szCs w:val="24"/>
        </w:rPr>
      </w:pPr>
      <w:r>
        <w:rPr>
          <w:color w:val="1D1B11"/>
          <w:spacing w:val="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w:t>
      </w:r>
      <w:r>
        <w:rPr>
          <w:color w:val="1D1B11"/>
          <w:spacing w:val="2"/>
          <w:sz w:val="24"/>
          <w:szCs w:val="24"/>
        </w:rPr>
        <w:t xml:space="preserve"> </w:t>
      </w:r>
      <w:r>
        <w:rPr>
          <w:color w:val="1D1B11"/>
          <w:sz w:val="24"/>
          <w:szCs w:val="24"/>
        </w:rPr>
        <w:t>mel</w:t>
      </w:r>
      <w:r>
        <w:rPr>
          <w:color w:val="1D1B11"/>
          <w:spacing w:val="-1"/>
          <w:sz w:val="24"/>
          <w:szCs w:val="24"/>
        </w:rPr>
        <w:t>a</w:t>
      </w:r>
      <w:r>
        <w:rPr>
          <w:color w:val="1D1B11"/>
          <w:sz w:val="24"/>
          <w:szCs w:val="24"/>
        </w:rPr>
        <w:t>kuk</w:t>
      </w:r>
      <w:r>
        <w:rPr>
          <w:color w:val="1D1B11"/>
          <w:spacing w:val="-1"/>
          <w:sz w:val="24"/>
          <w:szCs w:val="24"/>
        </w:rPr>
        <w:t>a</w:t>
      </w:r>
      <w:r>
        <w:rPr>
          <w:color w:val="1D1B11"/>
          <w:sz w:val="24"/>
          <w:szCs w:val="24"/>
        </w:rPr>
        <w:t>n</w:t>
      </w:r>
      <w:r>
        <w:rPr>
          <w:color w:val="1D1B11"/>
          <w:spacing w:val="1"/>
          <w:sz w:val="24"/>
          <w:szCs w:val="24"/>
        </w:rPr>
        <w:t xml:space="preserve"> </w:t>
      </w:r>
      <w:r>
        <w:rPr>
          <w:color w:val="1D1B11"/>
          <w:sz w:val="24"/>
          <w:szCs w:val="24"/>
        </w:rPr>
        <w:t>p</w:t>
      </w:r>
      <w:r>
        <w:rPr>
          <w:color w:val="1D1B11"/>
          <w:spacing w:val="-1"/>
          <w:sz w:val="24"/>
          <w:szCs w:val="24"/>
        </w:rPr>
        <w:t>e</w:t>
      </w:r>
      <w:r>
        <w:rPr>
          <w:color w:val="1D1B11"/>
          <w:spacing w:val="2"/>
          <w:sz w:val="24"/>
          <w:szCs w:val="24"/>
        </w:rPr>
        <w:t>n</w:t>
      </w:r>
      <w:r>
        <w:rPr>
          <w:color w:val="1D1B11"/>
          <w:spacing w:val="-1"/>
          <w:sz w:val="24"/>
          <w:szCs w:val="24"/>
        </w:rPr>
        <w:t>e</w:t>
      </w:r>
      <w:r>
        <w:rPr>
          <w:color w:val="1D1B11"/>
          <w:spacing w:val="3"/>
          <w:sz w:val="24"/>
          <w:szCs w:val="24"/>
        </w:rPr>
        <w:t>l</w:t>
      </w:r>
      <w:r>
        <w:rPr>
          <w:color w:val="1D1B11"/>
          <w:sz w:val="24"/>
          <w:szCs w:val="24"/>
        </w:rPr>
        <w:t>i</w:t>
      </w:r>
      <w:r>
        <w:rPr>
          <w:color w:val="1D1B11"/>
          <w:spacing w:val="1"/>
          <w:sz w:val="24"/>
          <w:szCs w:val="24"/>
        </w:rPr>
        <w:t>t</w:t>
      </w:r>
      <w:r>
        <w:rPr>
          <w:color w:val="1D1B11"/>
          <w:sz w:val="24"/>
          <w:szCs w:val="24"/>
        </w:rPr>
        <w:t>ian</w:t>
      </w:r>
      <w:r>
        <w:rPr>
          <w:color w:val="1D1B11"/>
          <w:spacing w:val="1"/>
          <w:sz w:val="24"/>
          <w:szCs w:val="24"/>
        </w:rPr>
        <w:t xml:space="preserve"> </w:t>
      </w:r>
      <w:r>
        <w:rPr>
          <w:color w:val="1D1B11"/>
          <w:sz w:val="24"/>
          <w:szCs w:val="24"/>
        </w:rPr>
        <w:t>lap</w:t>
      </w:r>
      <w:r>
        <w:rPr>
          <w:color w:val="1D1B11"/>
          <w:spacing w:val="-1"/>
          <w:sz w:val="24"/>
          <w:szCs w:val="24"/>
        </w:rPr>
        <w:t>a</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n</w:t>
      </w:r>
      <w:r>
        <w:rPr>
          <w:color w:val="1D1B11"/>
          <w:spacing w:val="4"/>
          <w:sz w:val="24"/>
          <w:szCs w:val="24"/>
        </w:rPr>
        <w:t xml:space="preserve"> </w:t>
      </w:r>
      <w:r>
        <w:rPr>
          <w:color w:val="1D1B11"/>
          <w:sz w:val="24"/>
          <w:szCs w:val="24"/>
        </w:rPr>
        <w:t>d</w:t>
      </w:r>
      <w:r>
        <w:rPr>
          <w:color w:val="1D1B11"/>
          <w:spacing w:val="-1"/>
          <w:sz w:val="24"/>
          <w:szCs w:val="24"/>
        </w:rPr>
        <w:t>e</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n</w:t>
      </w:r>
      <w:r>
        <w:rPr>
          <w:color w:val="1D1B11"/>
          <w:spacing w:val="4"/>
          <w:sz w:val="24"/>
          <w:szCs w:val="24"/>
        </w:rPr>
        <w:t xml:space="preserve"> </w:t>
      </w:r>
      <w:r>
        <w:rPr>
          <w:color w:val="1D1B11"/>
          <w:spacing w:val="1"/>
          <w:sz w:val="24"/>
          <w:szCs w:val="24"/>
        </w:rPr>
        <w:t>ca</w:t>
      </w:r>
      <w:r>
        <w:rPr>
          <w:color w:val="1D1B11"/>
          <w:sz w:val="24"/>
          <w:szCs w:val="24"/>
        </w:rPr>
        <w:t>ra mel</w:t>
      </w:r>
      <w:r>
        <w:rPr>
          <w:color w:val="1D1B11"/>
          <w:spacing w:val="-1"/>
          <w:sz w:val="24"/>
          <w:szCs w:val="24"/>
        </w:rPr>
        <w:t>a</w:t>
      </w:r>
      <w:r>
        <w:rPr>
          <w:color w:val="1D1B11"/>
          <w:sz w:val="24"/>
          <w:szCs w:val="24"/>
        </w:rPr>
        <w:t>ku</w:t>
      </w:r>
      <w:r>
        <w:rPr>
          <w:color w:val="1D1B11"/>
          <w:spacing w:val="2"/>
          <w:sz w:val="24"/>
          <w:szCs w:val="24"/>
        </w:rPr>
        <w:t>k</w:t>
      </w:r>
      <w:r>
        <w:rPr>
          <w:color w:val="1D1B11"/>
          <w:spacing w:val="-1"/>
          <w:sz w:val="24"/>
          <w:szCs w:val="24"/>
        </w:rPr>
        <w:t>a</w:t>
      </w:r>
      <w:r>
        <w:rPr>
          <w:color w:val="1D1B11"/>
          <w:sz w:val="24"/>
          <w:szCs w:val="24"/>
        </w:rPr>
        <w:t>n</w:t>
      </w:r>
      <w:r>
        <w:rPr>
          <w:color w:val="1D1B11"/>
          <w:spacing w:val="9"/>
          <w:sz w:val="24"/>
          <w:szCs w:val="24"/>
        </w:rPr>
        <w:t xml:space="preserve"> </w:t>
      </w:r>
      <w:r>
        <w:rPr>
          <w:color w:val="1D1B11"/>
          <w:sz w:val="24"/>
          <w:szCs w:val="24"/>
        </w:rPr>
        <w:t>w</w:t>
      </w:r>
      <w:r>
        <w:rPr>
          <w:color w:val="1D1B11"/>
          <w:spacing w:val="-1"/>
          <w:sz w:val="24"/>
          <w:szCs w:val="24"/>
        </w:rPr>
        <w:t>a</w:t>
      </w:r>
      <w:r>
        <w:rPr>
          <w:color w:val="1D1B11"/>
          <w:spacing w:val="2"/>
          <w:sz w:val="24"/>
          <w:szCs w:val="24"/>
        </w:rPr>
        <w:t>w</w:t>
      </w:r>
      <w:r>
        <w:rPr>
          <w:color w:val="1D1B11"/>
          <w:spacing w:val="-1"/>
          <w:sz w:val="24"/>
          <w:szCs w:val="24"/>
        </w:rPr>
        <w:t>a</w:t>
      </w:r>
      <w:r>
        <w:rPr>
          <w:color w:val="1D1B11"/>
          <w:sz w:val="24"/>
          <w:szCs w:val="24"/>
        </w:rPr>
        <w:t>n</w:t>
      </w:r>
      <w:r>
        <w:rPr>
          <w:color w:val="1D1B11"/>
          <w:spacing w:val="-1"/>
          <w:sz w:val="24"/>
          <w:szCs w:val="24"/>
        </w:rPr>
        <w:t>c</w:t>
      </w:r>
      <w:r>
        <w:rPr>
          <w:color w:val="1D1B11"/>
          <w:spacing w:val="1"/>
          <w:sz w:val="24"/>
          <w:szCs w:val="24"/>
        </w:rPr>
        <w:t>ar</w:t>
      </w:r>
      <w:r>
        <w:rPr>
          <w:color w:val="1D1B11"/>
          <w:sz w:val="24"/>
          <w:szCs w:val="24"/>
        </w:rPr>
        <w:t>a k</w:t>
      </w:r>
      <w:r>
        <w:rPr>
          <w:color w:val="1D1B11"/>
          <w:spacing w:val="-1"/>
          <w:sz w:val="24"/>
          <w:szCs w:val="24"/>
        </w:rPr>
        <w:t>e</w:t>
      </w:r>
      <w:r>
        <w:rPr>
          <w:color w:val="1D1B11"/>
          <w:spacing w:val="2"/>
          <w:sz w:val="24"/>
          <w:szCs w:val="24"/>
        </w:rPr>
        <w:t>p</w:t>
      </w:r>
      <w:r>
        <w:rPr>
          <w:color w:val="1D1B11"/>
          <w:spacing w:val="-1"/>
          <w:sz w:val="24"/>
          <w:szCs w:val="24"/>
        </w:rPr>
        <w:t>a</w:t>
      </w:r>
      <w:r>
        <w:rPr>
          <w:color w:val="1D1B11"/>
          <w:sz w:val="24"/>
          <w:szCs w:val="24"/>
        </w:rPr>
        <w:t>da pi</w:t>
      </w:r>
      <w:r>
        <w:rPr>
          <w:color w:val="1D1B11"/>
          <w:spacing w:val="3"/>
          <w:sz w:val="24"/>
          <w:szCs w:val="24"/>
        </w:rPr>
        <w:t>h</w:t>
      </w:r>
      <w:r>
        <w:rPr>
          <w:color w:val="1D1B11"/>
          <w:spacing w:val="-1"/>
          <w:sz w:val="24"/>
          <w:szCs w:val="24"/>
        </w:rPr>
        <w:t>a</w:t>
      </w:r>
      <w:r>
        <w:rPr>
          <w:color w:val="1D1B11"/>
          <w:sz w:val="24"/>
          <w:szCs w:val="24"/>
        </w:rPr>
        <w:t xml:space="preserve">k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b</w:t>
      </w:r>
      <w:r>
        <w:rPr>
          <w:color w:val="1D1B11"/>
          <w:spacing w:val="-1"/>
          <w:sz w:val="24"/>
          <w:szCs w:val="24"/>
        </w:rPr>
        <w:t>e</w:t>
      </w:r>
      <w:r>
        <w:rPr>
          <w:color w:val="1D1B11"/>
          <w:sz w:val="24"/>
          <w:szCs w:val="24"/>
        </w:rPr>
        <w:t>r</w:t>
      </w:r>
      <w:r>
        <w:rPr>
          <w:color w:val="1D1B11"/>
          <w:spacing w:val="1"/>
          <w:sz w:val="24"/>
          <w:szCs w:val="24"/>
        </w:rPr>
        <w:t>k</w:t>
      </w:r>
      <w:r>
        <w:rPr>
          <w:color w:val="1D1B11"/>
          <w:spacing w:val="-1"/>
          <w:sz w:val="24"/>
          <w:szCs w:val="24"/>
        </w:rPr>
        <w:t>a</w:t>
      </w:r>
      <w:r>
        <w:rPr>
          <w:color w:val="1D1B11"/>
          <w:sz w:val="24"/>
          <w:szCs w:val="24"/>
        </w:rPr>
        <w:t>i</w:t>
      </w:r>
      <w:r>
        <w:rPr>
          <w:color w:val="1D1B11"/>
          <w:spacing w:val="1"/>
          <w:sz w:val="24"/>
          <w:szCs w:val="24"/>
        </w:rPr>
        <w:t>t</w:t>
      </w:r>
      <w:r>
        <w:rPr>
          <w:color w:val="1D1B11"/>
          <w:spacing w:val="-1"/>
          <w:sz w:val="24"/>
          <w:szCs w:val="24"/>
        </w:rPr>
        <w:t>a</w:t>
      </w:r>
      <w:r>
        <w:rPr>
          <w:color w:val="1D1B11"/>
          <w:sz w:val="24"/>
          <w:szCs w:val="24"/>
        </w:rPr>
        <w:t>n</w:t>
      </w:r>
      <w:r>
        <w:rPr>
          <w:color w:val="1D1B11"/>
          <w:spacing w:val="2"/>
          <w:sz w:val="24"/>
          <w:szCs w:val="24"/>
        </w:rPr>
        <w:t xml:space="preserve"> </w:t>
      </w:r>
      <w:r>
        <w:rPr>
          <w:color w:val="1D1B11"/>
          <w:sz w:val="24"/>
          <w:szCs w:val="24"/>
        </w:rPr>
        <w:t>untuk</w:t>
      </w:r>
      <w:r>
        <w:rPr>
          <w:color w:val="1D1B11"/>
          <w:spacing w:val="3"/>
          <w:sz w:val="24"/>
          <w:szCs w:val="24"/>
        </w:rPr>
        <w:t xml:space="preserve"> </w:t>
      </w:r>
      <w:r>
        <w:rPr>
          <w:color w:val="1D1B11"/>
          <w:sz w:val="24"/>
          <w:szCs w:val="24"/>
        </w:rPr>
        <w:t>memp</w:t>
      </w:r>
      <w:r>
        <w:rPr>
          <w:color w:val="1D1B11"/>
          <w:spacing w:val="-1"/>
          <w:sz w:val="24"/>
          <w:szCs w:val="24"/>
        </w:rPr>
        <w:t>e</w:t>
      </w:r>
      <w:r>
        <w:rPr>
          <w:color w:val="1D1B11"/>
          <w:sz w:val="24"/>
          <w:szCs w:val="24"/>
        </w:rPr>
        <w:t>rol</w:t>
      </w:r>
      <w:r>
        <w:rPr>
          <w:color w:val="1D1B11"/>
          <w:spacing w:val="-1"/>
          <w:sz w:val="24"/>
          <w:szCs w:val="24"/>
        </w:rPr>
        <w:t>e</w:t>
      </w:r>
      <w:r>
        <w:rPr>
          <w:color w:val="1D1B11"/>
          <w:sz w:val="24"/>
          <w:szCs w:val="24"/>
        </w:rPr>
        <w:t>h</w:t>
      </w:r>
      <w:r>
        <w:rPr>
          <w:color w:val="1D1B11"/>
          <w:spacing w:val="1"/>
          <w:sz w:val="24"/>
          <w:szCs w:val="24"/>
        </w:rPr>
        <w:t xml:space="preserve"> </w:t>
      </w:r>
      <w:r>
        <w:rPr>
          <w:color w:val="1D1B11"/>
          <w:sz w:val="24"/>
          <w:szCs w:val="24"/>
        </w:rPr>
        <w:t>d</w:t>
      </w:r>
      <w:r>
        <w:rPr>
          <w:color w:val="1D1B11"/>
          <w:spacing w:val="-1"/>
          <w:sz w:val="24"/>
          <w:szCs w:val="24"/>
        </w:rPr>
        <w:t>a</w:t>
      </w:r>
      <w:r>
        <w:rPr>
          <w:color w:val="1D1B11"/>
          <w:spacing w:val="3"/>
          <w:sz w:val="24"/>
          <w:szCs w:val="24"/>
        </w:rPr>
        <w:t>t</w:t>
      </w:r>
      <w:r>
        <w:rPr>
          <w:color w:val="1D1B11"/>
          <w:sz w:val="24"/>
          <w:szCs w:val="24"/>
        </w:rPr>
        <w:t>a</w:t>
      </w:r>
      <w:r>
        <w:rPr>
          <w:color w:val="1D1B11"/>
          <w:spacing w:val="-1"/>
          <w:sz w:val="24"/>
          <w:szCs w:val="24"/>
        </w:rPr>
        <w:t>-</w:t>
      </w:r>
      <w:r>
        <w:rPr>
          <w:color w:val="1D1B11"/>
          <w:sz w:val="24"/>
          <w:szCs w:val="24"/>
        </w:rPr>
        <w:t>d</w:t>
      </w:r>
      <w:r>
        <w:rPr>
          <w:color w:val="1D1B11"/>
          <w:spacing w:val="-1"/>
          <w:sz w:val="24"/>
          <w:szCs w:val="24"/>
        </w:rPr>
        <w:t>a</w:t>
      </w:r>
      <w:r>
        <w:rPr>
          <w:color w:val="1D1B11"/>
          <w:sz w:val="24"/>
          <w:szCs w:val="24"/>
        </w:rPr>
        <w:t>ta</w:t>
      </w:r>
      <w:r>
        <w:rPr>
          <w:color w:val="1D1B11"/>
          <w:spacing w:val="4"/>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dibu</w:t>
      </w:r>
      <w:r>
        <w:rPr>
          <w:color w:val="1D1B11"/>
          <w:spacing w:val="1"/>
          <w:sz w:val="24"/>
          <w:szCs w:val="24"/>
        </w:rPr>
        <w:t>t</w:t>
      </w:r>
      <w:r>
        <w:rPr>
          <w:color w:val="1D1B11"/>
          <w:sz w:val="24"/>
          <w:szCs w:val="24"/>
        </w:rPr>
        <w:t>uhk</w:t>
      </w:r>
      <w:r>
        <w:rPr>
          <w:color w:val="1D1B11"/>
          <w:spacing w:val="-1"/>
          <w:sz w:val="24"/>
          <w:szCs w:val="24"/>
        </w:rPr>
        <w:t>a</w:t>
      </w:r>
      <w:r>
        <w:rPr>
          <w:color w:val="1D1B11"/>
          <w:sz w:val="24"/>
          <w:szCs w:val="24"/>
        </w:rPr>
        <w:t>n oleh</w:t>
      </w:r>
      <w:r>
        <w:rPr>
          <w:color w:val="1D1B11"/>
          <w:spacing w:val="2"/>
          <w:sz w:val="24"/>
          <w:szCs w:val="24"/>
        </w:rPr>
        <w:t xml:space="preserve"> </w:t>
      </w:r>
      <w:r>
        <w:rPr>
          <w:color w:val="1D1B1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 H</w:t>
      </w:r>
      <w:r>
        <w:rPr>
          <w:color w:val="1D1B11"/>
          <w:spacing w:val="-1"/>
          <w:sz w:val="24"/>
          <w:szCs w:val="24"/>
        </w:rPr>
        <w:t>a</w:t>
      </w:r>
      <w:r>
        <w:rPr>
          <w:color w:val="1D1B11"/>
          <w:sz w:val="24"/>
          <w:szCs w:val="24"/>
        </w:rPr>
        <w:t>l</w:t>
      </w:r>
      <w:r>
        <w:rPr>
          <w:color w:val="1D1B11"/>
          <w:spacing w:val="1"/>
          <w:sz w:val="24"/>
          <w:szCs w:val="24"/>
        </w:rPr>
        <w:t xml:space="preserve"> </w:t>
      </w:r>
      <w:r>
        <w:rPr>
          <w:color w:val="1D1B11"/>
          <w:sz w:val="24"/>
          <w:szCs w:val="24"/>
        </w:rPr>
        <w:t>ini di</w:t>
      </w:r>
      <w:r>
        <w:rPr>
          <w:color w:val="1D1B11"/>
          <w:spacing w:val="1"/>
          <w:sz w:val="24"/>
          <w:szCs w:val="24"/>
        </w:rPr>
        <w:t>l</w:t>
      </w:r>
      <w:r>
        <w:rPr>
          <w:color w:val="1D1B11"/>
          <w:spacing w:val="-1"/>
          <w:sz w:val="24"/>
          <w:szCs w:val="24"/>
        </w:rPr>
        <w:t>a</w:t>
      </w:r>
      <w:r>
        <w:rPr>
          <w:color w:val="1D1B11"/>
          <w:sz w:val="24"/>
          <w:szCs w:val="24"/>
        </w:rPr>
        <w:t>kuk</w:t>
      </w:r>
      <w:r>
        <w:rPr>
          <w:color w:val="1D1B11"/>
          <w:spacing w:val="-1"/>
          <w:sz w:val="24"/>
          <w:szCs w:val="24"/>
        </w:rPr>
        <w:t>a</w:t>
      </w:r>
      <w:r>
        <w:rPr>
          <w:color w:val="1D1B11"/>
          <w:sz w:val="24"/>
          <w:szCs w:val="24"/>
        </w:rPr>
        <w:t>n</w:t>
      </w:r>
      <w:r>
        <w:rPr>
          <w:color w:val="1D1B11"/>
          <w:spacing w:val="3"/>
          <w:sz w:val="24"/>
          <w:szCs w:val="24"/>
        </w:rPr>
        <w:t xml:space="preserve"> </w:t>
      </w:r>
      <w:r>
        <w:rPr>
          <w:color w:val="1D1B11"/>
          <w:spacing w:val="-1"/>
          <w:sz w:val="24"/>
          <w:szCs w:val="24"/>
        </w:rPr>
        <w:t>a</w:t>
      </w:r>
      <w:r>
        <w:rPr>
          <w:color w:val="1D1B11"/>
          <w:sz w:val="24"/>
          <w:szCs w:val="24"/>
        </w:rPr>
        <w:t>g</w:t>
      </w:r>
      <w:r>
        <w:rPr>
          <w:color w:val="1D1B11"/>
          <w:spacing w:val="-1"/>
          <w:sz w:val="24"/>
          <w:szCs w:val="24"/>
        </w:rPr>
        <w:t>a</w:t>
      </w:r>
      <w:r>
        <w:rPr>
          <w:color w:val="1D1B11"/>
          <w:sz w:val="24"/>
          <w:szCs w:val="24"/>
        </w:rPr>
        <w:t>r</w:t>
      </w:r>
      <w:r>
        <w:rPr>
          <w:color w:val="1D1B11"/>
          <w:spacing w:val="2"/>
          <w:sz w:val="24"/>
          <w:szCs w:val="24"/>
        </w:rPr>
        <w:t xml:space="preserve"> </w:t>
      </w:r>
      <w:r>
        <w:rPr>
          <w:color w:val="1D1B1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w:t>
      </w:r>
      <w:r>
        <w:rPr>
          <w:color w:val="1D1B11"/>
          <w:spacing w:val="5"/>
          <w:sz w:val="24"/>
          <w:szCs w:val="24"/>
        </w:rPr>
        <w:t xml:space="preserve"> </w:t>
      </w:r>
      <w:r>
        <w:rPr>
          <w:color w:val="1D1B11"/>
          <w:sz w:val="24"/>
          <w:szCs w:val="24"/>
        </w:rPr>
        <w:t>men</w:t>
      </w:r>
      <w:r>
        <w:rPr>
          <w:color w:val="1D1B11"/>
          <w:spacing w:val="-3"/>
          <w:sz w:val="24"/>
          <w:szCs w:val="24"/>
        </w:rPr>
        <w:t>g</w:t>
      </w:r>
      <w:r>
        <w:rPr>
          <w:color w:val="1D1B11"/>
          <w:spacing w:val="-1"/>
          <w:sz w:val="24"/>
          <w:szCs w:val="24"/>
        </w:rPr>
        <w:t>e</w:t>
      </w:r>
      <w:r>
        <w:rPr>
          <w:color w:val="1D1B11"/>
          <w:sz w:val="24"/>
          <w:szCs w:val="24"/>
        </w:rPr>
        <w:t>tahui</w:t>
      </w:r>
      <w:r>
        <w:rPr>
          <w:color w:val="1D1B11"/>
          <w:spacing w:val="5"/>
          <w:sz w:val="24"/>
          <w:szCs w:val="24"/>
        </w:rPr>
        <w:t xml:space="preserve"> </w:t>
      </w:r>
      <w:r>
        <w:rPr>
          <w:color w:val="1D1B11"/>
          <w:sz w:val="24"/>
          <w:szCs w:val="24"/>
        </w:rPr>
        <w:t>k</w:t>
      </w:r>
      <w:r>
        <w:rPr>
          <w:color w:val="1D1B11"/>
          <w:spacing w:val="1"/>
          <w:sz w:val="24"/>
          <w:szCs w:val="24"/>
        </w:rPr>
        <w:t>e</w:t>
      </w:r>
      <w:r>
        <w:rPr>
          <w:color w:val="1D1B11"/>
          <w:spacing w:val="-2"/>
          <w:sz w:val="24"/>
          <w:szCs w:val="24"/>
        </w:rPr>
        <w:t>g</w:t>
      </w:r>
      <w:r>
        <w:rPr>
          <w:color w:val="1D1B11"/>
          <w:spacing w:val="3"/>
          <w:sz w:val="24"/>
          <w:szCs w:val="24"/>
        </w:rPr>
        <w:t>i</w:t>
      </w:r>
      <w:r>
        <w:rPr>
          <w:color w:val="1D1B11"/>
          <w:spacing w:val="-1"/>
          <w:sz w:val="24"/>
          <w:szCs w:val="24"/>
        </w:rPr>
        <w:t>a</w:t>
      </w:r>
      <w:r>
        <w:rPr>
          <w:color w:val="1D1B11"/>
          <w:sz w:val="24"/>
          <w:szCs w:val="24"/>
        </w:rPr>
        <w:t>tan</w:t>
      </w:r>
      <w:r>
        <w:rPr>
          <w:color w:val="1D1B11"/>
          <w:spacing w:val="2"/>
          <w:sz w:val="24"/>
          <w:szCs w:val="24"/>
        </w:rPr>
        <w:t xml:space="preserve"> </w:t>
      </w:r>
      <w:r>
        <w:rPr>
          <w:color w:val="1D1B11"/>
          <w:spacing w:val="-1"/>
          <w:sz w:val="24"/>
          <w:szCs w:val="24"/>
        </w:rPr>
        <w:t>a</w:t>
      </w:r>
      <w:r>
        <w:rPr>
          <w:color w:val="1D1B11"/>
          <w:sz w:val="24"/>
          <w:szCs w:val="24"/>
        </w:rPr>
        <w:t>pa</w:t>
      </w:r>
      <w:r>
        <w:rPr>
          <w:color w:val="1D1B11"/>
          <w:spacing w:val="2"/>
          <w:sz w:val="24"/>
          <w:szCs w:val="24"/>
        </w:rPr>
        <w:t xml:space="preserve"> </w:t>
      </w:r>
      <w:r>
        <w:rPr>
          <w:color w:val="1D1B11"/>
          <w:sz w:val="24"/>
          <w:szCs w:val="24"/>
        </w:rPr>
        <w:t>s</w:t>
      </w:r>
      <w:r>
        <w:rPr>
          <w:color w:val="1D1B11"/>
          <w:spacing w:val="-1"/>
          <w:sz w:val="24"/>
          <w:szCs w:val="24"/>
        </w:rPr>
        <w:t>a</w:t>
      </w:r>
      <w:r>
        <w:rPr>
          <w:color w:val="1D1B11"/>
          <w:sz w:val="24"/>
          <w:szCs w:val="24"/>
        </w:rPr>
        <w:t>ja</w:t>
      </w:r>
      <w:r>
        <w:rPr>
          <w:color w:val="1D1B11"/>
          <w:spacing w:val="7"/>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di</w:t>
      </w:r>
      <w:r>
        <w:rPr>
          <w:color w:val="1D1B11"/>
          <w:spacing w:val="1"/>
          <w:sz w:val="24"/>
          <w:szCs w:val="24"/>
        </w:rPr>
        <w:t>l</w:t>
      </w:r>
      <w:r>
        <w:rPr>
          <w:color w:val="1D1B11"/>
          <w:spacing w:val="-1"/>
          <w:sz w:val="24"/>
          <w:szCs w:val="24"/>
        </w:rPr>
        <w:t>a</w:t>
      </w:r>
      <w:r>
        <w:rPr>
          <w:color w:val="1D1B11"/>
          <w:sz w:val="24"/>
          <w:szCs w:val="24"/>
        </w:rPr>
        <w:t>kuk</w:t>
      </w:r>
      <w:r>
        <w:rPr>
          <w:color w:val="1D1B11"/>
          <w:spacing w:val="1"/>
          <w:sz w:val="24"/>
          <w:szCs w:val="24"/>
        </w:rPr>
        <w:t>a</w:t>
      </w:r>
      <w:r>
        <w:rPr>
          <w:color w:val="1D1B11"/>
          <w:spacing w:val="3"/>
          <w:sz w:val="24"/>
          <w:szCs w:val="24"/>
        </w:rPr>
        <w:t>n</w:t>
      </w:r>
      <w:r>
        <w:rPr>
          <w:color w:val="1D1B11"/>
          <w:sz w:val="24"/>
          <w:szCs w:val="24"/>
        </w:rPr>
        <w:t>,</w:t>
      </w:r>
      <w:r>
        <w:rPr>
          <w:color w:val="1D1B11"/>
          <w:spacing w:val="3"/>
          <w:sz w:val="24"/>
          <w:szCs w:val="24"/>
        </w:rPr>
        <w:t xml:space="preserve"> </w:t>
      </w:r>
      <w:r>
        <w:rPr>
          <w:color w:val="1D1B11"/>
          <w:sz w:val="24"/>
          <w:szCs w:val="24"/>
        </w:rPr>
        <w:t>s</w:t>
      </w:r>
      <w:r>
        <w:rPr>
          <w:color w:val="1D1B11"/>
          <w:spacing w:val="-1"/>
          <w:sz w:val="24"/>
          <w:szCs w:val="24"/>
        </w:rPr>
        <w:t>e</w:t>
      </w:r>
      <w:r>
        <w:rPr>
          <w:color w:val="1D1B11"/>
          <w:sz w:val="24"/>
          <w:szCs w:val="24"/>
        </w:rPr>
        <w:t>rta</w:t>
      </w:r>
      <w:r>
        <w:rPr>
          <w:color w:val="1D1B11"/>
          <w:spacing w:val="1"/>
          <w:sz w:val="24"/>
          <w:szCs w:val="24"/>
        </w:rPr>
        <w:t xml:space="preserve"> </w:t>
      </w:r>
      <w:r>
        <w:rPr>
          <w:color w:val="1D1B11"/>
          <w:sz w:val="24"/>
          <w:szCs w:val="24"/>
        </w:rPr>
        <w:t>untuk memp</w:t>
      </w:r>
      <w:r>
        <w:rPr>
          <w:color w:val="1D1B11"/>
          <w:spacing w:val="-1"/>
          <w:sz w:val="24"/>
          <w:szCs w:val="24"/>
        </w:rPr>
        <w:t>e</w:t>
      </w:r>
      <w:r>
        <w:rPr>
          <w:color w:val="1D1B11"/>
          <w:sz w:val="24"/>
          <w:szCs w:val="24"/>
        </w:rPr>
        <w:t>rol</w:t>
      </w:r>
      <w:r>
        <w:rPr>
          <w:color w:val="1D1B11"/>
          <w:spacing w:val="-1"/>
          <w:sz w:val="24"/>
          <w:szCs w:val="24"/>
        </w:rPr>
        <w:t>e</w:t>
      </w:r>
      <w:r>
        <w:rPr>
          <w:color w:val="1D1B11"/>
          <w:sz w:val="24"/>
          <w:szCs w:val="24"/>
        </w:rPr>
        <w:t>h d</w:t>
      </w:r>
      <w:r>
        <w:rPr>
          <w:color w:val="1D1B11"/>
          <w:spacing w:val="-1"/>
          <w:sz w:val="24"/>
          <w:szCs w:val="24"/>
        </w:rPr>
        <w:t>a</w:t>
      </w:r>
      <w:r>
        <w:rPr>
          <w:color w:val="1D1B11"/>
          <w:sz w:val="24"/>
          <w:szCs w:val="24"/>
        </w:rPr>
        <w:t>ta</w:t>
      </w:r>
      <w:r>
        <w:rPr>
          <w:color w:val="1D1B11"/>
          <w:spacing w:val="5"/>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 xml:space="preserve">g </w:t>
      </w:r>
      <w:r>
        <w:rPr>
          <w:color w:val="1D1B11"/>
          <w:spacing w:val="-1"/>
          <w:sz w:val="24"/>
          <w:szCs w:val="24"/>
        </w:rPr>
        <w:t>a</w:t>
      </w:r>
      <w:r>
        <w:rPr>
          <w:color w:val="1D1B11"/>
          <w:sz w:val="24"/>
          <w:szCs w:val="24"/>
        </w:rPr>
        <w:t>kur</w:t>
      </w:r>
      <w:r>
        <w:rPr>
          <w:color w:val="1D1B11"/>
          <w:spacing w:val="-2"/>
          <w:sz w:val="24"/>
          <w:szCs w:val="24"/>
        </w:rPr>
        <w:t>a</w:t>
      </w:r>
      <w:r>
        <w:rPr>
          <w:color w:val="1D1B11"/>
          <w:sz w:val="24"/>
          <w:szCs w:val="24"/>
        </w:rPr>
        <w:t>t</w:t>
      </w:r>
      <w:r>
        <w:rPr>
          <w:color w:val="1D1B11"/>
          <w:spacing w:val="1"/>
          <w:sz w:val="24"/>
          <w:szCs w:val="24"/>
        </w:rPr>
        <w:t xml:space="preserve"> </w:t>
      </w:r>
      <w:r>
        <w:rPr>
          <w:color w:val="1D1B11"/>
          <w:sz w:val="24"/>
          <w:szCs w:val="24"/>
        </w:rPr>
        <w:t>s</w:t>
      </w:r>
      <w:r>
        <w:rPr>
          <w:color w:val="1D1B11"/>
          <w:spacing w:val="-1"/>
          <w:sz w:val="24"/>
          <w:szCs w:val="24"/>
        </w:rPr>
        <w:t>e</w:t>
      </w:r>
      <w:r>
        <w:rPr>
          <w:color w:val="1D1B11"/>
          <w:sz w:val="24"/>
          <w:szCs w:val="24"/>
        </w:rPr>
        <w:t>rta</w:t>
      </w:r>
      <w:r>
        <w:rPr>
          <w:color w:val="1D1B11"/>
          <w:spacing w:val="1"/>
          <w:sz w:val="24"/>
          <w:szCs w:val="24"/>
        </w:rPr>
        <w:t xml:space="preserve"> </w:t>
      </w:r>
      <w:r>
        <w:rPr>
          <w:i/>
          <w:color w:val="1D1B11"/>
          <w:sz w:val="24"/>
          <w:szCs w:val="24"/>
        </w:rPr>
        <w:t>r</w:t>
      </w:r>
      <w:r>
        <w:rPr>
          <w:i/>
          <w:color w:val="1D1B11"/>
          <w:spacing w:val="-1"/>
          <w:sz w:val="24"/>
          <w:szCs w:val="24"/>
        </w:rPr>
        <w:t>e</w:t>
      </w:r>
      <w:r>
        <w:rPr>
          <w:i/>
          <w:color w:val="1D1B11"/>
          <w:spacing w:val="3"/>
          <w:sz w:val="24"/>
          <w:szCs w:val="24"/>
        </w:rPr>
        <w:t>l</w:t>
      </w:r>
      <w:r>
        <w:rPr>
          <w:i/>
          <w:color w:val="1D1B11"/>
          <w:spacing w:val="-1"/>
          <w:sz w:val="24"/>
          <w:szCs w:val="24"/>
        </w:rPr>
        <w:t>ev</w:t>
      </w:r>
      <w:r>
        <w:rPr>
          <w:i/>
          <w:color w:val="1D1B11"/>
          <w:sz w:val="24"/>
          <w:szCs w:val="24"/>
        </w:rPr>
        <w:t>an</w:t>
      </w:r>
      <w:r>
        <w:rPr>
          <w:i/>
          <w:color w:val="1D1B11"/>
          <w:spacing w:val="1"/>
          <w:sz w:val="24"/>
          <w:szCs w:val="24"/>
        </w:rPr>
        <w:t xml:space="preserve"> </w:t>
      </w:r>
      <w:r>
        <w:rPr>
          <w:color w:val="1D1B11"/>
          <w:spacing w:val="1"/>
          <w:sz w:val="24"/>
          <w:szCs w:val="24"/>
        </w:rPr>
        <w:t>a</w:t>
      </w:r>
      <w:r>
        <w:rPr>
          <w:color w:val="1D1B11"/>
          <w:spacing w:val="-2"/>
          <w:sz w:val="24"/>
          <w:szCs w:val="24"/>
        </w:rPr>
        <w:t>g</w:t>
      </w:r>
      <w:r>
        <w:rPr>
          <w:color w:val="1D1B11"/>
          <w:spacing w:val="1"/>
          <w:sz w:val="24"/>
          <w:szCs w:val="24"/>
        </w:rPr>
        <w:t>a</w:t>
      </w:r>
      <w:r>
        <w:rPr>
          <w:color w:val="1D1B11"/>
          <w:sz w:val="24"/>
          <w:szCs w:val="24"/>
        </w:rPr>
        <w:t>r d</w:t>
      </w:r>
      <w:r>
        <w:rPr>
          <w:color w:val="1D1B11"/>
          <w:spacing w:val="-1"/>
          <w:sz w:val="24"/>
          <w:szCs w:val="24"/>
        </w:rPr>
        <w:t>a</w:t>
      </w:r>
      <w:r>
        <w:rPr>
          <w:color w:val="1D1B11"/>
          <w:sz w:val="24"/>
          <w:szCs w:val="24"/>
        </w:rPr>
        <w:t>p</w:t>
      </w:r>
      <w:r>
        <w:rPr>
          <w:color w:val="1D1B11"/>
          <w:spacing w:val="-1"/>
          <w:sz w:val="24"/>
          <w:szCs w:val="24"/>
        </w:rPr>
        <w:t>a</w:t>
      </w:r>
      <w:r>
        <w:rPr>
          <w:color w:val="1D1B11"/>
          <w:sz w:val="24"/>
          <w:szCs w:val="24"/>
        </w:rPr>
        <w:t>t</w:t>
      </w:r>
      <w:r>
        <w:rPr>
          <w:color w:val="1D1B11"/>
          <w:spacing w:val="1"/>
          <w:sz w:val="24"/>
          <w:szCs w:val="24"/>
        </w:rPr>
        <w:t xml:space="preserve"> </w:t>
      </w:r>
      <w:r>
        <w:rPr>
          <w:color w:val="1D1B11"/>
          <w:sz w:val="24"/>
          <w:szCs w:val="24"/>
        </w:rPr>
        <w:t>men</w:t>
      </w:r>
      <w:r>
        <w:rPr>
          <w:color w:val="1D1B11"/>
          <w:spacing w:val="-3"/>
          <w:sz w:val="24"/>
          <w:szCs w:val="24"/>
        </w:rPr>
        <w:t>g</w:t>
      </w:r>
      <w:r>
        <w:rPr>
          <w:color w:val="1D1B11"/>
          <w:spacing w:val="2"/>
          <w:sz w:val="24"/>
          <w:szCs w:val="24"/>
        </w:rPr>
        <w:t>h</w:t>
      </w:r>
      <w:r>
        <w:rPr>
          <w:color w:val="1D1B11"/>
          <w:spacing w:val="-1"/>
          <w:sz w:val="24"/>
          <w:szCs w:val="24"/>
        </w:rPr>
        <w:t>a</w:t>
      </w:r>
      <w:r>
        <w:rPr>
          <w:color w:val="1D1B11"/>
          <w:sz w:val="24"/>
          <w:szCs w:val="24"/>
        </w:rPr>
        <w:t>si</w:t>
      </w:r>
      <w:r>
        <w:rPr>
          <w:color w:val="1D1B11"/>
          <w:spacing w:val="1"/>
          <w:sz w:val="24"/>
          <w:szCs w:val="24"/>
        </w:rPr>
        <w:t>l</w:t>
      </w:r>
      <w:r>
        <w:rPr>
          <w:color w:val="1D1B11"/>
          <w:sz w:val="24"/>
          <w:szCs w:val="24"/>
        </w:rPr>
        <w:t>k</w:t>
      </w:r>
      <w:r>
        <w:rPr>
          <w:color w:val="1D1B11"/>
          <w:spacing w:val="-1"/>
          <w:sz w:val="24"/>
          <w:szCs w:val="24"/>
        </w:rPr>
        <w:t>a</w:t>
      </w:r>
      <w:r>
        <w:rPr>
          <w:color w:val="1D1B11"/>
          <w:sz w:val="24"/>
          <w:szCs w:val="24"/>
        </w:rPr>
        <w:t>n suatu r</w:t>
      </w:r>
      <w:r>
        <w:rPr>
          <w:color w:val="1D1B11"/>
          <w:spacing w:val="-2"/>
          <w:sz w:val="24"/>
          <w:szCs w:val="24"/>
        </w:rPr>
        <w:t>a</w:t>
      </w:r>
      <w:r>
        <w:rPr>
          <w:color w:val="1D1B11"/>
          <w:sz w:val="24"/>
          <w:szCs w:val="24"/>
        </w:rPr>
        <w:t>n</w:t>
      </w:r>
      <w:r>
        <w:rPr>
          <w:color w:val="1D1B11"/>
          <w:spacing w:val="-1"/>
          <w:sz w:val="24"/>
          <w:szCs w:val="24"/>
        </w:rPr>
        <w:t>ca</w:t>
      </w:r>
      <w:r>
        <w:rPr>
          <w:color w:val="1D1B11"/>
          <w:spacing w:val="2"/>
          <w:sz w:val="24"/>
          <w:szCs w:val="24"/>
        </w:rPr>
        <w:t>n</w:t>
      </w:r>
      <w:r>
        <w:rPr>
          <w:color w:val="1D1B11"/>
          <w:sz w:val="24"/>
          <w:szCs w:val="24"/>
        </w:rPr>
        <w:t>g</w:t>
      </w:r>
      <w:r>
        <w:rPr>
          <w:color w:val="1D1B11"/>
          <w:spacing w:val="-1"/>
          <w:sz w:val="24"/>
          <w:szCs w:val="24"/>
        </w:rPr>
        <w:t>a</w:t>
      </w:r>
      <w:r>
        <w:rPr>
          <w:color w:val="1D1B11"/>
          <w:sz w:val="24"/>
          <w:szCs w:val="24"/>
        </w:rPr>
        <w:t>n w</w:t>
      </w:r>
      <w:r>
        <w:rPr>
          <w:color w:val="1D1B11"/>
          <w:spacing w:val="-1"/>
          <w:sz w:val="24"/>
          <w:szCs w:val="24"/>
        </w:rPr>
        <w:t>e</w:t>
      </w:r>
      <w:r>
        <w:rPr>
          <w:color w:val="1D1B11"/>
          <w:sz w:val="24"/>
          <w:szCs w:val="24"/>
        </w:rPr>
        <w:t>bsi</w:t>
      </w:r>
      <w:r>
        <w:rPr>
          <w:color w:val="1D1B11"/>
          <w:spacing w:val="1"/>
          <w:sz w:val="24"/>
          <w:szCs w:val="24"/>
        </w:rPr>
        <w:t>t</w:t>
      </w:r>
      <w:r>
        <w:rPr>
          <w:color w:val="1D1B11"/>
          <w:sz w:val="24"/>
          <w:szCs w:val="24"/>
        </w:rPr>
        <w:t>e</w:t>
      </w:r>
      <w:r>
        <w:rPr>
          <w:color w:val="1D1B11"/>
          <w:spacing w:val="4"/>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s</w:t>
      </w:r>
      <w:r>
        <w:rPr>
          <w:color w:val="1D1B11"/>
          <w:spacing w:val="-1"/>
          <w:sz w:val="24"/>
          <w:szCs w:val="24"/>
        </w:rPr>
        <w:t>e</w:t>
      </w:r>
      <w:r>
        <w:rPr>
          <w:color w:val="1D1B11"/>
          <w:sz w:val="24"/>
          <w:szCs w:val="24"/>
        </w:rPr>
        <w:t>s</w:t>
      </w:r>
      <w:r>
        <w:rPr>
          <w:color w:val="1D1B11"/>
          <w:spacing w:val="2"/>
          <w:sz w:val="24"/>
          <w:szCs w:val="24"/>
        </w:rPr>
        <w:t>u</w:t>
      </w:r>
      <w:r>
        <w:rPr>
          <w:color w:val="1D1B11"/>
          <w:spacing w:val="-1"/>
          <w:sz w:val="24"/>
          <w:szCs w:val="24"/>
        </w:rPr>
        <w:t>a</w:t>
      </w:r>
      <w:r>
        <w:rPr>
          <w:color w:val="1D1B11"/>
          <w:sz w:val="24"/>
          <w:szCs w:val="24"/>
        </w:rPr>
        <w:t>i</w:t>
      </w:r>
      <w:r>
        <w:rPr>
          <w:color w:val="1D1B11"/>
          <w:spacing w:val="2"/>
          <w:sz w:val="24"/>
          <w:szCs w:val="24"/>
        </w:rPr>
        <w:t xml:space="preserve"> </w:t>
      </w:r>
      <w:r>
        <w:rPr>
          <w:color w:val="1D1B11"/>
          <w:sz w:val="24"/>
          <w:szCs w:val="24"/>
        </w:rPr>
        <w:t>k</w:t>
      </w:r>
      <w:r>
        <w:rPr>
          <w:color w:val="1D1B11"/>
          <w:spacing w:val="-1"/>
          <w:sz w:val="24"/>
          <w:szCs w:val="24"/>
        </w:rPr>
        <w:t>e</w:t>
      </w:r>
      <w:r>
        <w:rPr>
          <w:color w:val="1D1B11"/>
          <w:sz w:val="24"/>
          <w:szCs w:val="24"/>
        </w:rPr>
        <w:t>butuhan.</w:t>
      </w:r>
      <w:r>
        <w:rPr>
          <w:color w:val="1D1B11"/>
          <w:spacing w:val="1"/>
          <w:sz w:val="24"/>
          <w:szCs w:val="24"/>
        </w:rPr>
        <w:t xml:space="preserve"> W</w:t>
      </w:r>
      <w:r>
        <w:rPr>
          <w:color w:val="1D1B11"/>
          <w:spacing w:val="-1"/>
          <w:sz w:val="24"/>
          <w:szCs w:val="24"/>
        </w:rPr>
        <w:t>a</w:t>
      </w:r>
      <w:r>
        <w:rPr>
          <w:color w:val="1D1B11"/>
          <w:sz w:val="24"/>
          <w:szCs w:val="24"/>
        </w:rPr>
        <w:t>w</w:t>
      </w:r>
      <w:r>
        <w:rPr>
          <w:color w:val="1D1B11"/>
          <w:spacing w:val="-1"/>
          <w:sz w:val="24"/>
          <w:szCs w:val="24"/>
        </w:rPr>
        <w:t>a</w:t>
      </w:r>
      <w:r>
        <w:rPr>
          <w:color w:val="1D1B11"/>
          <w:sz w:val="24"/>
          <w:szCs w:val="24"/>
        </w:rPr>
        <w:t>n</w:t>
      </w:r>
      <w:r>
        <w:rPr>
          <w:color w:val="1D1B11"/>
          <w:spacing w:val="-1"/>
          <w:sz w:val="24"/>
          <w:szCs w:val="24"/>
        </w:rPr>
        <w:t>ca</w:t>
      </w:r>
      <w:r>
        <w:rPr>
          <w:color w:val="1D1B11"/>
          <w:spacing w:val="1"/>
          <w:sz w:val="24"/>
          <w:szCs w:val="24"/>
        </w:rPr>
        <w:t>r</w:t>
      </w:r>
      <w:r>
        <w:rPr>
          <w:color w:val="1D1B11"/>
          <w:sz w:val="24"/>
          <w:szCs w:val="24"/>
        </w:rPr>
        <w:t>a</w:t>
      </w:r>
      <w:r>
        <w:rPr>
          <w:color w:val="1D1B11"/>
          <w:spacing w:val="3"/>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w:t>
      </w:r>
      <w:r>
        <w:rPr>
          <w:color w:val="1D1B11"/>
          <w:spacing w:val="3"/>
          <w:sz w:val="24"/>
          <w:szCs w:val="24"/>
        </w:rPr>
        <w:t xml:space="preserve"> </w:t>
      </w:r>
      <w:r>
        <w:rPr>
          <w:color w:val="1D1B11"/>
          <w:sz w:val="24"/>
          <w:szCs w:val="24"/>
        </w:rPr>
        <w:t>di</w:t>
      </w:r>
      <w:r>
        <w:rPr>
          <w:color w:val="1D1B11"/>
          <w:spacing w:val="1"/>
          <w:sz w:val="24"/>
          <w:szCs w:val="24"/>
        </w:rPr>
        <w:t>l</w:t>
      </w:r>
      <w:r>
        <w:rPr>
          <w:color w:val="1D1B11"/>
          <w:spacing w:val="-1"/>
          <w:sz w:val="24"/>
          <w:szCs w:val="24"/>
        </w:rPr>
        <w:t>a</w:t>
      </w:r>
      <w:r>
        <w:rPr>
          <w:color w:val="1D1B11"/>
          <w:sz w:val="24"/>
          <w:szCs w:val="24"/>
        </w:rPr>
        <w:t>kuk</w:t>
      </w:r>
      <w:r>
        <w:rPr>
          <w:color w:val="1D1B11"/>
          <w:spacing w:val="-1"/>
          <w:sz w:val="24"/>
          <w:szCs w:val="24"/>
        </w:rPr>
        <w:t>a</w:t>
      </w:r>
      <w:r>
        <w:rPr>
          <w:color w:val="1D1B11"/>
          <w:sz w:val="24"/>
          <w:szCs w:val="24"/>
        </w:rPr>
        <w:t>n</w:t>
      </w:r>
      <w:r>
        <w:rPr>
          <w:color w:val="1D1B11"/>
          <w:spacing w:val="2"/>
          <w:sz w:val="24"/>
          <w:szCs w:val="24"/>
        </w:rPr>
        <w:t xml:space="preserve"> </w:t>
      </w:r>
      <w:r>
        <w:rPr>
          <w:color w:val="1D1B11"/>
          <w:sz w:val="24"/>
          <w:szCs w:val="24"/>
        </w:rPr>
        <w:t>d</w:t>
      </w:r>
      <w:r>
        <w:rPr>
          <w:color w:val="1D1B11"/>
          <w:spacing w:val="-1"/>
          <w:sz w:val="24"/>
          <w:szCs w:val="24"/>
        </w:rPr>
        <w:t>e</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n</w:t>
      </w:r>
      <w:r>
        <w:rPr>
          <w:color w:val="1D1B11"/>
          <w:spacing w:val="2"/>
          <w:sz w:val="24"/>
          <w:szCs w:val="24"/>
        </w:rPr>
        <w:t xml:space="preserve"> </w:t>
      </w:r>
      <w:r>
        <w:rPr>
          <w:color w:val="1D1B11"/>
          <w:sz w:val="24"/>
          <w:szCs w:val="24"/>
        </w:rPr>
        <w:t>dua</w:t>
      </w:r>
      <w:r>
        <w:rPr>
          <w:color w:val="1D1B11"/>
          <w:spacing w:val="3"/>
          <w:sz w:val="24"/>
          <w:szCs w:val="24"/>
        </w:rPr>
        <w:t xml:space="preserve"> </w:t>
      </w:r>
      <w:r>
        <w:rPr>
          <w:color w:val="1D1B11"/>
          <w:sz w:val="24"/>
          <w:szCs w:val="24"/>
        </w:rPr>
        <w:t>b</w:t>
      </w:r>
      <w:r>
        <w:rPr>
          <w:color w:val="1D1B11"/>
          <w:spacing w:val="-1"/>
          <w:sz w:val="24"/>
          <w:szCs w:val="24"/>
        </w:rPr>
        <w:t>e</w:t>
      </w:r>
      <w:r>
        <w:rPr>
          <w:color w:val="1D1B11"/>
          <w:sz w:val="24"/>
          <w:szCs w:val="24"/>
        </w:rPr>
        <w:t>ntuk,</w:t>
      </w:r>
      <w:r>
        <w:rPr>
          <w:color w:val="1D1B11"/>
          <w:spacing w:val="5"/>
          <w:sz w:val="24"/>
          <w:szCs w:val="24"/>
        </w:rPr>
        <w:t xml:space="preserve"> </w:t>
      </w:r>
      <w:r>
        <w:rPr>
          <w:color w:val="1D1B11"/>
          <w:spacing w:val="-5"/>
          <w:sz w:val="24"/>
          <w:szCs w:val="24"/>
        </w:rPr>
        <w:t>y</w:t>
      </w:r>
      <w:r>
        <w:rPr>
          <w:color w:val="1D1B11"/>
          <w:spacing w:val="-1"/>
          <w:sz w:val="24"/>
          <w:szCs w:val="24"/>
        </w:rPr>
        <w:t>a</w:t>
      </w:r>
      <w:r>
        <w:rPr>
          <w:color w:val="1D1B11"/>
          <w:sz w:val="24"/>
          <w:szCs w:val="24"/>
        </w:rPr>
        <w:t>i</w:t>
      </w:r>
      <w:r>
        <w:rPr>
          <w:color w:val="1D1B11"/>
          <w:spacing w:val="1"/>
          <w:sz w:val="24"/>
          <w:szCs w:val="24"/>
        </w:rPr>
        <w:t>t</w:t>
      </w:r>
      <w:r>
        <w:rPr>
          <w:color w:val="1D1B11"/>
          <w:sz w:val="24"/>
          <w:szCs w:val="24"/>
        </w:rPr>
        <w:t>u w</w:t>
      </w:r>
      <w:r>
        <w:rPr>
          <w:color w:val="1D1B11"/>
          <w:spacing w:val="-1"/>
          <w:sz w:val="24"/>
          <w:szCs w:val="24"/>
        </w:rPr>
        <w:t>a</w:t>
      </w:r>
      <w:r>
        <w:rPr>
          <w:color w:val="1D1B11"/>
          <w:sz w:val="24"/>
          <w:szCs w:val="24"/>
        </w:rPr>
        <w:t>w</w:t>
      </w:r>
      <w:r>
        <w:rPr>
          <w:color w:val="1D1B11"/>
          <w:spacing w:val="-1"/>
          <w:sz w:val="24"/>
          <w:szCs w:val="24"/>
        </w:rPr>
        <w:t>a</w:t>
      </w:r>
      <w:r>
        <w:rPr>
          <w:color w:val="1D1B11"/>
          <w:spacing w:val="2"/>
          <w:sz w:val="24"/>
          <w:szCs w:val="24"/>
        </w:rPr>
        <w:t>n</w:t>
      </w:r>
      <w:r>
        <w:rPr>
          <w:color w:val="1D1B11"/>
          <w:spacing w:val="-1"/>
          <w:sz w:val="24"/>
          <w:szCs w:val="24"/>
        </w:rPr>
        <w:t>ca</w:t>
      </w:r>
      <w:r>
        <w:rPr>
          <w:color w:val="1D1B11"/>
          <w:spacing w:val="1"/>
          <w:sz w:val="24"/>
          <w:szCs w:val="24"/>
        </w:rPr>
        <w:t>r</w:t>
      </w:r>
      <w:r>
        <w:rPr>
          <w:color w:val="1D1B11"/>
          <w:sz w:val="24"/>
          <w:szCs w:val="24"/>
        </w:rPr>
        <w:t>a</w:t>
      </w:r>
      <w:r>
        <w:rPr>
          <w:color w:val="1D1B11"/>
          <w:spacing w:val="2"/>
          <w:sz w:val="24"/>
          <w:szCs w:val="24"/>
        </w:rPr>
        <w:t xml:space="preserve"> </w:t>
      </w:r>
      <w:r>
        <w:rPr>
          <w:color w:val="1D1B11"/>
          <w:sz w:val="24"/>
          <w:szCs w:val="24"/>
        </w:rPr>
        <w:t>te</w:t>
      </w:r>
      <w:r>
        <w:rPr>
          <w:color w:val="1D1B11"/>
          <w:spacing w:val="-1"/>
          <w:sz w:val="24"/>
          <w:szCs w:val="24"/>
        </w:rPr>
        <w:t>r</w:t>
      </w:r>
      <w:r>
        <w:rPr>
          <w:color w:val="1D1B11"/>
          <w:sz w:val="24"/>
          <w:szCs w:val="24"/>
        </w:rPr>
        <w:t>struktur</w:t>
      </w:r>
      <w:r>
        <w:rPr>
          <w:color w:val="1D1B11"/>
          <w:spacing w:val="2"/>
          <w:sz w:val="24"/>
          <w:szCs w:val="24"/>
        </w:rPr>
        <w:t xml:space="preserve"> </w:t>
      </w:r>
      <w:r>
        <w:rPr>
          <w:color w:val="1D1B11"/>
          <w:spacing w:val="1"/>
          <w:sz w:val="24"/>
          <w:szCs w:val="24"/>
        </w:rPr>
        <w:t>(</w:t>
      </w:r>
      <w:r>
        <w:rPr>
          <w:color w:val="1D1B11"/>
          <w:sz w:val="24"/>
          <w:szCs w:val="24"/>
        </w:rPr>
        <w:t>di</w:t>
      </w:r>
      <w:r>
        <w:rPr>
          <w:color w:val="1D1B11"/>
          <w:spacing w:val="1"/>
          <w:sz w:val="24"/>
          <w:szCs w:val="24"/>
        </w:rPr>
        <w:t>l</w:t>
      </w:r>
      <w:r>
        <w:rPr>
          <w:color w:val="1D1B11"/>
          <w:spacing w:val="-1"/>
          <w:sz w:val="24"/>
          <w:szCs w:val="24"/>
        </w:rPr>
        <w:t>a</w:t>
      </w:r>
      <w:r>
        <w:rPr>
          <w:color w:val="1D1B11"/>
          <w:sz w:val="24"/>
          <w:szCs w:val="24"/>
        </w:rPr>
        <w:t>kuk</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mel</w:t>
      </w:r>
      <w:r>
        <w:rPr>
          <w:color w:val="1D1B11"/>
          <w:spacing w:val="-1"/>
          <w:sz w:val="24"/>
          <w:szCs w:val="24"/>
        </w:rPr>
        <w:t>a</w:t>
      </w:r>
      <w:r>
        <w:rPr>
          <w:color w:val="1D1B11"/>
          <w:sz w:val="24"/>
          <w:szCs w:val="24"/>
        </w:rPr>
        <w:t>lui</w:t>
      </w:r>
      <w:r>
        <w:rPr>
          <w:color w:val="1D1B11"/>
          <w:spacing w:val="3"/>
          <w:sz w:val="24"/>
          <w:szCs w:val="24"/>
        </w:rPr>
        <w:t xml:space="preserve"> </w:t>
      </w:r>
      <w:r>
        <w:rPr>
          <w:color w:val="1D1B11"/>
          <w:sz w:val="24"/>
          <w:szCs w:val="24"/>
        </w:rPr>
        <w:t>p</w:t>
      </w:r>
      <w:r>
        <w:rPr>
          <w:color w:val="1D1B11"/>
          <w:spacing w:val="-1"/>
          <w:sz w:val="24"/>
          <w:szCs w:val="24"/>
        </w:rPr>
        <w:t>e</w:t>
      </w:r>
      <w:r>
        <w:rPr>
          <w:color w:val="1D1B11"/>
          <w:sz w:val="24"/>
          <w:szCs w:val="24"/>
        </w:rPr>
        <w:t>rt</w:t>
      </w:r>
      <w:r>
        <w:rPr>
          <w:color w:val="1D1B11"/>
          <w:spacing w:val="-1"/>
          <w:sz w:val="24"/>
          <w:szCs w:val="24"/>
        </w:rPr>
        <w:t>a</w:t>
      </w:r>
      <w:r>
        <w:rPr>
          <w:color w:val="1D1B11"/>
          <w:spacing w:val="2"/>
          <w:sz w:val="24"/>
          <w:szCs w:val="24"/>
        </w:rPr>
        <w:t>n</w:t>
      </w:r>
      <w:r>
        <w:rPr>
          <w:color w:val="1D1B11"/>
          <w:spacing w:val="-5"/>
          <w:sz w:val="24"/>
          <w:szCs w:val="24"/>
        </w:rPr>
        <w:t>y</w:t>
      </w:r>
      <w:r>
        <w:rPr>
          <w:color w:val="1D1B11"/>
          <w:spacing w:val="1"/>
          <w:sz w:val="24"/>
          <w:szCs w:val="24"/>
        </w:rPr>
        <w:t>a</w:t>
      </w:r>
      <w:r>
        <w:rPr>
          <w:color w:val="1D1B11"/>
          <w:spacing w:val="-1"/>
          <w:sz w:val="24"/>
          <w:szCs w:val="24"/>
        </w:rPr>
        <w:t>a</w:t>
      </w:r>
      <w:r>
        <w:rPr>
          <w:color w:val="1D1B11"/>
          <w:spacing w:val="4"/>
          <w:sz w:val="24"/>
          <w:szCs w:val="24"/>
        </w:rPr>
        <w:t>n</w:t>
      </w:r>
      <w:r>
        <w:rPr>
          <w:color w:val="1D1B11"/>
          <w:spacing w:val="-1"/>
          <w:sz w:val="24"/>
          <w:szCs w:val="24"/>
        </w:rPr>
        <w:t>-</w:t>
      </w:r>
      <w:r>
        <w:rPr>
          <w:color w:val="1D1B11"/>
          <w:sz w:val="24"/>
          <w:szCs w:val="24"/>
        </w:rPr>
        <w:t>p</w:t>
      </w:r>
      <w:r>
        <w:rPr>
          <w:color w:val="1D1B11"/>
          <w:spacing w:val="1"/>
          <w:sz w:val="24"/>
          <w:szCs w:val="24"/>
        </w:rPr>
        <w:t>e</w:t>
      </w:r>
      <w:r>
        <w:rPr>
          <w:color w:val="1D1B11"/>
          <w:sz w:val="24"/>
          <w:szCs w:val="24"/>
        </w:rPr>
        <w:t>rt</w:t>
      </w:r>
      <w:r>
        <w:rPr>
          <w:color w:val="1D1B11"/>
          <w:spacing w:val="-1"/>
          <w:sz w:val="24"/>
          <w:szCs w:val="24"/>
        </w:rPr>
        <w:t>a</w:t>
      </w:r>
      <w:r>
        <w:rPr>
          <w:color w:val="1D1B11"/>
          <w:spacing w:val="5"/>
          <w:sz w:val="24"/>
          <w:szCs w:val="24"/>
        </w:rPr>
        <w:t>n</w:t>
      </w:r>
      <w:r>
        <w:rPr>
          <w:color w:val="1D1B11"/>
          <w:spacing w:val="-5"/>
          <w:sz w:val="24"/>
          <w:szCs w:val="24"/>
        </w:rPr>
        <w:t>y</w:t>
      </w:r>
      <w:r>
        <w:rPr>
          <w:color w:val="1D1B11"/>
          <w:spacing w:val="1"/>
          <w:sz w:val="24"/>
          <w:szCs w:val="24"/>
        </w:rPr>
        <w:t>a</w:t>
      </w:r>
      <w:r>
        <w:rPr>
          <w:color w:val="1D1B11"/>
          <w:spacing w:val="-1"/>
          <w:sz w:val="24"/>
          <w:szCs w:val="24"/>
        </w:rPr>
        <w:t>a</w:t>
      </w:r>
      <w:r>
        <w:rPr>
          <w:color w:val="1D1B11"/>
          <w:sz w:val="24"/>
          <w:szCs w:val="24"/>
        </w:rPr>
        <w:t>n</w:t>
      </w:r>
      <w:r>
        <w:rPr>
          <w:color w:val="1D1B11"/>
          <w:spacing w:val="5"/>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tel</w:t>
      </w:r>
      <w:r>
        <w:rPr>
          <w:color w:val="1D1B11"/>
          <w:spacing w:val="-1"/>
          <w:sz w:val="24"/>
          <w:szCs w:val="24"/>
        </w:rPr>
        <w:t>a</w:t>
      </w:r>
      <w:r>
        <w:rPr>
          <w:color w:val="1D1B11"/>
          <w:sz w:val="24"/>
          <w:szCs w:val="24"/>
        </w:rPr>
        <w:t>h</w:t>
      </w:r>
      <w:r>
        <w:rPr>
          <w:color w:val="1D1B11"/>
          <w:spacing w:val="3"/>
          <w:sz w:val="24"/>
          <w:szCs w:val="24"/>
        </w:rPr>
        <w:t xml:space="preserve"> </w:t>
      </w:r>
      <w:r>
        <w:rPr>
          <w:color w:val="1D1B11"/>
          <w:sz w:val="24"/>
          <w:szCs w:val="24"/>
        </w:rPr>
        <w:t>dis</w:t>
      </w:r>
      <w:r>
        <w:rPr>
          <w:color w:val="1D1B11"/>
          <w:spacing w:val="1"/>
          <w:sz w:val="24"/>
          <w:szCs w:val="24"/>
        </w:rPr>
        <w:t>i</w:t>
      </w:r>
      <w:r>
        <w:rPr>
          <w:color w:val="1D1B11"/>
          <w:spacing w:val="-1"/>
          <w:sz w:val="24"/>
          <w:szCs w:val="24"/>
        </w:rPr>
        <w:t>a</w:t>
      </w:r>
      <w:r>
        <w:rPr>
          <w:color w:val="1D1B11"/>
          <w:sz w:val="24"/>
          <w:szCs w:val="24"/>
        </w:rPr>
        <w:t>pk</w:t>
      </w:r>
      <w:r>
        <w:rPr>
          <w:color w:val="1D1B11"/>
          <w:spacing w:val="-1"/>
          <w:sz w:val="24"/>
          <w:szCs w:val="24"/>
        </w:rPr>
        <w:t>a</w:t>
      </w:r>
      <w:r>
        <w:rPr>
          <w:color w:val="1D1B11"/>
          <w:sz w:val="24"/>
          <w:szCs w:val="24"/>
        </w:rPr>
        <w:t>n s</w:t>
      </w:r>
      <w:r>
        <w:rPr>
          <w:color w:val="1D1B11"/>
          <w:spacing w:val="-1"/>
          <w:sz w:val="24"/>
          <w:szCs w:val="24"/>
        </w:rPr>
        <w:t>e</w:t>
      </w:r>
      <w:r>
        <w:rPr>
          <w:color w:val="1D1B11"/>
          <w:sz w:val="24"/>
          <w:szCs w:val="24"/>
        </w:rPr>
        <w:t>suai</w:t>
      </w:r>
      <w:r>
        <w:rPr>
          <w:color w:val="1D1B11"/>
          <w:spacing w:val="3"/>
          <w:sz w:val="24"/>
          <w:szCs w:val="24"/>
        </w:rPr>
        <w:t xml:space="preserve"> </w:t>
      </w:r>
      <w:r>
        <w:rPr>
          <w:color w:val="1D1B11"/>
          <w:sz w:val="24"/>
          <w:szCs w:val="24"/>
        </w:rPr>
        <w:t>d</w:t>
      </w:r>
      <w:r>
        <w:rPr>
          <w:color w:val="1D1B11"/>
          <w:spacing w:val="-1"/>
          <w:sz w:val="24"/>
          <w:szCs w:val="24"/>
        </w:rPr>
        <w:t>e</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p</w:t>
      </w:r>
      <w:r>
        <w:rPr>
          <w:color w:val="1D1B11"/>
          <w:spacing w:val="1"/>
          <w:sz w:val="24"/>
          <w:szCs w:val="24"/>
        </w:rPr>
        <w:t>e</w:t>
      </w:r>
      <w:r>
        <w:rPr>
          <w:color w:val="1D1B11"/>
          <w:sz w:val="24"/>
          <w:szCs w:val="24"/>
        </w:rPr>
        <w:t>rm</w:t>
      </w:r>
      <w:r>
        <w:rPr>
          <w:color w:val="1D1B11"/>
          <w:spacing w:val="-1"/>
          <w:sz w:val="24"/>
          <w:szCs w:val="24"/>
        </w:rPr>
        <w:t>a</w:t>
      </w:r>
      <w:r>
        <w:rPr>
          <w:color w:val="1D1B11"/>
          <w:sz w:val="24"/>
          <w:szCs w:val="24"/>
        </w:rPr>
        <w:t>s</w:t>
      </w:r>
      <w:r>
        <w:rPr>
          <w:color w:val="1D1B11"/>
          <w:spacing w:val="1"/>
          <w:sz w:val="24"/>
          <w:szCs w:val="24"/>
        </w:rPr>
        <w:t>a</w:t>
      </w:r>
      <w:r>
        <w:rPr>
          <w:color w:val="1D1B11"/>
          <w:sz w:val="24"/>
          <w:szCs w:val="24"/>
        </w:rPr>
        <w:t>lah</w:t>
      </w:r>
      <w:r>
        <w:rPr>
          <w:color w:val="1D1B11"/>
          <w:spacing w:val="-1"/>
          <w:sz w:val="24"/>
          <w:szCs w:val="24"/>
        </w:rPr>
        <w:t>a</w:t>
      </w:r>
      <w:r>
        <w:rPr>
          <w:color w:val="1D1B11"/>
          <w:sz w:val="24"/>
          <w:szCs w:val="24"/>
        </w:rPr>
        <w:t>n</w:t>
      </w:r>
      <w:r>
        <w:rPr>
          <w:color w:val="1D1B11"/>
          <w:spacing w:val="5"/>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 xml:space="preserve">g </w:t>
      </w:r>
      <w:r>
        <w:rPr>
          <w:color w:val="1D1B11"/>
          <w:spacing w:val="-1"/>
          <w:sz w:val="24"/>
          <w:szCs w:val="24"/>
        </w:rPr>
        <w:t>a</w:t>
      </w:r>
      <w:r>
        <w:rPr>
          <w:color w:val="1D1B11"/>
          <w:spacing w:val="2"/>
          <w:sz w:val="24"/>
          <w:szCs w:val="24"/>
        </w:rPr>
        <w:t>k</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di</w:t>
      </w:r>
      <w:r>
        <w:rPr>
          <w:color w:val="1D1B11"/>
          <w:spacing w:val="1"/>
          <w:sz w:val="24"/>
          <w:szCs w:val="24"/>
        </w:rPr>
        <w:t>t</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w:t>
      </w:r>
      <w:r>
        <w:rPr>
          <w:color w:val="1D1B11"/>
          <w:spacing w:val="1"/>
          <w:sz w:val="24"/>
          <w:szCs w:val="24"/>
        </w:rPr>
        <w:t>i</w:t>
      </w:r>
      <w:r>
        <w:rPr>
          <w:color w:val="1D1B11"/>
          <w:sz w:val="24"/>
          <w:szCs w:val="24"/>
        </w:rPr>
        <w:t>).</w:t>
      </w:r>
      <w:r>
        <w:rPr>
          <w:color w:val="1D1B11"/>
          <w:spacing w:val="2"/>
          <w:sz w:val="24"/>
          <w:szCs w:val="24"/>
        </w:rPr>
        <w:t xml:space="preserve"> </w:t>
      </w:r>
      <w:r>
        <w:rPr>
          <w:color w:val="1D1B11"/>
          <w:sz w:val="24"/>
          <w:szCs w:val="24"/>
        </w:rPr>
        <w:t>D</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w</w:t>
      </w:r>
      <w:r>
        <w:rPr>
          <w:color w:val="1D1B11"/>
          <w:spacing w:val="-1"/>
          <w:sz w:val="24"/>
          <w:szCs w:val="24"/>
        </w:rPr>
        <w:t>a</w:t>
      </w:r>
      <w:r>
        <w:rPr>
          <w:color w:val="1D1B11"/>
          <w:sz w:val="24"/>
          <w:szCs w:val="24"/>
        </w:rPr>
        <w:t>w</w:t>
      </w:r>
      <w:r>
        <w:rPr>
          <w:color w:val="1D1B11"/>
          <w:spacing w:val="-1"/>
          <w:sz w:val="24"/>
          <w:szCs w:val="24"/>
        </w:rPr>
        <w:t>a</w:t>
      </w:r>
      <w:r>
        <w:rPr>
          <w:color w:val="1D1B11"/>
          <w:spacing w:val="2"/>
          <w:sz w:val="24"/>
          <w:szCs w:val="24"/>
        </w:rPr>
        <w:t>n</w:t>
      </w:r>
      <w:r>
        <w:rPr>
          <w:color w:val="1D1B11"/>
          <w:spacing w:val="-1"/>
          <w:sz w:val="24"/>
          <w:szCs w:val="24"/>
        </w:rPr>
        <w:t>c</w:t>
      </w:r>
      <w:r>
        <w:rPr>
          <w:color w:val="1D1B11"/>
          <w:spacing w:val="1"/>
          <w:sz w:val="24"/>
          <w:szCs w:val="24"/>
        </w:rPr>
        <w:t>a</w:t>
      </w:r>
      <w:r>
        <w:rPr>
          <w:color w:val="1D1B11"/>
          <w:sz w:val="24"/>
          <w:szCs w:val="24"/>
        </w:rPr>
        <w:t>ra</w:t>
      </w:r>
      <w:r>
        <w:rPr>
          <w:color w:val="1D1B11"/>
          <w:spacing w:val="1"/>
          <w:sz w:val="24"/>
          <w:szCs w:val="24"/>
        </w:rPr>
        <w:t xml:space="preserve"> </w:t>
      </w:r>
      <w:r>
        <w:rPr>
          <w:color w:val="1D1B11"/>
          <w:sz w:val="24"/>
          <w:szCs w:val="24"/>
        </w:rPr>
        <w:t>t</w:t>
      </w:r>
      <w:r>
        <w:rPr>
          <w:color w:val="1D1B11"/>
          <w:spacing w:val="1"/>
          <w:sz w:val="24"/>
          <w:szCs w:val="24"/>
        </w:rPr>
        <w:t>i</w:t>
      </w:r>
      <w:r>
        <w:rPr>
          <w:color w:val="1D1B11"/>
          <w:sz w:val="24"/>
          <w:szCs w:val="24"/>
        </w:rPr>
        <w:t>d</w:t>
      </w:r>
      <w:r>
        <w:rPr>
          <w:color w:val="1D1B11"/>
          <w:spacing w:val="-1"/>
          <w:sz w:val="24"/>
          <w:szCs w:val="24"/>
        </w:rPr>
        <w:t>a</w:t>
      </w:r>
      <w:r>
        <w:rPr>
          <w:color w:val="1D1B11"/>
          <w:sz w:val="24"/>
          <w:szCs w:val="24"/>
        </w:rPr>
        <w:t>k</w:t>
      </w:r>
      <w:r>
        <w:rPr>
          <w:color w:val="1D1B11"/>
          <w:spacing w:val="3"/>
          <w:sz w:val="24"/>
          <w:szCs w:val="24"/>
        </w:rPr>
        <w:t xml:space="preserve"> </w:t>
      </w:r>
      <w:r>
        <w:rPr>
          <w:color w:val="1D1B11"/>
          <w:sz w:val="24"/>
          <w:szCs w:val="24"/>
        </w:rPr>
        <w:t>te</w:t>
      </w:r>
      <w:r>
        <w:rPr>
          <w:color w:val="1D1B11"/>
          <w:spacing w:val="-1"/>
          <w:sz w:val="24"/>
          <w:szCs w:val="24"/>
        </w:rPr>
        <w:t>r</w:t>
      </w:r>
      <w:r>
        <w:rPr>
          <w:color w:val="1D1B11"/>
          <w:sz w:val="24"/>
          <w:szCs w:val="24"/>
        </w:rPr>
        <w:t>struktur (</w:t>
      </w:r>
      <w:r>
        <w:rPr>
          <w:color w:val="1D1B11"/>
          <w:spacing w:val="-1"/>
          <w:sz w:val="24"/>
          <w:szCs w:val="24"/>
        </w:rPr>
        <w:t>wa</w:t>
      </w:r>
      <w:r>
        <w:rPr>
          <w:color w:val="1D1B11"/>
          <w:spacing w:val="2"/>
          <w:sz w:val="24"/>
          <w:szCs w:val="24"/>
        </w:rPr>
        <w:t>w</w:t>
      </w:r>
      <w:r>
        <w:rPr>
          <w:color w:val="1D1B11"/>
          <w:spacing w:val="-1"/>
          <w:sz w:val="24"/>
          <w:szCs w:val="24"/>
        </w:rPr>
        <w:t>a</w:t>
      </w:r>
      <w:r>
        <w:rPr>
          <w:color w:val="1D1B11"/>
          <w:sz w:val="24"/>
          <w:szCs w:val="24"/>
        </w:rPr>
        <w:t>n</w:t>
      </w:r>
      <w:r>
        <w:rPr>
          <w:color w:val="1D1B11"/>
          <w:spacing w:val="-1"/>
          <w:sz w:val="24"/>
          <w:szCs w:val="24"/>
        </w:rPr>
        <w:t>c</w:t>
      </w:r>
      <w:r>
        <w:rPr>
          <w:color w:val="1D1B11"/>
          <w:spacing w:val="1"/>
          <w:sz w:val="24"/>
          <w:szCs w:val="24"/>
        </w:rPr>
        <w:t>a</w:t>
      </w:r>
      <w:r>
        <w:rPr>
          <w:color w:val="1D1B11"/>
          <w:sz w:val="24"/>
          <w:szCs w:val="24"/>
        </w:rPr>
        <w:t>ra</w:t>
      </w:r>
      <w:r>
        <w:rPr>
          <w:color w:val="1D1B11"/>
          <w:spacing w:val="-2"/>
          <w:sz w:val="24"/>
          <w:szCs w:val="24"/>
        </w:rPr>
        <w:t xml:space="preserve"> </w:t>
      </w:r>
      <w:r>
        <w:rPr>
          <w:color w:val="1D1B11"/>
          <w:sz w:val="24"/>
          <w:szCs w:val="24"/>
        </w:rPr>
        <w:t>di</w:t>
      </w:r>
      <w:r>
        <w:rPr>
          <w:color w:val="1D1B11"/>
          <w:spacing w:val="1"/>
          <w:sz w:val="24"/>
          <w:szCs w:val="24"/>
        </w:rPr>
        <w:t>l</w:t>
      </w:r>
      <w:r>
        <w:rPr>
          <w:color w:val="1D1B11"/>
          <w:spacing w:val="-1"/>
          <w:sz w:val="24"/>
          <w:szCs w:val="24"/>
        </w:rPr>
        <w:t>a</w:t>
      </w:r>
      <w:r>
        <w:rPr>
          <w:color w:val="1D1B11"/>
          <w:sz w:val="24"/>
          <w:szCs w:val="24"/>
        </w:rPr>
        <w:t>kuk</w:t>
      </w:r>
      <w:r>
        <w:rPr>
          <w:color w:val="1D1B11"/>
          <w:spacing w:val="-1"/>
          <w:sz w:val="24"/>
          <w:szCs w:val="24"/>
        </w:rPr>
        <w:t>a</w:t>
      </w:r>
      <w:r>
        <w:rPr>
          <w:color w:val="1D1B11"/>
          <w:sz w:val="24"/>
          <w:szCs w:val="24"/>
        </w:rPr>
        <w:t>n</w:t>
      </w:r>
      <w:r>
        <w:rPr>
          <w:color w:val="1D1B11"/>
          <w:spacing w:val="2"/>
          <w:sz w:val="24"/>
          <w:szCs w:val="24"/>
        </w:rPr>
        <w:t xml:space="preserve"> </w:t>
      </w:r>
      <w:r>
        <w:rPr>
          <w:color w:val="1D1B11"/>
          <w:spacing w:val="-1"/>
          <w:sz w:val="24"/>
          <w:szCs w:val="24"/>
        </w:rPr>
        <w:t>a</w:t>
      </w:r>
      <w:r>
        <w:rPr>
          <w:color w:val="1D1B11"/>
          <w:spacing w:val="2"/>
          <w:sz w:val="24"/>
          <w:szCs w:val="24"/>
        </w:rPr>
        <w:t>p</w:t>
      </w:r>
      <w:r>
        <w:rPr>
          <w:color w:val="1D1B11"/>
          <w:spacing w:val="-1"/>
          <w:sz w:val="24"/>
          <w:szCs w:val="24"/>
        </w:rPr>
        <w:t>a</w:t>
      </w:r>
      <w:r>
        <w:rPr>
          <w:color w:val="1D1B11"/>
          <w:sz w:val="24"/>
          <w:szCs w:val="24"/>
        </w:rPr>
        <w:t>bi</w:t>
      </w:r>
      <w:r>
        <w:rPr>
          <w:color w:val="1D1B11"/>
          <w:spacing w:val="1"/>
          <w:sz w:val="24"/>
          <w:szCs w:val="24"/>
        </w:rPr>
        <w:t>l</w:t>
      </w:r>
      <w:r>
        <w:rPr>
          <w:color w:val="1D1B11"/>
          <w:sz w:val="24"/>
          <w:szCs w:val="24"/>
        </w:rPr>
        <w:t>a</w:t>
      </w:r>
      <w:r>
        <w:rPr>
          <w:color w:val="1D1B11"/>
          <w:spacing w:val="-1"/>
          <w:sz w:val="24"/>
          <w:szCs w:val="24"/>
        </w:rPr>
        <w:t xml:space="preserve"> a</w:t>
      </w:r>
      <w:r>
        <w:rPr>
          <w:color w:val="1D1B11"/>
          <w:sz w:val="24"/>
          <w:szCs w:val="24"/>
        </w:rPr>
        <w:t>d</w:t>
      </w:r>
      <w:r>
        <w:rPr>
          <w:color w:val="1D1B11"/>
          <w:spacing w:val="-1"/>
          <w:sz w:val="24"/>
          <w:szCs w:val="24"/>
        </w:rPr>
        <w:t>a</w:t>
      </w:r>
      <w:r>
        <w:rPr>
          <w:color w:val="1D1B11"/>
          <w:spacing w:val="5"/>
          <w:sz w:val="24"/>
          <w:szCs w:val="24"/>
        </w:rPr>
        <w:t>n</w:t>
      </w:r>
      <w:r>
        <w:rPr>
          <w:color w:val="1D1B11"/>
          <w:spacing w:val="-5"/>
          <w:sz w:val="24"/>
          <w:szCs w:val="24"/>
        </w:rPr>
        <w:t>y</w:t>
      </w:r>
      <w:r>
        <w:rPr>
          <w:color w:val="1D1B11"/>
          <w:sz w:val="24"/>
          <w:szCs w:val="24"/>
        </w:rPr>
        <w:t>a</w:t>
      </w:r>
      <w:r>
        <w:rPr>
          <w:color w:val="1D1B11"/>
          <w:spacing w:val="1"/>
          <w:sz w:val="24"/>
          <w:szCs w:val="24"/>
        </w:rPr>
        <w:t xml:space="preserve"> </w:t>
      </w:r>
      <w:r>
        <w:rPr>
          <w:color w:val="1D1B11"/>
          <w:sz w:val="24"/>
          <w:szCs w:val="24"/>
        </w:rPr>
        <w:t>ja</w:t>
      </w:r>
      <w:r>
        <w:rPr>
          <w:color w:val="1D1B11"/>
          <w:spacing w:val="-1"/>
          <w:sz w:val="24"/>
          <w:szCs w:val="24"/>
        </w:rPr>
        <w:t>wa</w:t>
      </w:r>
      <w:r>
        <w:rPr>
          <w:color w:val="1D1B11"/>
          <w:spacing w:val="2"/>
          <w:sz w:val="24"/>
          <w:szCs w:val="24"/>
        </w:rPr>
        <w:t>b</w:t>
      </w:r>
      <w:r>
        <w:rPr>
          <w:color w:val="1D1B11"/>
          <w:spacing w:val="-1"/>
          <w:sz w:val="24"/>
          <w:szCs w:val="24"/>
        </w:rPr>
        <w:t>a</w:t>
      </w:r>
      <w:r>
        <w:rPr>
          <w:color w:val="1D1B11"/>
          <w:sz w:val="24"/>
          <w:szCs w:val="24"/>
        </w:rPr>
        <w:t>n b</w:t>
      </w:r>
      <w:r>
        <w:rPr>
          <w:color w:val="1D1B11"/>
          <w:spacing w:val="-1"/>
          <w:sz w:val="24"/>
          <w:szCs w:val="24"/>
        </w:rPr>
        <w:t>e</w:t>
      </w:r>
      <w:r>
        <w:rPr>
          <w:color w:val="1D1B11"/>
          <w:spacing w:val="1"/>
          <w:sz w:val="24"/>
          <w:szCs w:val="24"/>
        </w:rPr>
        <w:t>r</w:t>
      </w:r>
      <w:r>
        <w:rPr>
          <w:color w:val="1D1B11"/>
          <w:sz w:val="24"/>
          <w:szCs w:val="24"/>
        </w:rPr>
        <w:t>k</w:t>
      </w:r>
      <w:r>
        <w:rPr>
          <w:color w:val="1D1B11"/>
          <w:spacing w:val="-1"/>
          <w:sz w:val="24"/>
          <w:szCs w:val="24"/>
        </w:rPr>
        <w:t>e</w:t>
      </w:r>
      <w:r>
        <w:rPr>
          <w:color w:val="1D1B11"/>
          <w:sz w:val="24"/>
          <w:szCs w:val="24"/>
        </w:rPr>
        <w:t>mba</w:t>
      </w:r>
      <w:r>
        <w:rPr>
          <w:color w:val="1D1B11"/>
          <w:spacing w:val="2"/>
          <w:sz w:val="24"/>
          <w:szCs w:val="24"/>
        </w:rPr>
        <w:t>n</w:t>
      </w:r>
      <w:r>
        <w:rPr>
          <w:color w:val="1D1B11"/>
          <w:sz w:val="24"/>
          <w:szCs w:val="24"/>
        </w:rPr>
        <w:t>g</w:t>
      </w:r>
      <w:r>
        <w:rPr>
          <w:color w:val="1D1B11"/>
          <w:spacing w:val="-2"/>
          <w:sz w:val="24"/>
          <w:szCs w:val="24"/>
        </w:rPr>
        <w:t xml:space="preserve"> </w:t>
      </w:r>
      <w:r>
        <w:rPr>
          <w:color w:val="1D1B11"/>
          <w:sz w:val="24"/>
          <w:szCs w:val="24"/>
        </w:rPr>
        <w:t>di</w:t>
      </w:r>
      <w:r>
        <w:rPr>
          <w:color w:val="1D1B11"/>
          <w:spacing w:val="4"/>
          <w:sz w:val="24"/>
          <w:szCs w:val="24"/>
        </w:rPr>
        <w:t xml:space="preserve"> </w:t>
      </w:r>
      <w:r>
        <w:rPr>
          <w:color w:val="1D1B11"/>
          <w:sz w:val="24"/>
          <w:szCs w:val="24"/>
        </w:rPr>
        <w:t>luar</w:t>
      </w:r>
      <w:r>
        <w:rPr>
          <w:color w:val="1D1B11"/>
          <w:spacing w:val="-1"/>
          <w:sz w:val="24"/>
          <w:szCs w:val="24"/>
        </w:rPr>
        <w:t xml:space="preserve"> </w:t>
      </w:r>
      <w:r>
        <w:rPr>
          <w:color w:val="1D1B11"/>
          <w:sz w:val="24"/>
          <w:szCs w:val="24"/>
        </w:rPr>
        <w:t>si</w:t>
      </w:r>
      <w:r>
        <w:rPr>
          <w:color w:val="1D1B11"/>
          <w:spacing w:val="1"/>
          <w:sz w:val="24"/>
          <w:szCs w:val="24"/>
        </w:rPr>
        <w:t>s</w:t>
      </w:r>
      <w:r>
        <w:rPr>
          <w:color w:val="1D1B11"/>
          <w:sz w:val="24"/>
          <w:szCs w:val="24"/>
        </w:rPr>
        <w:t>tem p</w:t>
      </w:r>
      <w:r>
        <w:rPr>
          <w:color w:val="1D1B11"/>
          <w:spacing w:val="-1"/>
          <w:sz w:val="24"/>
          <w:szCs w:val="24"/>
        </w:rPr>
        <w:t>e</w:t>
      </w:r>
      <w:r>
        <w:rPr>
          <w:color w:val="1D1B11"/>
          <w:sz w:val="24"/>
          <w:szCs w:val="24"/>
        </w:rPr>
        <w:t>rm</w:t>
      </w:r>
      <w:r>
        <w:rPr>
          <w:color w:val="1D1B11"/>
          <w:spacing w:val="-1"/>
          <w:sz w:val="24"/>
          <w:szCs w:val="24"/>
        </w:rPr>
        <w:t>a</w:t>
      </w:r>
      <w:r>
        <w:rPr>
          <w:color w:val="1D1B11"/>
          <w:sz w:val="24"/>
          <w:szCs w:val="24"/>
        </w:rPr>
        <w:t>s</w:t>
      </w:r>
      <w:r>
        <w:rPr>
          <w:color w:val="1D1B11"/>
          <w:spacing w:val="-1"/>
          <w:sz w:val="24"/>
          <w:szCs w:val="24"/>
        </w:rPr>
        <w:t>a</w:t>
      </w:r>
      <w:r>
        <w:rPr>
          <w:color w:val="1D1B11"/>
          <w:sz w:val="24"/>
          <w:szCs w:val="24"/>
        </w:rPr>
        <w:t>la</w:t>
      </w:r>
      <w:r>
        <w:rPr>
          <w:color w:val="1D1B11"/>
          <w:spacing w:val="2"/>
          <w:sz w:val="24"/>
          <w:szCs w:val="24"/>
        </w:rPr>
        <w:t>h</w:t>
      </w:r>
      <w:r>
        <w:rPr>
          <w:color w:val="1D1B11"/>
          <w:spacing w:val="-1"/>
          <w:sz w:val="24"/>
          <w:szCs w:val="24"/>
        </w:rPr>
        <w:t>a</w:t>
      </w:r>
      <w:r>
        <w:rPr>
          <w:color w:val="1D1B11"/>
          <w:sz w:val="24"/>
          <w:szCs w:val="24"/>
        </w:rPr>
        <w:t>n</w:t>
      </w:r>
      <w:r>
        <w:rPr>
          <w:color w:val="1D1B11"/>
          <w:spacing w:val="-1"/>
          <w:sz w:val="24"/>
          <w:szCs w:val="24"/>
        </w:rPr>
        <w:t>)</w:t>
      </w:r>
      <w:r>
        <w:rPr>
          <w:color w:val="1D1B11"/>
          <w:sz w:val="24"/>
          <w:szCs w:val="24"/>
        </w:rPr>
        <w:t>.</w:t>
      </w:r>
    </w:p>
    <w:p w:rsidR="00C16FCA" w:rsidRDefault="00F13FCE">
      <w:pPr>
        <w:spacing w:before="11"/>
        <w:ind w:left="186"/>
        <w:rPr>
          <w:sz w:val="24"/>
          <w:szCs w:val="24"/>
        </w:rPr>
      </w:pPr>
      <w:r>
        <w:rPr>
          <w:b/>
          <w:color w:val="1D1B11"/>
          <w:sz w:val="24"/>
          <w:szCs w:val="24"/>
        </w:rPr>
        <w:t>4.   Ana</w:t>
      </w:r>
      <w:r>
        <w:rPr>
          <w:b/>
          <w:color w:val="1D1B11"/>
          <w:spacing w:val="1"/>
          <w:sz w:val="24"/>
          <w:szCs w:val="24"/>
        </w:rPr>
        <w:t>l</w:t>
      </w:r>
      <w:r>
        <w:rPr>
          <w:b/>
          <w:color w:val="1D1B11"/>
          <w:sz w:val="24"/>
          <w:szCs w:val="24"/>
        </w:rPr>
        <w:t xml:space="preserve">isa </w:t>
      </w:r>
      <w:r>
        <w:rPr>
          <w:b/>
          <w:color w:val="1D1B11"/>
          <w:spacing w:val="1"/>
          <w:sz w:val="24"/>
          <w:szCs w:val="24"/>
        </w:rPr>
        <w:t>d</w:t>
      </w:r>
      <w:r>
        <w:rPr>
          <w:b/>
          <w:color w:val="1D1B11"/>
          <w:sz w:val="24"/>
          <w:szCs w:val="24"/>
        </w:rPr>
        <w:t>an</w:t>
      </w:r>
      <w:r>
        <w:rPr>
          <w:b/>
          <w:color w:val="1D1B11"/>
          <w:spacing w:val="1"/>
          <w:sz w:val="24"/>
          <w:szCs w:val="24"/>
        </w:rPr>
        <w:t xml:space="preserve"> </w:t>
      </w:r>
      <w:r>
        <w:rPr>
          <w:b/>
          <w:color w:val="1D1B11"/>
          <w:spacing w:val="-3"/>
          <w:sz w:val="24"/>
          <w:szCs w:val="24"/>
        </w:rPr>
        <w:t>P</w:t>
      </w:r>
      <w:r>
        <w:rPr>
          <w:b/>
          <w:color w:val="1D1B11"/>
          <w:spacing w:val="-1"/>
          <w:sz w:val="24"/>
          <w:szCs w:val="24"/>
        </w:rPr>
        <w:t>er</w:t>
      </w:r>
      <w:r>
        <w:rPr>
          <w:b/>
          <w:color w:val="1D1B11"/>
          <w:sz w:val="24"/>
          <w:szCs w:val="24"/>
        </w:rPr>
        <w:t>a</w:t>
      </w:r>
      <w:r>
        <w:rPr>
          <w:b/>
          <w:color w:val="1D1B11"/>
          <w:spacing w:val="1"/>
          <w:sz w:val="24"/>
          <w:szCs w:val="24"/>
        </w:rPr>
        <w:t>n</w:t>
      </w:r>
      <w:r>
        <w:rPr>
          <w:b/>
          <w:color w:val="1D1B11"/>
          <w:spacing w:val="-1"/>
          <w:sz w:val="24"/>
          <w:szCs w:val="24"/>
        </w:rPr>
        <w:t>c</w:t>
      </w:r>
      <w:r>
        <w:rPr>
          <w:b/>
          <w:color w:val="1D1B11"/>
          <w:sz w:val="24"/>
          <w:szCs w:val="24"/>
        </w:rPr>
        <w:t>a</w:t>
      </w:r>
      <w:r>
        <w:rPr>
          <w:b/>
          <w:color w:val="1D1B11"/>
          <w:spacing w:val="1"/>
          <w:sz w:val="24"/>
          <w:szCs w:val="24"/>
        </w:rPr>
        <w:t>n</w:t>
      </w:r>
      <w:r>
        <w:rPr>
          <w:b/>
          <w:color w:val="1D1B11"/>
          <w:sz w:val="24"/>
          <w:szCs w:val="24"/>
        </w:rPr>
        <w:t>gan</w:t>
      </w:r>
      <w:r>
        <w:rPr>
          <w:b/>
          <w:color w:val="1D1B11"/>
          <w:spacing w:val="1"/>
          <w:sz w:val="24"/>
          <w:szCs w:val="24"/>
        </w:rPr>
        <w:t xml:space="preserve"> S</w:t>
      </w:r>
      <w:r>
        <w:rPr>
          <w:b/>
          <w:color w:val="1D1B11"/>
          <w:sz w:val="24"/>
          <w:szCs w:val="24"/>
        </w:rPr>
        <w:t>ist</w:t>
      </w:r>
      <w:r>
        <w:rPr>
          <w:b/>
          <w:color w:val="1D1B11"/>
          <w:spacing w:val="-1"/>
          <w:sz w:val="24"/>
          <w:szCs w:val="24"/>
        </w:rPr>
        <w:t>e</w:t>
      </w:r>
      <w:r>
        <w:rPr>
          <w:b/>
          <w:color w:val="1D1B11"/>
          <w:sz w:val="24"/>
          <w:szCs w:val="24"/>
        </w:rPr>
        <w:t>m</w:t>
      </w:r>
    </w:p>
    <w:p w:rsidR="00C16FCA" w:rsidRDefault="00C16FCA">
      <w:pPr>
        <w:spacing w:before="2" w:line="120" w:lineRule="exact"/>
        <w:rPr>
          <w:sz w:val="13"/>
          <w:szCs w:val="13"/>
        </w:rPr>
      </w:pPr>
    </w:p>
    <w:p w:rsidR="00C16FCA" w:rsidRDefault="00F13FCE" w:rsidP="005B5FF5">
      <w:pPr>
        <w:spacing w:line="360" w:lineRule="auto"/>
        <w:ind w:left="119" w:right="75" w:firstLine="448"/>
        <w:jc w:val="both"/>
        <w:rPr>
          <w:sz w:val="24"/>
          <w:szCs w:val="24"/>
        </w:rPr>
      </w:pPr>
      <w:r>
        <w:rPr>
          <w:color w:val="1D1B11"/>
          <w:spacing w:val="1"/>
          <w:sz w:val="24"/>
          <w:szCs w:val="24"/>
        </w:rPr>
        <w:t>P</w:t>
      </w:r>
      <w:r>
        <w:rPr>
          <w:color w:val="1D1B11"/>
          <w:spacing w:val="-1"/>
          <w:sz w:val="24"/>
          <w:szCs w:val="24"/>
        </w:rPr>
        <w:t>a</w:t>
      </w:r>
      <w:r>
        <w:rPr>
          <w:color w:val="1D1B11"/>
          <w:sz w:val="24"/>
          <w:szCs w:val="24"/>
        </w:rPr>
        <w:t>da tah</w:t>
      </w:r>
      <w:r>
        <w:rPr>
          <w:color w:val="1D1B11"/>
          <w:spacing w:val="-1"/>
          <w:sz w:val="24"/>
          <w:szCs w:val="24"/>
        </w:rPr>
        <w:t>a</w:t>
      </w:r>
      <w:r>
        <w:rPr>
          <w:color w:val="1D1B11"/>
          <w:sz w:val="24"/>
          <w:szCs w:val="24"/>
        </w:rPr>
        <w:t>p</w:t>
      </w:r>
      <w:r>
        <w:rPr>
          <w:color w:val="1D1B11"/>
          <w:spacing w:val="1"/>
          <w:sz w:val="24"/>
          <w:szCs w:val="24"/>
        </w:rPr>
        <w:t xml:space="preserve"> </w:t>
      </w:r>
      <w:r>
        <w:rPr>
          <w:color w:val="1D1B11"/>
          <w:sz w:val="24"/>
          <w:szCs w:val="24"/>
        </w:rPr>
        <w:t>ini</w:t>
      </w:r>
      <w:r>
        <w:rPr>
          <w:color w:val="1D1B11"/>
          <w:spacing w:val="1"/>
          <w:sz w:val="24"/>
          <w:szCs w:val="24"/>
        </w:rPr>
        <w:t xml:space="preserve"> </w:t>
      </w:r>
      <w:r>
        <w:rPr>
          <w:color w:val="1D1B11"/>
          <w:spacing w:val="2"/>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w:t>
      </w:r>
      <w:r>
        <w:rPr>
          <w:color w:val="1D1B11"/>
          <w:spacing w:val="1"/>
          <w:sz w:val="24"/>
          <w:szCs w:val="24"/>
        </w:rPr>
        <w:t xml:space="preserve"> </w:t>
      </w:r>
      <w:r>
        <w:rPr>
          <w:color w:val="1D1B11"/>
          <w:sz w:val="24"/>
          <w:szCs w:val="24"/>
        </w:rPr>
        <w:t>meng</w:t>
      </w:r>
      <w:r>
        <w:rPr>
          <w:color w:val="1D1B11"/>
          <w:spacing w:val="-1"/>
          <w:sz w:val="24"/>
          <w:szCs w:val="24"/>
        </w:rPr>
        <w:t>a</w:t>
      </w:r>
      <w:r>
        <w:rPr>
          <w:color w:val="1D1B11"/>
          <w:sz w:val="24"/>
          <w:szCs w:val="24"/>
        </w:rPr>
        <w:t>n</w:t>
      </w:r>
      <w:r>
        <w:rPr>
          <w:color w:val="1D1B11"/>
          <w:spacing w:val="-1"/>
          <w:sz w:val="24"/>
          <w:szCs w:val="24"/>
        </w:rPr>
        <w:t>a</w:t>
      </w:r>
      <w:r>
        <w:rPr>
          <w:color w:val="1D1B11"/>
          <w:sz w:val="24"/>
          <w:szCs w:val="24"/>
        </w:rPr>
        <w:t>l</w:t>
      </w:r>
      <w:r>
        <w:rPr>
          <w:color w:val="1D1B11"/>
          <w:spacing w:val="1"/>
          <w:sz w:val="24"/>
          <w:szCs w:val="24"/>
        </w:rPr>
        <w:t>i</w:t>
      </w:r>
      <w:r>
        <w:rPr>
          <w:color w:val="1D1B11"/>
          <w:sz w:val="24"/>
          <w:szCs w:val="24"/>
        </w:rPr>
        <w:t>sa d</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mem</w:t>
      </w:r>
      <w:r>
        <w:rPr>
          <w:color w:val="1D1B11"/>
          <w:spacing w:val="2"/>
          <w:sz w:val="24"/>
          <w:szCs w:val="24"/>
        </w:rPr>
        <w:t>b</w:t>
      </w:r>
      <w:r>
        <w:rPr>
          <w:color w:val="1D1B11"/>
          <w:sz w:val="24"/>
          <w:szCs w:val="24"/>
        </w:rPr>
        <w:t>u</w:t>
      </w:r>
      <w:r>
        <w:rPr>
          <w:color w:val="1D1B11"/>
          <w:spacing w:val="-1"/>
          <w:sz w:val="24"/>
          <w:szCs w:val="24"/>
        </w:rPr>
        <w:t>a</w:t>
      </w:r>
      <w:r>
        <w:rPr>
          <w:color w:val="1D1B11"/>
          <w:sz w:val="24"/>
          <w:szCs w:val="24"/>
        </w:rPr>
        <w:t>t</w:t>
      </w:r>
      <w:r>
        <w:rPr>
          <w:color w:val="1D1B11"/>
          <w:spacing w:val="1"/>
          <w:sz w:val="24"/>
          <w:szCs w:val="24"/>
        </w:rPr>
        <w:t xml:space="preserve"> </w:t>
      </w:r>
      <w:r>
        <w:rPr>
          <w:color w:val="1D1B11"/>
          <w:sz w:val="24"/>
          <w:szCs w:val="24"/>
        </w:rPr>
        <w:t>r</w:t>
      </w:r>
      <w:r>
        <w:rPr>
          <w:color w:val="1D1B11"/>
          <w:spacing w:val="-2"/>
          <w:sz w:val="24"/>
          <w:szCs w:val="24"/>
        </w:rPr>
        <w:t>e</w:t>
      </w:r>
      <w:r>
        <w:rPr>
          <w:color w:val="1D1B11"/>
          <w:sz w:val="24"/>
          <w:szCs w:val="24"/>
        </w:rPr>
        <w:t>n</w:t>
      </w:r>
      <w:r>
        <w:rPr>
          <w:color w:val="1D1B11"/>
          <w:spacing w:val="1"/>
          <w:sz w:val="24"/>
          <w:szCs w:val="24"/>
        </w:rPr>
        <w:t>c</w:t>
      </w:r>
      <w:r>
        <w:rPr>
          <w:color w:val="1D1B11"/>
          <w:spacing w:val="-1"/>
          <w:sz w:val="24"/>
          <w:szCs w:val="24"/>
        </w:rPr>
        <w:t>a</w:t>
      </w:r>
      <w:r>
        <w:rPr>
          <w:color w:val="1D1B11"/>
          <w:sz w:val="24"/>
          <w:szCs w:val="24"/>
        </w:rPr>
        <w:t>na si</w:t>
      </w:r>
      <w:r>
        <w:rPr>
          <w:color w:val="1D1B11"/>
          <w:spacing w:val="1"/>
          <w:sz w:val="24"/>
          <w:szCs w:val="24"/>
        </w:rPr>
        <w:t>s</w:t>
      </w:r>
      <w:r>
        <w:rPr>
          <w:color w:val="1D1B11"/>
          <w:sz w:val="24"/>
          <w:szCs w:val="24"/>
        </w:rPr>
        <w:t>tem</w:t>
      </w:r>
      <w:r>
        <w:rPr>
          <w:color w:val="1D1B11"/>
          <w:spacing w:val="1"/>
          <w:sz w:val="24"/>
          <w:szCs w:val="24"/>
        </w:rPr>
        <w:t xml:space="preserve"> </w:t>
      </w:r>
      <w:r w:rsidR="005B5FF5">
        <w:rPr>
          <w:color w:val="1D1B11"/>
          <w:sz w:val="24"/>
          <w:szCs w:val="24"/>
        </w:rPr>
        <w:t>absensi perkuliahan</w:t>
      </w:r>
      <w:r>
        <w:rPr>
          <w:color w:val="1D1B11"/>
          <w:spacing w:val="3"/>
          <w:sz w:val="24"/>
          <w:szCs w:val="24"/>
        </w:rPr>
        <w:t xml:space="preserve"> </w:t>
      </w:r>
      <w:r>
        <w:rPr>
          <w:color w:val="1D1B11"/>
          <w:sz w:val="24"/>
          <w:szCs w:val="24"/>
        </w:rPr>
        <w:t>d</w:t>
      </w:r>
      <w:r>
        <w:rPr>
          <w:color w:val="1D1B11"/>
          <w:spacing w:val="-1"/>
          <w:sz w:val="24"/>
          <w:szCs w:val="24"/>
        </w:rPr>
        <w:t>e</w:t>
      </w:r>
      <w:r>
        <w:rPr>
          <w:color w:val="1D1B11"/>
          <w:sz w:val="24"/>
          <w:szCs w:val="24"/>
        </w:rPr>
        <w:t>n</w:t>
      </w:r>
      <w:r>
        <w:rPr>
          <w:color w:val="1D1B11"/>
          <w:spacing w:val="-2"/>
          <w:sz w:val="24"/>
          <w:szCs w:val="24"/>
        </w:rPr>
        <w:t>g</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me</w:t>
      </w:r>
      <w:r>
        <w:rPr>
          <w:color w:val="1D1B11"/>
          <w:spacing w:val="2"/>
          <w:sz w:val="24"/>
          <w:szCs w:val="24"/>
        </w:rPr>
        <w:t>n</w:t>
      </w:r>
      <w:r>
        <w:rPr>
          <w:color w:val="1D1B11"/>
          <w:sz w:val="24"/>
          <w:szCs w:val="24"/>
        </w:rPr>
        <w:t>g</w:t>
      </w:r>
      <w:r>
        <w:rPr>
          <w:color w:val="1D1B11"/>
          <w:spacing w:val="-2"/>
          <w:sz w:val="24"/>
          <w:szCs w:val="24"/>
        </w:rPr>
        <w:t>g</w:t>
      </w:r>
      <w:r>
        <w:rPr>
          <w:color w:val="1D1B11"/>
          <w:sz w:val="24"/>
          <w:szCs w:val="24"/>
        </w:rPr>
        <w:t>un</w:t>
      </w:r>
      <w:r>
        <w:rPr>
          <w:color w:val="1D1B11"/>
          <w:spacing w:val="-1"/>
          <w:sz w:val="24"/>
          <w:szCs w:val="24"/>
        </w:rPr>
        <w:t>a</w:t>
      </w:r>
      <w:r>
        <w:rPr>
          <w:color w:val="1D1B11"/>
          <w:spacing w:val="2"/>
          <w:sz w:val="24"/>
          <w:szCs w:val="24"/>
        </w:rPr>
        <w:t>k</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p</w:t>
      </w:r>
      <w:r>
        <w:rPr>
          <w:color w:val="1D1B11"/>
          <w:spacing w:val="-1"/>
          <w:sz w:val="24"/>
          <w:szCs w:val="24"/>
        </w:rPr>
        <w:t>e</w:t>
      </w:r>
      <w:r>
        <w:rPr>
          <w:color w:val="1D1B11"/>
          <w:sz w:val="24"/>
          <w:szCs w:val="24"/>
        </w:rPr>
        <w:t>model</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U</w:t>
      </w:r>
      <w:r>
        <w:rPr>
          <w:color w:val="1D1B11"/>
          <w:spacing w:val="2"/>
          <w:sz w:val="24"/>
          <w:szCs w:val="24"/>
        </w:rPr>
        <w:t>M</w:t>
      </w:r>
      <w:r>
        <w:rPr>
          <w:color w:val="1D1B11"/>
          <w:sz w:val="24"/>
          <w:szCs w:val="24"/>
        </w:rPr>
        <w:t xml:space="preserve">L </w:t>
      </w:r>
      <w:r>
        <w:rPr>
          <w:color w:val="1D1B11"/>
          <w:spacing w:val="2"/>
          <w:sz w:val="24"/>
          <w:szCs w:val="24"/>
        </w:rPr>
        <w:t>(</w:t>
      </w:r>
      <w:r>
        <w:rPr>
          <w:i/>
          <w:color w:val="1D1B11"/>
          <w:sz w:val="24"/>
          <w:szCs w:val="24"/>
        </w:rPr>
        <w:t>U</w:t>
      </w:r>
      <w:r>
        <w:rPr>
          <w:i/>
          <w:color w:val="1D1B11"/>
          <w:spacing w:val="2"/>
          <w:sz w:val="24"/>
          <w:szCs w:val="24"/>
        </w:rPr>
        <w:t>n</w:t>
      </w:r>
      <w:r>
        <w:rPr>
          <w:i/>
          <w:color w:val="1D1B11"/>
          <w:sz w:val="24"/>
          <w:szCs w:val="24"/>
        </w:rPr>
        <w:t>i</w:t>
      </w:r>
      <w:r>
        <w:rPr>
          <w:i/>
          <w:color w:val="1D1B11"/>
          <w:spacing w:val="1"/>
          <w:sz w:val="24"/>
          <w:szCs w:val="24"/>
        </w:rPr>
        <w:t>f</w:t>
      </w:r>
      <w:r>
        <w:rPr>
          <w:i/>
          <w:color w:val="1D1B11"/>
          <w:sz w:val="24"/>
          <w:szCs w:val="24"/>
        </w:rPr>
        <w:t>ied</w:t>
      </w:r>
      <w:r>
        <w:rPr>
          <w:i/>
          <w:color w:val="1D1B11"/>
          <w:spacing w:val="2"/>
          <w:sz w:val="24"/>
          <w:szCs w:val="24"/>
        </w:rPr>
        <w:t xml:space="preserve"> </w:t>
      </w:r>
      <w:r>
        <w:rPr>
          <w:i/>
          <w:color w:val="1D1B11"/>
          <w:spacing w:val="-1"/>
          <w:sz w:val="24"/>
          <w:szCs w:val="24"/>
        </w:rPr>
        <w:t>M</w:t>
      </w:r>
      <w:r>
        <w:rPr>
          <w:i/>
          <w:color w:val="1D1B11"/>
          <w:sz w:val="24"/>
          <w:szCs w:val="24"/>
        </w:rPr>
        <w:t>od</w:t>
      </w:r>
      <w:r>
        <w:rPr>
          <w:i/>
          <w:color w:val="1D1B11"/>
          <w:spacing w:val="-1"/>
          <w:sz w:val="24"/>
          <w:szCs w:val="24"/>
        </w:rPr>
        <w:t>e</w:t>
      </w:r>
      <w:r>
        <w:rPr>
          <w:i/>
          <w:color w:val="1D1B11"/>
          <w:sz w:val="24"/>
          <w:szCs w:val="24"/>
        </w:rPr>
        <w:t>l</w:t>
      </w:r>
      <w:r>
        <w:rPr>
          <w:i/>
          <w:color w:val="1D1B11"/>
          <w:spacing w:val="1"/>
          <w:sz w:val="24"/>
          <w:szCs w:val="24"/>
        </w:rPr>
        <w:t>i</w:t>
      </w:r>
      <w:r>
        <w:rPr>
          <w:i/>
          <w:color w:val="1D1B11"/>
          <w:sz w:val="24"/>
          <w:szCs w:val="24"/>
        </w:rPr>
        <w:t>ng</w:t>
      </w:r>
      <w:r>
        <w:rPr>
          <w:i/>
          <w:color w:val="1D1B11"/>
          <w:spacing w:val="3"/>
          <w:sz w:val="24"/>
          <w:szCs w:val="24"/>
        </w:rPr>
        <w:t xml:space="preserve"> </w:t>
      </w:r>
      <w:r>
        <w:rPr>
          <w:i/>
          <w:color w:val="1D1B11"/>
          <w:spacing w:val="1"/>
          <w:sz w:val="24"/>
          <w:szCs w:val="24"/>
        </w:rPr>
        <w:t>L</w:t>
      </w:r>
      <w:r>
        <w:rPr>
          <w:i/>
          <w:color w:val="1D1B11"/>
          <w:sz w:val="24"/>
          <w:szCs w:val="24"/>
        </w:rPr>
        <w:t>angua</w:t>
      </w:r>
      <w:r>
        <w:rPr>
          <w:i/>
          <w:color w:val="1D1B11"/>
          <w:spacing w:val="-2"/>
          <w:sz w:val="24"/>
          <w:szCs w:val="24"/>
        </w:rPr>
        <w:t>g</w:t>
      </w:r>
      <w:r>
        <w:rPr>
          <w:i/>
          <w:color w:val="1D1B11"/>
          <w:spacing w:val="1"/>
          <w:sz w:val="24"/>
          <w:szCs w:val="24"/>
        </w:rPr>
        <w:t>e</w:t>
      </w:r>
      <w:r>
        <w:rPr>
          <w:color w:val="1D1B11"/>
          <w:sz w:val="24"/>
          <w:szCs w:val="24"/>
        </w:rPr>
        <w:t>)</w:t>
      </w:r>
      <w:r>
        <w:rPr>
          <w:color w:val="1D1B11"/>
          <w:spacing w:val="2"/>
          <w:sz w:val="24"/>
          <w:szCs w:val="24"/>
        </w:rPr>
        <w:t xml:space="preserve"> </w:t>
      </w:r>
      <w:r>
        <w:rPr>
          <w:color w:val="1D1B11"/>
          <w:sz w:val="24"/>
          <w:szCs w:val="24"/>
        </w:rPr>
        <w:t>d</w:t>
      </w:r>
      <w:r>
        <w:rPr>
          <w:color w:val="1D1B11"/>
          <w:spacing w:val="-1"/>
          <w:sz w:val="24"/>
          <w:szCs w:val="24"/>
        </w:rPr>
        <w:t>e</w:t>
      </w:r>
      <w:r>
        <w:rPr>
          <w:color w:val="1D1B11"/>
          <w:spacing w:val="2"/>
          <w:sz w:val="24"/>
          <w:szCs w:val="24"/>
        </w:rPr>
        <w:t>n</w:t>
      </w:r>
      <w:r>
        <w:rPr>
          <w:color w:val="1D1B11"/>
          <w:spacing w:val="-2"/>
          <w:sz w:val="24"/>
          <w:szCs w:val="24"/>
        </w:rPr>
        <w:t>g</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la</w:t>
      </w:r>
      <w:r>
        <w:rPr>
          <w:color w:val="1D1B11"/>
          <w:spacing w:val="2"/>
          <w:sz w:val="24"/>
          <w:szCs w:val="24"/>
        </w:rPr>
        <w:t>n</w:t>
      </w:r>
      <w:r>
        <w:rPr>
          <w:color w:val="1D1B11"/>
          <w:spacing w:val="-2"/>
          <w:sz w:val="24"/>
          <w:szCs w:val="24"/>
        </w:rPr>
        <w:t>g</w:t>
      </w:r>
      <w:r>
        <w:rPr>
          <w:color w:val="1D1B11"/>
          <w:spacing w:val="2"/>
          <w:sz w:val="24"/>
          <w:szCs w:val="24"/>
        </w:rPr>
        <w:t>k</w:t>
      </w:r>
      <w:r>
        <w:rPr>
          <w:color w:val="1D1B11"/>
          <w:spacing w:val="-1"/>
          <w:sz w:val="24"/>
          <w:szCs w:val="24"/>
        </w:rPr>
        <w:t>a</w:t>
      </w:r>
      <w:r>
        <w:rPr>
          <w:color w:val="1D1B11"/>
          <w:spacing w:val="1"/>
          <w:sz w:val="24"/>
          <w:szCs w:val="24"/>
        </w:rPr>
        <w:t>h</w:t>
      </w:r>
      <w:r>
        <w:rPr>
          <w:color w:val="1D1B11"/>
          <w:sz w:val="24"/>
          <w:szCs w:val="24"/>
        </w:rPr>
        <w:t>- lan</w:t>
      </w:r>
      <w:r>
        <w:rPr>
          <w:color w:val="1D1B11"/>
          <w:spacing w:val="-3"/>
          <w:sz w:val="24"/>
          <w:szCs w:val="24"/>
        </w:rPr>
        <w:t>g</w:t>
      </w:r>
      <w:r>
        <w:rPr>
          <w:color w:val="1D1B11"/>
          <w:spacing w:val="2"/>
          <w:sz w:val="24"/>
          <w:szCs w:val="24"/>
        </w:rPr>
        <w:t>k</w:t>
      </w:r>
      <w:r>
        <w:rPr>
          <w:color w:val="1D1B11"/>
          <w:spacing w:val="-1"/>
          <w:sz w:val="24"/>
          <w:szCs w:val="24"/>
        </w:rPr>
        <w:t>a</w:t>
      </w:r>
      <w:r>
        <w:rPr>
          <w:color w:val="1D1B11"/>
          <w:sz w:val="24"/>
          <w:szCs w:val="24"/>
        </w:rPr>
        <w:t>h se</w:t>
      </w:r>
      <w:r>
        <w:rPr>
          <w:color w:val="1D1B11"/>
          <w:spacing w:val="-1"/>
          <w:sz w:val="24"/>
          <w:szCs w:val="24"/>
        </w:rPr>
        <w:t>b</w:t>
      </w:r>
      <w:r>
        <w:rPr>
          <w:color w:val="1D1B11"/>
          <w:spacing w:val="1"/>
          <w:sz w:val="24"/>
          <w:szCs w:val="24"/>
        </w:rPr>
        <w:t>a</w:t>
      </w:r>
      <w:r>
        <w:rPr>
          <w:color w:val="1D1B11"/>
          <w:sz w:val="24"/>
          <w:szCs w:val="24"/>
        </w:rPr>
        <w:t>g</w:t>
      </w:r>
      <w:r>
        <w:rPr>
          <w:color w:val="1D1B11"/>
          <w:spacing w:val="-1"/>
          <w:sz w:val="24"/>
          <w:szCs w:val="24"/>
        </w:rPr>
        <w:t>a</w:t>
      </w:r>
      <w:r>
        <w:rPr>
          <w:color w:val="1D1B11"/>
          <w:sz w:val="24"/>
          <w:szCs w:val="24"/>
        </w:rPr>
        <w:t>i be</w:t>
      </w:r>
      <w:r>
        <w:rPr>
          <w:color w:val="1D1B11"/>
          <w:spacing w:val="-1"/>
          <w:sz w:val="24"/>
          <w:szCs w:val="24"/>
        </w:rPr>
        <w:t>r</w:t>
      </w:r>
      <w:r>
        <w:rPr>
          <w:color w:val="1D1B11"/>
          <w:sz w:val="24"/>
          <w:szCs w:val="24"/>
        </w:rPr>
        <w:t>ikut</w:t>
      </w:r>
      <w:r>
        <w:rPr>
          <w:color w:val="1D1B11"/>
          <w:spacing w:val="1"/>
          <w:sz w:val="24"/>
          <w:szCs w:val="24"/>
        </w:rPr>
        <w:t xml:space="preserve"> </w:t>
      </w:r>
      <w:r>
        <w:rPr>
          <w:color w:val="1D1B11"/>
          <w:sz w:val="24"/>
          <w:szCs w:val="24"/>
        </w:rPr>
        <w:t>:</w:t>
      </w:r>
    </w:p>
    <w:p w:rsidR="005B5FF5" w:rsidRPr="005B5FF5" w:rsidRDefault="00F13FCE" w:rsidP="00ED34CB">
      <w:pPr>
        <w:pStyle w:val="ListParagraph"/>
        <w:numPr>
          <w:ilvl w:val="0"/>
          <w:numId w:val="6"/>
        </w:numPr>
        <w:spacing w:before="6" w:line="360" w:lineRule="auto"/>
        <w:ind w:right="153"/>
        <w:jc w:val="both"/>
        <w:rPr>
          <w:sz w:val="24"/>
          <w:szCs w:val="24"/>
        </w:rPr>
      </w:pPr>
      <w:r w:rsidRPr="005B5FF5">
        <w:rPr>
          <w:color w:val="1D1B11"/>
          <w:sz w:val="24"/>
          <w:szCs w:val="24"/>
        </w:rPr>
        <w:t>Men</w:t>
      </w:r>
      <w:r w:rsidRPr="005B5FF5">
        <w:rPr>
          <w:color w:val="1D1B11"/>
          <w:spacing w:val="-2"/>
          <w:sz w:val="24"/>
          <w:szCs w:val="24"/>
        </w:rPr>
        <w:t>e</w:t>
      </w:r>
      <w:r w:rsidRPr="005B5FF5">
        <w:rPr>
          <w:color w:val="1D1B11"/>
          <w:sz w:val="24"/>
          <w:szCs w:val="24"/>
        </w:rPr>
        <w:t>ntuk</w:t>
      </w:r>
      <w:r w:rsidRPr="005B5FF5">
        <w:rPr>
          <w:color w:val="1D1B11"/>
          <w:spacing w:val="-1"/>
          <w:sz w:val="24"/>
          <w:szCs w:val="24"/>
        </w:rPr>
        <w:t>a</w:t>
      </w:r>
      <w:r w:rsidRPr="005B5FF5">
        <w:rPr>
          <w:color w:val="1D1B11"/>
          <w:sz w:val="24"/>
          <w:szCs w:val="24"/>
        </w:rPr>
        <w:t>n p</w:t>
      </w:r>
      <w:r w:rsidRPr="005B5FF5">
        <w:rPr>
          <w:color w:val="1D1B11"/>
          <w:spacing w:val="1"/>
          <w:sz w:val="24"/>
          <w:szCs w:val="24"/>
        </w:rPr>
        <w:t>e</w:t>
      </w:r>
      <w:r w:rsidRPr="005B5FF5">
        <w:rPr>
          <w:color w:val="1D1B11"/>
          <w:sz w:val="24"/>
          <w:szCs w:val="24"/>
        </w:rPr>
        <w:t>r</w:t>
      </w:r>
      <w:r w:rsidRPr="005B5FF5">
        <w:rPr>
          <w:color w:val="1D1B11"/>
          <w:spacing w:val="-2"/>
          <w:sz w:val="24"/>
          <w:szCs w:val="24"/>
        </w:rPr>
        <w:t>e</w:t>
      </w:r>
      <w:r w:rsidRPr="005B5FF5">
        <w:rPr>
          <w:color w:val="1D1B11"/>
          <w:sz w:val="24"/>
          <w:szCs w:val="24"/>
        </w:rPr>
        <w:t>n</w:t>
      </w:r>
      <w:r w:rsidRPr="005B5FF5">
        <w:rPr>
          <w:color w:val="1D1B11"/>
          <w:spacing w:val="1"/>
          <w:sz w:val="24"/>
          <w:szCs w:val="24"/>
        </w:rPr>
        <w:t>c</w:t>
      </w:r>
      <w:r w:rsidRPr="005B5FF5">
        <w:rPr>
          <w:color w:val="1D1B11"/>
          <w:spacing w:val="-1"/>
          <w:sz w:val="24"/>
          <w:szCs w:val="24"/>
        </w:rPr>
        <w:t>a</w:t>
      </w:r>
      <w:r w:rsidRPr="005B5FF5">
        <w:rPr>
          <w:color w:val="1D1B11"/>
          <w:sz w:val="24"/>
          <w:szCs w:val="24"/>
        </w:rPr>
        <w:t>n</w:t>
      </w:r>
      <w:r w:rsidRPr="005B5FF5">
        <w:rPr>
          <w:color w:val="1D1B11"/>
          <w:spacing w:val="1"/>
          <w:sz w:val="24"/>
          <w:szCs w:val="24"/>
        </w:rPr>
        <w:t>aa</w:t>
      </w:r>
      <w:r w:rsidRPr="005B5FF5">
        <w:rPr>
          <w:color w:val="1D1B11"/>
          <w:sz w:val="24"/>
          <w:szCs w:val="24"/>
        </w:rPr>
        <w:t xml:space="preserve">n </w:t>
      </w:r>
      <w:r w:rsidRPr="005B5FF5">
        <w:rPr>
          <w:color w:val="1D1B11"/>
          <w:spacing w:val="-1"/>
          <w:sz w:val="24"/>
          <w:szCs w:val="24"/>
        </w:rPr>
        <w:t>a</w:t>
      </w:r>
      <w:r w:rsidRPr="005B5FF5">
        <w:rPr>
          <w:color w:val="1D1B11"/>
          <w:sz w:val="24"/>
          <w:szCs w:val="24"/>
        </w:rPr>
        <w:t>w</w:t>
      </w:r>
      <w:r w:rsidRPr="005B5FF5">
        <w:rPr>
          <w:color w:val="1D1B11"/>
          <w:spacing w:val="-1"/>
          <w:sz w:val="24"/>
          <w:szCs w:val="24"/>
        </w:rPr>
        <w:t>a</w:t>
      </w:r>
      <w:r w:rsidRPr="005B5FF5">
        <w:rPr>
          <w:color w:val="1D1B11"/>
          <w:sz w:val="24"/>
          <w:szCs w:val="24"/>
        </w:rPr>
        <w:t>l</w:t>
      </w:r>
    </w:p>
    <w:p w:rsidR="00C16FCA" w:rsidRPr="005B5FF5" w:rsidRDefault="00F13FCE" w:rsidP="005B5FF5">
      <w:pPr>
        <w:pStyle w:val="ListParagraph"/>
        <w:spacing w:before="6" w:line="360" w:lineRule="auto"/>
        <w:ind w:left="904" w:right="153"/>
        <w:jc w:val="both"/>
        <w:rPr>
          <w:sz w:val="24"/>
          <w:szCs w:val="24"/>
        </w:rPr>
      </w:pPr>
      <w:r w:rsidRPr="005B5FF5">
        <w:rPr>
          <w:color w:val="1D1B11"/>
          <w:spacing w:val="1"/>
          <w:sz w:val="24"/>
          <w:szCs w:val="24"/>
        </w:rPr>
        <w:t>P</w:t>
      </w:r>
      <w:r w:rsidRPr="005B5FF5">
        <w:rPr>
          <w:color w:val="1D1B11"/>
          <w:spacing w:val="-1"/>
          <w:sz w:val="24"/>
          <w:szCs w:val="24"/>
        </w:rPr>
        <w:t>a</w:t>
      </w:r>
      <w:r w:rsidRPr="005B5FF5">
        <w:rPr>
          <w:color w:val="1D1B11"/>
          <w:sz w:val="24"/>
          <w:szCs w:val="24"/>
        </w:rPr>
        <w:t>da</w:t>
      </w:r>
      <w:r w:rsidRPr="005B5FF5">
        <w:rPr>
          <w:color w:val="1D1B11"/>
          <w:spacing w:val="30"/>
          <w:sz w:val="24"/>
          <w:szCs w:val="24"/>
        </w:rPr>
        <w:t xml:space="preserve"> </w:t>
      </w:r>
      <w:r w:rsidRPr="005B5FF5">
        <w:rPr>
          <w:color w:val="1D1B11"/>
          <w:sz w:val="24"/>
          <w:szCs w:val="24"/>
        </w:rPr>
        <w:t>tah</w:t>
      </w:r>
      <w:r w:rsidRPr="005B5FF5">
        <w:rPr>
          <w:color w:val="1D1B11"/>
          <w:spacing w:val="-1"/>
          <w:sz w:val="24"/>
          <w:szCs w:val="24"/>
        </w:rPr>
        <w:t>a</w:t>
      </w:r>
      <w:r w:rsidRPr="005B5FF5">
        <w:rPr>
          <w:color w:val="1D1B11"/>
          <w:sz w:val="24"/>
          <w:szCs w:val="24"/>
        </w:rPr>
        <w:t>p</w:t>
      </w:r>
      <w:r w:rsidRPr="005B5FF5">
        <w:rPr>
          <w:color w:val="1D1B11"/>
          <w:spacing w:val="31"/>
          <w:sz w:val="24"/>
          <w:szCs w:val="24"/>
        </w:rPr>
        <w:t xml:space="preserve"> </w:t>
      </w:r>
      <w:r w:rsidRPr="005B5FF5">
        <w:rPr>
          <w:color w:val="1D1B11"/>
          <w:sz w:val="24"/>
          <w:szCs w:val="24"/>
        </w:rPr>
        <w:t>ini</w:t>
      </w:r>
      <w:r w:rsidRPr="005B5FF5">
        <w:rPr>
          <w:color w:val="1D1B11"/>
          <w:spacing w:val="32"/>
          <w:sz w:val="24"/>
          <w:szCs w:val="24"/>
        </w:rPr>
        <w:t xml:space="preserve"> </w:t>
      </w:r>
      <w:r w:rsidRPr="005B5FF5">
        <w:rPr>
          <w:color w:val="1D1B11"/>
          <w:sz w:val="24"/>
          <w:szCs w:val="24"/>
        </w:rPr>
        <w:t>dibuat</w:t>
      </w:r>
      <w:r w:rsidRPr="005B5FF5">
        <w:rPr>
          <w:color w:val="1D1B11"/>
          <w:spacing w:val="31"/>
          <w:sz w:val="24"/>
          <w:szCs w:val="24"/>
        </w:rPr>
        <w:t xml:space="preserve"> </w:t>
      </w:r>
      <w:r w:rsidRPr="005B5FF5">
        <w:rPr>
          <w:color w:val="1D1B11"/>
          <w:sz w:val="24"/>
          <w:szCs w:val="24"/>
        </w:rPr>
        <w:t>p</w:t>
      </w:r>
      <w:r w:rsidRPr="005B5FF5">
        <w:rPr>
          <w:color w:val="1D1B11"/>
          <w:spacing w:val="1"/>
          <w:sz w:val="24"/>
          <w:szCs w:val="24"/>
        </w:rPr>
        <w:t>e</w:t>
      </w:r>
      <w:r w:rsidRPr="005B5FF5">
        <w:rPr>
          <w:color w:val="1D1B11"/>
          <w:sz w:val="24"/>
          <w:szCs w:val="24"/>
        </w:rPr>
        <w:t>r</w:t>
      </w:r>
      <w:r w:rsidRPr="005B5FF5">
        <w:rPr>
          <w:color w:val="1D1B11"/>
          <w:spacing w:val="-2"/>
          <w:sz w:val="24"/>
          <w:szCs w:val="24"/>
        </w:rPr>
        <w:t>e</w:t>
      </w:r>
      <w:r w:rsidRPr="005B5FF5">
        <w:rPr>
          <w:color w:val="1D1B11"/>
          <w:sz w:val="24"/>
          <w:szCs w:val="24"/>
        </w:rPr>
        <w:t>n</w:t>
      </w:r>
      <w:r w:rsidRPr="005B5FF5">
        <w:rPr>
          <w:color w:val="1D1B11"/>
          <w:spacing w:val="-1"/>
          <w:sz w:val="24"/>
          <w:szCs w:val="24"/>
        </w:rPr>
        <w:t>ca</w:t>
      </w:r>
      <w:r w:rsidRPr="005B5FF5">
        <w:rPr>
          <w:color w:val="1D1B11"/>
          <w:spacing w:val="2"/>
          <w:sz w:val="24"/>
          <w:szCs w:val="24"/>
        </w:rPr>
        <w:t>n</w:t>
      </w:r>
      <w:r w:rsidRPr="005B5FF5">
        <w:rPr>
          <w:color w:val="1D1B11"/>
          <w:spacing w:val="-1"/>
          <w:sz w:val="24"/>
          <w:szCs w:val="24"/>
        </w:rPr>
        <w:t>aa</w:t>
      </w:r>
      <w:r w:rsidRPr="005B5FF5">
        <w:rPr>
          <w:color w:val="1D1B11"/>
          <w:sz w:val="24"/>
          <w:szCs w:val="24"/>
        </w:rPr>
        <w:t>n</w:t>
      </w:r>
      <w:r w:rsidRPr="005B5FF5">
        <w:rPr>
          <w:color w:val="1D1B11"/>
          <w:spacing w:val="31"/>
          <w:sz w:val="24"/>
          <w:szCs w:val="24"/>
        </w:rPr>
        <w:t xml:space="preserve"> </w:t>
      </w:r>
      <w:r w:rsidRPr="005B5FF5">
        <w:rPr>
          <w:color w:val="1D1B11"/>
          <w:spacing w:val="3"/>
          <w:sz w:val="24"/>
          <w:szCs w:val="24"/>
        </w:rPr>
        <w:t>m</w:t>
      </w:r>
      <w:r w:rsidRPr="005B5FF5">
        <w:rPr>
          <w:color w:val="1D1B11"/>
          <w:spacing w:val="-1"/>
          <w:sz w:val="24"/>
          <w:szCs w:val="24"/>
        </w:rPr>
        <w:t>e</w:t>
      </w:r>
      <w:r w:rsidRPr="005B5FF5">
        <w:rPr>
          <w:color w:val="1D1B11"/>
          <w:spacing w:val="2"/>
          <w:sz w:val="24"/>
          <w:szCs w:val="24"/>
        </w:rPr>
        <w:t>n</w:t>
      </w:r>
      <w:r w:rsidRPr="005B5FF5">
        <w:rPr>
          <w:color w:val="1D1B11"/>
          <w:spacing w:val="-2"/>
          <w:sz w:val="24"/>
          <w:szCs w:val="24"/>
        </w:rPr>
        <w:t>g</w:t>
      </w:r>
      <w:r w:rsidRPr="005B5FF5">
        <w:rPr>
          <w:color w:val="1D1B11"/>
          <w:spacing w:val="-1"/>
          <w:sz w:val="24"/>
          <w:szCs w:val="24"/>
        </w:rPr>
        <w:t>e</w:t>
      </w:r>
      <w:r w:rsidRPr="005B5FF5">
        <w:rPr>
          <w:color w:val="1D1B11"/>
          <w:sz w:val="24"/>
          <w:szCs w:val="24"/>
        </w:rPr>
        <w:t>n</w:t>
      </w:r>
      <w:r w:rsidRPr="005B5FF5">
        <w:rPr>
          <w:color w:val="1D1B11"/>
          <w:spacing w:val="-1"/>
          <w:sz w:val="24"/>
          <w:szCs w:val="24"/>
        </w:rPr>
        <w:t>a</w:t>
      </w:r>
      <w:r w:rsidRPr="005B5FF5">
        <w:rPr>
          <w:color w:val="1D1B11"/>
          <w:sz w:val="24"/>
          <w:szCs w:val="24"/>
        </w:rPr>
        <w:t>i</w:t>
      </w:r>
      <w:r w:rsidRPr="005B5FF5">
        <w:rPr>
          <w:color w:val="1D1B11"/>
          <w:spacing w:val="31"/>
          <w:sz w:val="24"/>
          <w:szCs w:val="24"/>
        </w:rPr>
        <w:t xml:space="preserve"> </w:t>
      </w:r>
      <w:r w:rsidRPr="005B5FF5">
        <w:rPr>
          <w:color w:val="1D1B11"/>
          <w:spacing w:val="2"/>
          <w:sz w:val="24"/>
          <w:szCs w:val="24"/>
        </w:rPr>
        <w:t>k</w:t>
      </w:r>
      <w:r w:rsidRPr="005B5FF5">
        <w:rPr>
          <w:color w:val="1D1B11"/>
          <w:spacing w:val="1"/>
          <w:sz w:val="24"/>
          <w:szCs w:val="24"/>
        </w:rPr>
        <w:t>e</w:t>
      </w:r>
      <w:r w:rsidRPr="005B5FF5">
        <w:rPr>
          <w:color w:val="1D1B11"/>
          <w:sz w:val="24"/>
          <w:szCs w:val="24"/>
        </w:rPr>
        <w:t>giat</w:t>
      </w:r>
      <w:r w:rsidRPr="005B5FF5">
        <w:rPr>
          <w:color w:val="1D1B11"/>
          <w:spacing w:val="-1"/>
          <w:sz w:val="24"/>
          <w:szCs w:val="24"/>
        </w:rPr>
        <w:t>a</w:t>
      </w:r>
      <w:r w:rsidRPr="005B5FF5">
        <w:rPr>
          <w:color w:val="1D1B11"/>
          <w:sz w:val="24"/>
          <w:szCs w:val="24"/>
        </w:rPr>
        <w:t>n</w:t>
      </w:r>
      <w:r w:rsidRPr="005B5FF5">
        <w:rPr>
          <w:color w:val="1D1B11"/>
          <w:spacing w:val="31"/>
          <w:sz w:val="24"/>
          <w:szCs w:val="24"/>
        </w:rPr>
        <w:t xml:space="preserve"> </w:t>
      </w:r>
      <w:r w:rsidRPr="005B5FF5">
        <w:rPr>
          <w:color w:val="1D1B11"/>
          <w:spacing w:val="-1"/>
          <w:sz w:val="24"/>
          <w:szCs w:val="24"/>
        </w:rPr>
        <w:t>a</w:t>
      </w:r>
      <w:r w:rsidRPr="005B5FF5">
        <w:rPr>
          <w:color w:val="1D1B11"/>
          <w:sz w:val="24"/>
          <w:szCs w:val="24"/>
        </w:rPr>
        <w:t>pa</w:t>
      </w:r>
      <w:r w:rsidRPr="005B5FF5">
        <w:rPr>
          <w:color w:val="1D1B11"/>
          <w:spacing w:val="30"/>
          <w:sz w:val="24"/>
          <w:szCs w:val="24"/>
        </w:rPr>
        <w:t xml:space="preserve"> </w:t>
      </w:r>
      <w:r w:rsidRPr="005B5FF5">
        <w:rPr>
          <w:color w:val="1D1B11"/>
          <w:spacing w:val="2"/>
          <w:sz w:val="24"/>
          <w:szCs w:val="24"/>
        </w:rPr>
        <w:t>s</w:t>
      </w:r>
      <w:r w:rsidRPr="005B5FF5">
        <w:rPr>
          <w:color w:val="1D1B11"/>
          <w:spacing w:val="-1"/>
          <w:sz w:val="24"/>
          <w:szCs w:val="24"/>
        </w:rPr>
        <w:t>a</w:t>
      </w:r>
      <w:r w:rsidRPr="005B5FF5">
        <w:rPr>
          <w:color w:val="1D1B11"/>
          <w:sz w:val="24"/>
          <w:szCs w:val="24"/>
        </w:rPr>
        <w:t>ja</w:t>
      </w:r>
      <w:r w:rsidRPr="005B5FF5">
        <w:rPr>
          <w:color w:val="1D1B11"/>
          <w:spacing w:val="35"/>
          <w:sz w:val="24"/>
          <w:szCs w:val="24"/>
        </w:rPr>
        <w:t xml:space="preserve"> </w:t>
      </w:r>
      <w:r w:rsidRPr="005B5FF5">
        <w:rPr>
          <w:color w:val="1D1B11"/>
          <w:spacing w:val="-5"/>
          <w:sz w:val="24"/>
          <w:szCs w:val="24"/>
        </w:rPr>
        <w:t>y</w:t>
      </w:r>
      <w:r w:rsidRPr="005B5FF5">
        <w:rPr>
          <w:color w:val="1D1B11"/>
          <w:spacing w:val="-1"/>
          <w:sz w:val="24"/>
          <w:szCs w:val="24"/>
        </w:rPr>
        <w:t>a</w:t>
      </w:r>
      <w:r w:rsidRPr="005B5FF5">
        <w:rPr>
          <w:color w:val="1D1B11"/>
          <w:spacing w:val="2"/>
          <w:sz w:val="24"/>
          <w:szCs w:val="24"/>
        </w:rPr>
        <w:t>n</w:t>
      </w:r>
      <w:r w:rsidRPr="005B5FF5">
        <w:rPr>
          <w:color w:val="1D1B11"/>
          <w:sz w:val="24"/>
          <w:szCs w:val="24"/>
        </w:rPr>
        <w:t>g</w:t>
      </w:r>
      <w:r w:rsidRPr="005B5FF5">
        <w:rPr>
          <w:color w:val="1D1B11"/>
          <w:spacing w:val="31"/>
          <w:sz w:val="24"/>
          <w:szCs w:val="24"/>
        </w:rPr>
        <w:t xml:space="preserve"> </w:t>
      </w:r>
      <w:r w:rsidRPr="005B5FF5">
        <w:rPr>
          <w:color w:val="1D1B11"/>
          <w:spacing w:val="-1"/>
          <w:sz w:val="24"/>
          <w:szCs w:val="24"/>
        </w:rPr>
        <w:t>a</w:t>
      </w:r>
      <w:r w:rsidRPr="005B5FF5">
        <w:rPr>
          <w:color w:val="1D1B11"/>
          <w:sz w:val="24"/>
          <w:szCs w:val="24"/>
        </w:rPr>
        <w:t>k</w:t>
      </w:r>
      <w:r w:rsidRPr="005B5FF5">
        <w:rPr>
          <w:color w:val="1D1B11"/>
          <w:spacing w:val="1"/>
          <w:sz w:val="24"/>
          <w:szCs w:val="24"/>
        </w:rPr>
        <w:t>a</w:t>
      </w:r>
      <w:r w:rsidRPr="005B5FF5">
        <w:rPr>
          <w:color w:val="1D1B11"/>
          <w:sz w:val="24"/>
          <w:szCs w:val="24"/>
        </w:rPr>
        <w:t>n</w:t>
      </w:r>
      <w:r w:rsidRPr="005B5FF5">
        <w:rPr>
          <w:color w:val="1D1B11"/>
          <w:spacing w:val="31"/>
          <w:sz w:val="24"/>
          <w:szCs w:val="24"/>
        </w:rPr>
        <w:t xml:space="preserve"> </w:t>
      </w:r>
      <w:r w:rsidRPr="005B5FF5">
        <w:rPr>
          <w:color w:val="1D1B11"/>
          <w:sz w:val="24"/>
          <w:szCs w:val="24"/>
        </w:rPr>
        <w:t>di</w:t>
      </w:r>
      <w:r w:rsidRPr="005B5FF5">
        <w:rPr>
          <w:color w:val="1D1B11"/>
          <w:spacing w:val="1"/>
          <w:sz w:val="24"/>
          <w:szCs w:val="24"/>
        </w:rPr>
        <w:t>l</w:t>
      </w:r>
      <w:r w:rsidRPr="005B5FF5">
        <w:rPr>
          <w:color w:val="1D1B11"/>
          <w:spacing w:val="-1"/>
          <w:sz w:val="24"/>
          <w:szCs w:val="24"/>
        </w:rPr>
        <w:t>a</w:t>
      </w:r>
      <w:r w:rsidRPr="005B5FF5">
        <w:rPr>
          <w:color w:val="1D1B11"/>
          <w:sz w:val="24"/>
          <w:szCs w:val="24"/>
        </w:rPr>
        <w:t>kuk</w:t>
      </w:r>
      <w:r w:rsidRPr="005B5FF5">
        <w:rPr>
          <w:color w:val="1D1B11"/>
          <w:spacing w:val="-1"/>
          <w:sz w:val="24"/>
          <w:szCs w:val="24"/>
        </w:rPr>
        <w:t>a</w:t>
      </w:r>
      <w:r w:rsidRPr="005B5FF5">
        <w:rPr>
          <w:color w:val="1D1B11"/>
          <w:sz w:val="24"/>
          <w:szCs w:val="24"/>
        </w:rPr>
        <w:t>n b</w:t>
      </w:r>
      <w:r w:rsidRPr="005B5FF5">
        <w:rPr>
          <w:color w:val="1D1B11"/>
          <w:spacing w:val="-1"/>
          <w:sz w:val="24"/>
          <w:szCs w:val="24"/>
        </w:rPr>
        <w:t>e</w:t>
      </w:r>
      <w:r w:rsidRPr="005B5FF5">
        <w:rPr>
          <w:color w:val="1D1B11"/>
          <w:sz w:val="24"/>
          <w:szCs w:val="24"/>
        </w:rPr>
        <w:t>s</w:t>
      </w:r>
      <w:r w:rsidRPr="005B5FF5">
        <w:rPr>
          <w:color w:val="1D1B11"/>
          <w:spacing w:val="-1"/>
          <w:sz w:val="24"/>
          <w:szCs w:val="24"/>
        </w:rPr>
        <w:t>e</w:t>
      </w:r>
      <w:r w:rsidRPr="005B5FF5">
        <w:rPr>
          <w:color w:val="1D1B11"/>
          <w:sz w:val="24"/>
          <w:szCs w:val="24"/>
        </w:rPr>
        <w:t>rta</w:t>
      </w:r>
      <w:r w:rsidRPr="005B5FF5">
        <w:rPr>
          <w:color w:val="1D1B11"/>
          <w:spacing w:val="-1"/>
          <w:sz w:val="24"/>
          <w:szCs w:val="24"/>
        </w:rPr>
        <w:t xml:space="preserve"> </w:t>
      </w:r>
      <w:r w:rsidRPr="005B5FF5">
        <w:rPr>
          <w:color w:val="1D1B11"/>
          <w:spacing w:val="2"/>
          <w:sz w:val="24"/>
          <w:szCs w:val="24"/>
        </w:rPr>
        <w:t>w</w:t>
      </w:r>
      <w:r w:rsidRPr="005B5FF5">
        <w:rPr>
          <w:color w:val="1D1B11"/>
          <w:spacing w:val="-1"/>
          <w:sz w:val="24"/>
          <w:szCs w:val="24"/>
        </w:rPr>
        <w:t>a</w:t>
      </w:r>
      <w:r w:rsidRPr="005B5FF5">
        <w:rPr>
          <w:color w:val="1D1B11"/>
          <w:sz w:val="24"/>
          <w:szCs w:val="24"/>
        </w:rPr>
        <w:t>ktu</w:t>
      </w:r>
      <w:r w:rsidRPr="005B5FF5">
        <w:rPr>
          <w:color w:val="1D1B11"/>
          <w:spacing w:val="5"/>
          <w:sz w:val="24"/>
          <w:szCs w:val="24"/>
        </w:rPr>
        <w:t xml:space="preserve"> </w:t>
      </w:r>
      <w:r w:rsidRPr="005B5FF5">
        <w:rPr>
          <w:color w:val="1D1B11"/>
          <w:spacing w:val="-5"/>
          <w:sz w:val="24"/>
          <w:szCs w:val="24"/>
        </w:rPr>
        <w:t>y</w:t>
      </w:r>
      <w:r w:rsidRPr="005B5FF5">
        <w:rPr>
          <w:color w:val="1D1B11"/>
          <w:spacing w:val="-1"/>
          <w:sz w:val="24"/>
          <w:szCs w:val="24"/>
        </w:rPr>
        <w:t>a</w:t>
      </w:r>
      <w:r w:rsidRPr="005B5FF5">
        <w:rPr>
          <w:color w:val="1D1B11"/>
          <w:spacing w:val="2"/>
          <w:sz w:val="24"/>
          <w:szCs w:val="24"/>
        </w:rPr>
        <w:t>n</w:t>
      </w:r>
      <w:r w:rsidRPr="005B5FF5">
        <w:rPr>
          <w:color w:val="1D1B11"/>
          <w:sz w:val="24"/>
          <w:szCs w:val="24"/>
        </w:rPr>
        <w:t>g</w:t>
      </w:r>
      <w:r w:rsidRPr="005B5FF5">
        <w:rPr>
          <w:color w:val="1D1B11"/>
          <w:spacing w:val="-2"/>
          <w:sz w:val="24"/>
          <w:szCs w:val="24"/>
        </w:rPr>
        <w:t xml:space="preserve"> </w:t>
      </w:r>
      <w:r w:rsidRPr="005B5FF5">
        <w:rPr>
          <w:color w:val="1D1B11"/>
          <w:sz w:val="24"/>
          <w:szCs w:val="24"/>
        </w:rPr>
        <w:t>dibu</w:t>
      </w:r>
      <w:r w:rsidRPr="005B5FF5">
        <w:rPr>
          <w:color w:val="1D1B11"/>
          <w:spacing w:val="3"/>
          <w:sz w:val="24"/>
          <w:szCs w:val="24"/>
        </w:rPr>
        <w:t>t</w:t>
      </w:r>
      <w:r w:rsidRPr="005B5FF5">
        <w:rPr>
          <w:color w:val="1D1B11"/>
          <w:sz w:val="24"/>
          <w:szCs w:val="24"/>
        </w:rPr>
        <w:t>uhk</w:t>
      </w:r>
      <w:r w:rsidRPr="005B5FF5">
        <w:rPr>
          <w:color w:val="1D1B11"/>
          <w:spacing w:val="-1"/>
          <w:sz w:val="24"/>
          <w:szCs w:val="24"/>
        </w:rPr>
        <w:t>a</w:t>
      </w:r>
      <w:r w:rsidRPr="005B5FF5">
        <w:rPr>
          <w:color w:val="1D1B11"/>
          <w:sz w:val="24"/>
          <w:szCs w:val="24"/>
        </w:rPr>
        <w:t xml:space="preserve">n untuk </w:t>
      </w:r>
      <w:r w:rsidRPr="005B5FF5">
        <w:rPr>
          <w:color w:val="1D1B11"/>
          <w:spacing w:val="1"/>
          <w:sz w:val="24"/>
          <w:szCs w:val="24"/>
        </w:rPr>
        <w:t>m</w:t>
      </w:r>
      <w:r w:rsidRPr="005B5FF5">
        <w:rPr>
          <w:color w:val="1D1B11"/>
          <w:spacing w:val="-1"/>
          <w:sz w:val="24"/>
          <w:szCs w:val="24"/>
        </w:rPr>
        <w:t>a</w:t>
      </w:r>
      <w:r w:rsidRPr="005B5FF5">
        <w:rPr>
          <w:color w:val="1D1B11"/>
          <w:sz w:val="24"/>
          <w:szCs w:val="24"/>
        </w:rPr>
        <w:t>sin</w:t>
      </w:r>
      <w:r w:rsidRPr="005B5FF5">
        <w:rPr>
          <w:color w:val="1D1B11"/>
          <w:spacing w:val="1"/>
          <w:sz w:val="24"/>
          <w:szCs w:val="24"/>
        </w:rPr>
        <w:t>g</w:t>
      </w:r>
      <w:r w:rsidRPr="005B5FF5">
        <w:rPr>
          <w:color w:val="1D1B11"/>
          <w:spacing w:val="-1"/>
          <w:sz w:val="24"/>
          <w:szCs w:val="24"/>
        </w:rPr>
        <w:t>-</w:t>
      </w:r>
      <w:r w:rsidRPr="005B5FF5">
        <w:rPr>
          <w:color w:val="1D1B11"/>
          <w:spacing w:val="3"/>
          <w:sz w:val="24"/>
          <w:szCs w:val="24"/>
        </w:rPr>
        <w:t>m</w:t>
      </w:r>
      <w:r w:rsidRPr="005B5FF5">
        <w:rPr>
          <w:color w:val="1D1B11"/>
          <w:spacing w:val="-1"/>
          <w:sz w:val="24"/>
          <w:szCs w:val="24"/>
        </w:rPr>
        <w:t>a</w:t>
      </w:r>
      <w:r w:rsidRPr="005B5FF5">
        <w:rPr>
          <w:color w:val="1D1B11"/>
          <w:sz w:val="24"/>
          <w:szCs w:val="24"/>
        </w:rPr>
        <w:t>sing</w:t>
      </w:r>
      <w:r w:rsidRPr="005B5FF5">
        <w:rPr>
          <w:color w:val="1D1B11"/>
          <w:spacing w:val="-2"/>
          <w:sz w:val="24"/>
          <w:szCs w:val="24"/>
        </w:rPr>
        <w:t xml:space="preserve"> </w:t>
      </w:r>
      <w:r w:rsidRPr="005B5FF5">
        <w:rPr>
          <w:color w:val="1D1B11"/>
          <w:sz w:val="24"/>
          <w:szCs w:val="24"/>
        </w:rPr>
        <w:t>k</w:t>
      </w:r>
      <w:r w:rsidRPr="005B5FF5">
        <w:rPr>
          <w:color w:val="1D1B11"/>
          <w:spacing w:val="1"/>
          <w:sz w:val="24"/>
          <w:szCs w:val="24"/>
        </w:rPr>
        <w:t>e</w:t>
      </w:r>
      <w:r w:rsidRPr="005B5FF5">
        <w:rPr>
          <w:color w:val="1D1B11"/>
          <w:spacing w:val="-2"/>
          <w:sz w:val="24"/>
          <w:szCs w:val="24"/>
        </w:rPr>
        <w:t>g</w:t>
      </w:r>
      <w:r w:rsidRPr="005B5FF5">
        <w:rPr>
          <w:color w:val="1D1B11"/>
          <w:sz w:val="24"/>
          <w:szCs w:val="24"/>
        </w:rPr>
        <w:t>ia</w:t>
      </w:r>
      <w:r w:rsidRPr="005B5FF5">
        <w:rPr>
          <w:color w:val="1D1B11"/>
          <w:spacing w:val="2"/>
          <w:sz w:val="24"/>
          <w:szCs w:val="24"/>
        </w:rPr>
        <w:t>t</w:t>
      </w:r>
      <w:r w:rsidRPr="005B5FF5">
        <w:rPr>
          <w:color w:val="1D1B11"/>
          <w:spacing w:val="-1"/>
          <w:sz w:val="24"/>
          <w:szCs w:val="24"/>
        </w:rPr>
        <w:t>a</w:t>
      </w:r>
      <w:r w:rsidRPr="005B5FF5">
        <w:rPr>
          <w:color w:val="1D1B11"/>
          <w:sz w:val="24"/>
          <w:szCs w:val="24"/>
        </w:rPr>
        <w:t>n.</w:t>
      </w:r>
    </w:p>
    <w:p w:rsidR="005B5FF5" w:rsidRPr="005B5FF5" w:rsidRDefault="00F13FCE" w:rsidP="00ED34CB">
      <w:pPr>
        <w:pStyle w:val="ListParagraph"/>
        <w:numPr>
          <w:ilvl w:val="0"/>
          <w:numId w:val="6"/>
        </w:numPr>
        <w:spacing w:before="3" w:line="360" w:lineRule="auto"/>
        <w:ind w:right="-130"/>
        <w:jc w:val="both"/>
        <w:rPr>
          <w:sz w:val="24"/>
          <w:szCs w:val="24"/>
        </w:rPr>
      </w:pPr>
      <w:r w:rsidRPr="005B5FF5">
        <w:rPr>
          <w:color w:val="1D1B11"/>
          <w:sz w:val="24"/>
          <w:szCs w:val="24"/>
        </w:rPr>
        <w:t>Mel</w:t>
      </w:r>
      <w:r w:rsidRPr="005B5FF5">
        <w:rPr>
          <w:color w:val="1D1B11"/>
          <w:spacing w:val="-1"/>
          <w:sz w:val="24"/>
          <w:szCs w:val="24"/>
        </w:rPr>
        <w:t>a</w:t>
      </w:r>
      <w:r w:rsidRPr="005B5FF5">
        <w:rPr>
          <w:color w:val="1D1B11"/>
          <w:sz w:val="24"/>
          <w:szCs w:val="24"/>
        </w:rPr>
        <w:t>kuk</w:t>
      </w:r>
      <w:r w:rsidRPr="005B5FF5">
        <w:rPr>
          <w:color w:val="1D1B11"/>
          <w:spacing w:val="-1"/>
          <w:sz w:val="24"/>
          <w:szCs w:val="24"/>
        </w:rPr>
        <w:t>a</w:t>
      </w:r>
      <w:r w:rsidRPr="005B5FF5">
        <w:rPr>
          <w:color w:val="1D1B11"/>
          <w:sz w:val="24"/>
          <w:szCs w:val="24"/>
        </w:rPr>
        <w:t xml:space="preserve">n </w:t>
      </w:r>
      <w:r w:rsidRPr="005B5FF5">
        <w:rPr>
          <w:color w:val="1D1B11"/>
          <w:spacing w:val="-1"/>
          <w:sz w:val="24"/>
          <w:szCs w:val="24"/>
        </w:rPr>
        <w:t>a</w:t>
      </w:r>
      <w:r w:rsidRPr="005B5FF5">
        <w:rPr>
          <w:color w:val="1D1B11"/>
          <w:spacing w:val="2"/>
          <w:sz w:val="24"/>
          <w:szCs w:val="24"/>
        </w:rPr>
        <w:t>n</w:t>
      </w:r>
      <w:r w:rsidRPr="005B5FF5">
        <w:rPr>
          <w:color w:val="1D1B11"/>
          <w:spacing w:val="-1"/>
          <w:sz w:val="24"/>
          <w:szCs w:val="24"/>
        </w:rPr>
        <w:t>a</w:t>
      </w:r>
      <w:r w:rsidRPr="005B5FF5">
        <w:rPr>
          <w:color w:val="1D1B11"/>
          <w:sz w:val="24"/>
          <w:szCs w:val="24"/>
        </w:rPr>
        <w:t>l</w:t>
      </w:r>
      <w:r w:rsidRPr="005B5FF5">
        <w:rPr>
          <w:color w:val="1D1B11"/>
          <w:spacing w:val="1"/>
          <w:sz w:val="24"/>
          <w:szCs w:val="24"/>
        </w:rPr>
        <w:t>i</w:t>
      </w:r>
      <w:r w:rsidRPr="005B5FF5">
        <w:rPr>
          <w:color w:val="1D1B11"/>
          <w:sz w:val="24"/>
          <w:szCs w:val="24"/>
        </w:rPr>
        <w:t>sis</w:t>
      </w:r>
      <w:r w:rsidRPr="005B5FF5">
        <w:rPr>
          <w:color w:val="1D1B11"/>
          <w:spacing w:val="1"/>
          <w:sz w:val="24"/>
          <w:szCs w:val="24"/>
        </w:rPr>
        <w:t xml:space="preserve"> </w:t>
      </w:r>
      <w:r w:rsidRPr="005B5FF5">
        <w:rPr>
          <w:color w:val="1D1B11"/>
          <w:sz w:val="24"/>
          <w:szCs w:val="24"/>
        </w:rPr>
        <w:t>pros</w:t>
      </w:r>
      <w:r w:rsidRPr="005B5FF5">
        <w:rPr>
          <w:color w:val="1D1B11"/>
          <w:spacing w:val="-1"/>
          <w:sz w:val="24"/>
          <w:szCs w:val="24"/>
        </w:rPr>
        <w:t>e</w:t>
      </w:r>
      <w:r w:rsidRPr="005B5FF5">
        <w:rPr>
          <w:color w:val="1D1B11"/>
          <w:sz w:val="24"/>
          <w:szCs w:val="24"/>
        </w:rPr>
        <w:t>s bisnis</w:t>
      </w:r>
    </w:p>
    <w:p w:rsidR="00C16FCA" w:rsidRPr="005B5FF5" w:rsidRDefault="00F13FCE" w:rsidP="005B5FF5">
      <w:pPr>
        <w:pStyle w:val="ListParagraph"/>
        <w:spacing w:before="3" w:line="360" w:lineRule="auto"/>
        <w:ind w:left="904" w:right="-130"/>
        <w:jc w:val="both"/>
        <w:rPr>
          <w:sz w:val="24"/>
          <w:szCs w:val="24"/>
        </w:rPr>
      </w:pPr>
      <w:r w:rsidRPr="005B5FF5">
        <w:rPr>
          <w:color w:val="1D1B11"/>
          <w:spacing w:val="1"/>
          <w:sz w:val="24"/>
          <w:szCs w:val="24"/>
        </w:rPr>
        <w:t>P</w:t>
      </w:r>
      <w:r w:rsidRPr="005B5FF5">
        <w:rPr>
          <w:color w:val="1D1B11"/>
          <w:spacing w:val="-1"/>
          <w:sz w:val="24"/>
          <w:szCs w:val="24"/>
        </w:rPr>
        <w:t>a</w:t>
      </w:r>
      <w:r w:rsidRPr="005B5FF5">
        <w:rPr>
          <w:color w:val="1D1B11"/>
          <w:sz w:val="24"/>
          <w:szCs w:val="24"/>
        </w:rPr>
        <w:t>da</w:t>
      </w:r>
      <w:r w:rsidRPr="005B5FF5">
        <w:rPr>
          <w:color w:val="1D1B11"/>
          <w:spacing w:val="54"/>
          <w:sz w:val="24"/>
          <w:szCs w:val="24"/>
        </w:rPr>
        <w:t xml:space="preserve"> </w:t>
      </w:r>
      <w:r w:rsidRPr="005B5FF5">
        <w:rPr>
          <w:color w:val="1D1B11"/>
          <w:sz w:val="24"/>
          <w:szCs w:val="24"/>
        </w:rPr>
        <w:t>tah</w:t>
      </w:r>
      <w:r w:rsidRPr="005B5FF5">
        <w:rPr>
          <w:color w:val="1D1B11"/>
          <w:spacing w:val="-1"/>
          <w:sz w:val="24"/>
          <w:szCs w:val="24"/>
        </w:rPr>
        <w:t>a</w:t>
      </w:r>
      <w:r w:rsidRPr="005B5FF5">
        <w:rPr>
          <w:color w:val="1D1B11"/>
          <w:sz w:val="24"/>
          <w:szCs w:val="24"/>
        </w:rPr>
        <w:t>p</w:t>
      </w:r>
      <w:r w:rsidRPr="005B5FF5">
        <w:rPr>
          <w:color w:val="1D1B11"/>
          <w:spacing w:val="55"/>
          <w:sz w:val="24"/>
          <w:szCs w:val="24"/>
        </w:rPr>
        <w:t xml:space="preserve"> </w:t>
      </w:r>
      <w:r w:rsidRPr="005B5FF5">
        <w:rPr>
          <w:color w:val="1D1B11"/>
          <w:sz w:val="24"/>
          <w:szCs w:val="24"/>
        </w:rPr>
        <w:t>ini</w:t>
      </w:r>
      <w:r w:rsidRPr="005B5FF5">
        <w:rPr>
          <w:color w:val="1D1B11"/>
          <w:spacing w:val="56"/>
          <w:sz w:val="24"/>
          <w:szCs w:val="24"/>
        </w:rPr>
        <w:t xml:space="preserve"> </w:t>
      </w:r>
      <w:r w:rsidRPr="005B5FF5">
        <w:rPr>
          <w:color w:val="1D1B11"/>
          <w:sz w:val="24"/>
          <w:szCs w:val="24"/>
        </w:rPr>
        <w:t>di</w:t>
      </w:r>
      <w:r w:rsidRPr="005B5FF5">
        <w:rPr>
          <w:color w:val="1D1B11"/>
          <w:spacing w:val="1"/>
          <w:sz w:val="24"/>
          <w:szCs w:val="24"/>
        </w:rPr>
        <w:t>l</w:t>
      </w:r>
      <w:r w:rsidRPr="005B5FF5">
        <w:rPr>
          <w:color w:val="1D1B11"/>
          <w:spacing w:val="-1"/>
          <w:sz w:val="24"/>
          <w:szCs w:val="24"/>
        </w:rPr>
        <w:t>a</w:t>
      </w:r>
      <w:r w:rsidRPr="005B5FF5">
        <w:rPr>
          <w:color w:val="1D1B11"/>
          <w:sz w:val="24"/>
          <w:szCs w:val="24"/>
        </w:rPr>
        <w:t>kuk</w:t>
      </w:r>
      <w:r w:rsidRPr="005B5FF5">
        <w:rPr>
          <w:color w:val="1D1B11"/>
          <w:spacing w:val="-1"/>
          <w:sz w:val="24"/>
          <w:szCs w:val="24"/>
        </w:rPr>
        <w:t>a</w:t>
      </w:r>
      <w:r w:rsidRPr="005B5FF5">
        <w:rPr>
          <w:color w:val="1D1B11"/>
          <w:sz w:val="24"/>
          <w:szCs w:val="24"/>
        </w:rPr>
        <w:t>n</w:t>
      </w:r>
      <w:r w:rsidRPr="005B5FF5">
        <w:rPr>
          <w:color w:val="1D1B11"/>
          <w:spacing w:val="55"/>
          <w:sz w:val="24"/>
          <w:szCs w:val="24"/>
        </w:rPr>
        <w:t xml:space="preserve"> </w:t>
      </w:r>
      <w:r w:rsidRPr="005B5FF5">
        <w:rPr>
          <w:color w:val="1D1B11"/>
          <w:spacing w:val="-1"/>
          <w:sz w:val="24"/>
          <w:szCs w:val="24"/>
        </w:rPr>
        <w:t>a</w:t>
      </w:r>
      <w:r w:rsidRPr="005B5FF5">
        <w:rPr>
          <w:color w:val="1D1B11"/>
          <w:sz w:val="24"/>
          <w:szCs w:val="24"/>
        </w:rPr>
        <w:t>n</w:t>
      </w:r>
      <w:r w:rsidRPr="005B5FF5">
        <w:rPr>
          <w:color w:val="1D1B11"/>
          <w:spacing w:val="-1"/>
          <w:sz w:val="24"/>
          <w:szCs w:val="24"/>
        </w:rPr>
        <w:t>a</w:t>
      </w:r>
      <w:r w:rsidRPr="005B5FF5">
        <w:rPr>
          <w:color w:val="1D1B11"/>
          <w:sz w:val="24"/>
          <w:szCs w:val="24"/>
        </w:rPr>
        <w:t>l</w:t>
      </w:r>
      <w:r w:rsidRPr="005B5FF5">
        <w:rPr>
          <w:color w:val="1D1B11"/>
          <w:spacing w:val="1"/>
          <w:sz w:val="24"/>
          <w:szCs w:val="24"/>
        </w:rPr>
        <w:t>i</w:t>
      </w:r>
      <w:r w:rsidRPr="005B5FF5">
        <w:rPr>
          <w:color w:val="1D1B11"/>
          <w:sz w:val="24"/>
          <w:szCs w:val="24"/>
        </w:rPr>
        <w:t>sis</w:t>
      </w:r>
      <w:r w:rsidRPr="005B5FF5">
        <w:rPr>
          <w:color w:val="1D1B11"/>
          <w:spacing w:val="56"/>
          <w:sz w:val="24"/>
          <w:szCs w:val="24"/>
        </w:rPr>
        <w:t xml:space="preserve"> </w:t>
      </w:r>
      <w:r w:rsidRPr="005B5FF5">
        <w:rPr>
          <w:color w:val="1D1B11"/>
          <w:sz w:val="24"/>
          <w:szCs w:val="24"/>
        </w:rPr>
        <w:t>te</w:t>
      </w:r>
      <w:r w:rsidRPr="005B5FF5">
        <w:rPr>
          <w:color w:val="1D1B11"/>
          <w:spacing w:val="-1"/>
          <w:sz w:val="24"/>
          <w:szCs w:val="24"/>
        </w:rPr>
        <w:t>r</w:t>
      </w:r>
      <w:r w:rsidRPr="005B5FF5">
        <w:rPr>
          <w:color w:val="1D1B11"/>
          <w:sz w:val="24"/>
          <w:szCs w:val="24"/>
        </w:rPr>
        <w:t>h</w:t>
      </w:r>
      <w:r w:rsidRPr="005B5FF5">
        <w:rPr>
          <w:color w:val="1D1B11"/>
          <w:spacing w:val="-1"/>
          <w:sz w:val="24"/>
          <w:szCs w:val="24"/>
        </w:rPr>
        <w:t>a</w:t>
      </w:r>
      <w:r w:rsidRPr="005B5FF5">
        <w:rPr>
          <w:color w:val="1D1B11"/>
          <w:sz w:val="24"/>
          <w:szCs w:val="24"/>
        </w:rPr>
        <w:t>d</w:t>
      </w:r>
      <w:r w:rsidRPr="005B5FF5">
        <w:rPr>
          <w:color w:val="1D1B11"/>
          <w:spacing w:val="-1"/>
          <w:sz w:val="24"/>
          <w:szCs w:val="24"/>
        </w:rPr>
        <w:t>a</w:t>
      </w:r>
      <w:r w:rsidRPr="005B5FF5">
        <w:rPr>
          <w:color w:val="1D1B11"/>
          <w:sz w:val="24"/>
          <w:szCs w:val="24"/>
        </w:rPr>
        <w:t>p</w:t>
      </w:r>
      <w:r w:rsidRPr="005B5FF5">
        <w:rPr>
          <w:color w:val="1D1B11"/>
          <w:spacing w:val="55"/>
          <w:sz w:val="24"/>
          <w:szCs w:val="24"/>
        </w:rPr>
        <w:t xml:space="preserve"> </w:t>
      </w:r>
      <w:r w:rsidRPr="005B5FF5">
        <w:rPr>
          <w:color w:val="1D1B11"/>
          <w:sz w:val="24"/>
          <w:szCs w:val="24"/>
        </w:rPr>
        <w:t>p</w:t>
      </w:r>
      <w:r w:rsidRPr="005B5FF5">
        <w:rPr>
          <w:color w:val="1D1B11"/>
          <w:spacing w:val="-1"/>
          <w:sz w:val="24"/>
          <w:szCs w:val="24"/>
        </w:rPr>
        <w:t>r</w:t>
      </w:r>
      <w:r w:rsidRPr="005B5FF5">
        <w:rPr>
          <w:color w:val="1D1B11"/>
          <w:sz w:val="24"/>
          <w:szCs w:val="24"/>
        </w:rPr>
        <w:t>oses</w:t>
      </w:r>
      <w:r w:rsidRPr="005B5FF5">
        <w:rPr>
          <w:color w:val="1D1B11"/>
          <w:spacing w:val="54"/>
          <w:sz w:val="24"/>
          <w:szCs w:val="24"/>
        </w:rPr>
        <w:t xml:space="preserve"> </w:t>
      </w:r>
      <w:r w:rsidRPr="005B5FF5">
        <w:rPr>
          <w:color w:val="1D1B11"/>
          <w:sz w:val="24"/>
          <w:szCs w:val="24"/>
        </w:rPr>
        <w:t>bisn</w:t>
      </w:r>
      <w:r w:rsidRPr="005B5FF5">
        <w:rPr>
          <w:color w:val="1D1B11"/>
          <w:spacing w:val="1"/>
          <w:sz w:val="24"/>
          <w:szCs w:val="24"/>
        </w:rPr>
        <w:t>i</w:t>
      </w:r>
      <w:r w:rsidRPr="005B5FF5">
        <w:rPr>
          <w:color w:val="1D1B11"/>
          <w:sz w:val="24"/>
          <w:szCs w:val="24"/>
        </w:rPr>
        <w:t>s</w:t>
      </w:r>
      <w:r w:rsidRPr="005B5FF5">
        <w:rPr>
          <w:color w:val="1D1B11"/>
          <w:spacing w:val="58"/>
          <w:sz w:val="24"/>
          <w:szCs w:val="24"/>
        </w:rPr>
        <w:t xml:space="preserve"> </w:t>
      </w:r>
      <w:r w:rsidRPr="005B5FF5">
        <w:rPr>
          <w:color w:val="1D1B11"/>
          <w:spacing w:val="-7"/>
          <w:sz w:val="24"/>
          <w:szCs w:val="24"/>
        </w:rPr>
        <w:t>y</w:t>
      </w:r>
      <w:r w:rsidRPr="005B5FF5">
        <w:rPr>
          <w:color w:val="1D1B11"/>
          <w:spacing w:val="-1"/>
          <w:sz w:val="24"/>
          <w:szCs w:val="24"/>
        </w:rPr>
        <w:t>a</w:t>
      </w:r>
      <w:r w:rsidRPr="005B5FF5">
        <w:rPr>
          <w:color w:val="1D1B11"/>
          <w:spacing w:val="2"/>
          <w:sz w:val="24"/>
          <w:szCs w:val="24"/>
        </w:rPr>
        <w:t>n</w:t>
      </w:r>
      <w:r w:rsidRPr="005B5FF5">
        <w:rPr>
          <w:color w:val="1D1B11"/>
          <w:sz w:val="24"/>
          <w:szCs w:val="24"/>
        </w:rPr>
        <w:t>g</w:t>
      </w:r>
      <w:r w:rsidRPr="005B5FF5">
        <w:rPr>
          <w:color w:val="1D1B11"/>
          <w:spacing w:val="58"/>
          <w:sz w:val="24"/>
          <w:szCs w:val="24"/>
        </w:rPr>
        <w:t xml:space="preserve"> </w:t>
      </w:r>
      <w:r w:rsidRPr="005B5FF5">
        <w:rPr>
          <w:color w:val="1D1B11"/>
          <w:sz w:val="24"/>
          <w:szCs w:val="24"/>
        </w:rPr>
        <w:t>t</w:t>
      </w:r>
      <w:r w:rsidRPr="005B5FF5">
        <w:rPr>
          <w:color w:val="1D1B11"/>
          <w:spacing w:val="2"/>
          <w:sz w:val="24"/>
          <w:szCs w:val="24"/>
        </w:rPr>
        <w:t>e</w:t>
      </w:r>
      <w:r w:rsidRPr="005B5FF5">
        <w:rPr>
          <w:color w:val="1D1B11"/>
          <w:sz w:val="24"/>
          <w:szCs w:val="24"/>
        </w:rPr>
        <w:t>rj</w:t>
      </w:r>
      <w:r w:rsidRPr="005B5FF5">
        <w:rPr>
          <w:color w:val="1D1B11"/>
          <w:spacing w:val="-1"/>
          <w:sz w:val="24"/>
          <w:szCs w:val="24"/>
        </w:rPr>
        <w:t>a</w:t>
      </w:r>
      <w:r w:rsidRPr="005B5FF5">
        <w:rPr>
          <w:color w:val="1D1B11"/>
          <w:sz w:val="24"/>
          <w:szCs w:val="24"/>
        </w:rPr>
        <w:t>di</w:t>
      </w:r>
      <w:r w:rsidRPr="005B5FF5">
        <w:rPr>
          <w:color w:val="1D1B11"/>
          <w:spacing w:val="55"/>
          <w:sz w:val="24"/>
          <w:szCs w:val="24"/>
        </w:rPr>
        <w:t xml:space="preserve"> </w:t>
      </w:r>
      <w:r w:rsidRPr="005B5FF5">
        <w:rPr>
          <w:color w:val="1D1B11"/>
          <w:sz w:val="24"/>
          <w:szCs w:val="24"/>
        </w:rPr>
        <w:t>p</w:t>
      </w:r>
      <w:r w:rsidRPr="005B5FF5">
        <w:rPr>
          <w:color w:val="1D1B11"/>
          <w:spacing w:val="-1"/>
          <w:sz w:val="24"/>
          <w:szCs w:val="24"/>
        </w:rPr>
        <w:t>a</w:t>
      </w:r>
      <w:r w:rsidRPr="005B5FF5">
        <w:rPr>
          <w:color w:val="1D1B11"/>
          <w:sz w:val="24"/>
          <w:szCs w:val="24"/>
        </w:rPr>
        <w:t>da</w:t>
      </w:r>
      <w:r w:rsidRPr="005B5FF5">
        <w:rPr>
          <w:color w:val="1D1B11"/>
          <w:spacing w:val="55"/>
          <w:sz w:val="24"/>
          <w:szCs w:val="24"/>
        </w:rPr>
        <w:t xml:space="preserve"> </w:t>
      </w:r>
      <w:r w:rsidR="005B5FF5" w:rsidRPr="005B5FF5">
        <w:rPr>
          <w:color w:val="1D1B11"/>
          <w:sz w:val="24"/>
          <w:szCs w:val="24"/>
        </w:rPr>
        <w:t>sistem absensi perkuliahan</w:t>
      </w:r>
      <w:r w:rsidRPr="005B5FF5">
        <w:rPr>
          <w:color w:val="1D1B11"/>
          <w:spacing w:val="4"/>
          <w:sz w:val="24"/>
          <w:szCs w:val="24"/>
        </w:rPr>
        <w:t xml:space="preserve"> </w:t>
      </w:r>
      <w:r w:rsidRPr="005B5FF5">
        <w:rPr>
          <w:color w:val="1D1B11"/>
          <w:sz w:val="24"/>
          <w:szCs w:val="24"/>
        </w:rPr>
        <w:t xml:space="preserve">di </w:t>
      </w:r>
      <w:r w:rsidRPr="005B5FF5">
        <w:rPr>
          <w:color w:val="1D1B11"/>
          <w:spacing w:val="1"/>
          <w:sz w:val="24"/>
          <w:szCs w:val="24"/>
        </w:rPr>
        <w:t>S</w:t>
      </w:r>
      <w:r w:rsidRPr="005B5FF5">
        <w:rPr>
          <w:color w:val="1D1B11"/>
          <w:spacing w:val="2"/>
          <w:sz w:val="24"/>
          <w:szCs w:val="24"/>
        </w:rPr>
        <w:t>T</w:t>
      </w:r>
      <w:r w:rsidRPr="005B5FF5">
        <w:rPr>
          <w:color w:val="1D1B11"/>
          <w:spacing w:val="-6"/>
          <w:sz w:val="24"/>
          <w:szCs w:val="24"/>
        </w:rPr>
        <w:t>I</w:t>
      </w:r>
      <w:r w:rsidRPr="005B5FF5">
        <w:rPr>
          <w:color w:val="1D1B11"/>
          <w:sz w:val="24"/>
          <w:szCs w:val="24"/>
        </w:rPr>
        <w:t>K</w:t>
      </w:r>
      <w:r w:rsidRPr="005B5FF5">
        <w:rPr>
          <w:color w:val="1D1B11"/>
          <w:spacing w:val="-1"/>
          <w:sz w:val="24"/>
          <w:szCs w:val="24"/>
        </w:rPr>
        <w:t>O</w:t>
      </w:r>
      <w:r w:rsidRPr="005B5FF5">
        <w:rPr>
          <w:color w:val="1D1B11"/>
          <w:sz w:val="24"/>
          <w:szCs w:val="24"/>
        </w:rPr>
        <w:t>M Di</w:t>
      </w:r>
      <w:r w:rsidRPr="005B5FF5">
        <w:rPr>
          <w:color w:val="1D1B11"/>
          <w:spacing w:val="2"/>
          <w:sz w:val="24"/>
          <w:szCs w:val="24"/>
        </w:rPr>
        <w:t>n</w:t>
      </w:r>
      <w:r w:rsidRPr="005B5FF5">
        <w:rPr>
          <w:color w:val="1D1B11"/>
          <w:spacing w:val="-1"/>
          <w:sz w:val="24"/>
          <w:szCs w:val="24"/>
        </w:rPr>
        <w:t>a</w:t>
      </w:r>
      <w:r w:rsidRPr="005B5FF5">
        <w:rPr>
          <w:color w:val="1D1B11"/>
          <w:sz w:val="24"/>
          <w:szCs w:val="24"/>
        </w:rPr>
        <w:t>m</w:t>
      </w:r>
      <w:r w:rsidRPr="005B5FF5">
        <w:rPr>
          <w:color w:val="1D1B11"/>
          <w:spacing w:val="1"/>
          <w:sz w:val="24"/>
          <w:szCs w:val="24"/>
        </w:rPr>
        <w:t>i</w:t>
      </w:r>
      <w:r w:rsidRPr="005B5FF5">
        <w:rPr>
          <w:color w:val="1D1B11"/>
          <w:sz w:val="24"/>
          <w:szCs w:val="24"/>
        </w:rPr>
        <w:t>ka</w:t>
      </w:r>
      <w:r w:rsidRPr="005B5FF5">
        <w:rPr>
          <w:color w:val="1D1B11"/>
          <w:spacing w:val="-1"/>
          <w:sz w:val="24"/>
          <w:szCs w:val="24"/>
        </w:rPr>
        <w:t xml:space="preserve"> </w:t>
      </w:r>
      <w:r w:rsidRPr="005B5FF5">
        <w:rPr>
          <w:color w:val="1D1B11"/>
          <w:sz w:val="24"/>
          <w:szCs w:val="24"/>
        </w:rPr>
        <w:t>B</w:t>
      </w:r>
      <w:r w:rsidRPr="005B5FF5">
        <w:rPr>
          <w:color w:val="1D1B11"/>
          <w:spacing w:val="-1"/>
          <w:sz w:val="24"/>
          <w:szCs w:val="24"/>
        </w:rPr>
        <w:t>a</w:t>
      </w:r>
      <w:r w:rsidRPr="005B5FF5">
        <w:rPr>
          <w:color w:val="1D1B11"/>
          <w:sz w:val="24"/>
          <w:szCs w:val="24"/>
        </w:rPr>
        <w:t>n</w:t>
      </w:r>
      <w:r w:rsidRPr="005B5FF5">
        <w:rPr>
          <w:color w:val="1D1B11"/>
          <w:spacing w:val="-2"/>
          <w:sz w:val="24"/>
          <w:szCs w:val="24"/>
        </w:rPr>
        <w:t>g</w:t>
      </w:r>
      <w:r w:rsidRPr="005B5FF5">
        <w:rPr>
          <w:color w:val="1D1B11"/>
          <w:spacing w:val="2"/>
          <w:sz w:val="24"/>
          <w:szCs w:val="24"/>
        </w:rPr>
        <w:t>s</w:t>
      </w:r>
      <w:r w:rsidRPr="005B5FF5">
        <w:rPr>
          <w:color w:val="1D1B11"/>
          <w:spacing w:val="1"/>
          <w:sz w:val="24"/>
          <w:szCs w:val="24"/>
        </w:rPr>
        <w:t>a</w:t>
      </w:r>
      <w:r w:rsidRPr="005B5FF5">
        <w:rPr>
          <w:color w:val="1D1B11"/>
          <w:sz w:val="24"/>
          <w:szCs w:val="24"/>
        </w:rPr>
        <w:t>.</w:t>
      </w:r>
    </w:p>
    <w:p w:rsidR="005B5FF5" w:rsidRDefault="00F13FCE" w:rsidP="00ED34CB">
      <w:pPr>
        <w:pStyle w:val="ListParagraph"/>
        <w:numPr>
          <w:ilvl w:val="0"/>
          <w:numId w:val="6"/>
        </w:numPr>
        <w:spacing w:before="7" w:line="360" w:lineRule="auto"/>
        <w:ind w:right="12"/>
        <w:jc w:val="both"/>
        <w:rPr>
          <w:color w:val="1D1B11"/>
          <w:sz w:val="24"/>
          <w:szCs w:val="24"/>
        </w:rPr>
      </w:pPr>
      <w:r w:rsidRPr="005B5FF5">
        <w:rPr>
          <w:color w:val="1D1B11"/>
          <w:sz w:val="24"/>
          <w:szCs w:val="24"/>
        </w:rPr>
        <w:t>Men</w:t>
      </w:r>
      <w:r w:rsidRPr="005B5FF5">
        <w:rPr>
          <w:color w:val="1D1B11"/>
          <w:spacing w:val="-1"/>
          <w:sz w:val="24"/>
          <w:szCs w:val="24"/>
        </w:rPr>
        <w:t>ga</w:t>
      </w:r>
      <w:r w:rsidRPr="005B5FF5">
        <w:rPr>
          <w:color w:val="1D1B11"/>
          <w:sz w:val="24"/>
          <w:szCs w:val="24"/>
        </w:rPr>
        <w:t>n</w:t>
      </w:r>
      <w:r w:rsidRPr="005B5FF5">
        <w:rPr>
          <w:color w:val="1D1B11"/>
          <w:spacing w:val="-1"/>
          <w:sz w:val="24"/>
          <w:szCs w:val="24"/>
        </w:rPr>
        <w:t>a</w:t>
      </w:r>
      <w:r w:rsidRPr="005B5FF5">
        <w:rPr>
          <w:color w:val="1D1B11"/>
          <w:sz w:val="24"/>
          <w:szCs w:val="24"/>
        </w:rPr>
        <w:t>l</w:t>
      </w:r>
      <w:r w:rsidRPr="005B5FF5">
        <w:rPr>
          <w:color w:val="1D1B11"/>
          <w:spacing w:val="1"/>
          <w:sz w:val="24"/>
          <w:szCs w:val="24"/>
        </w:rPr>
        <w:t>i</w:t>
      </w:r>
      <w:r w:rsidRPr="005B5FF5">
        <w:rPr>
          <w:color w:val="1D1B11"/>
          <w:sz w:val="24"/>
          <w:szCs w:val="24"/>
        </w:rPr>
        <w:t>sis</w:t>
      </w:r>
      <w:r w:rsidRPr="005B5FF5">
        <w:rPr>
          <w:color w:val="1D1B11"/>
          <w:spacing w:val="1"/>
          <w:sz w:val="24"/>
          <w:szCs w:val="24"/>
        </w:rPr>
        <w:t xml:space="preserve"> </w:t>
      </w:r>
      <w:r w:rsidRPr="005B5FF5">
        <w:rPr>
          <w:color w:val="1D1B11"/>
          <w:sz w:val="24"/>
          <w:szCs w:val="24"/>
        </w:rPr>
        <w:t>si</w:t>
      </w:r>
      <w:r w:rsidRPr="005B5FF5">
        <w:rPr>
          <w:color w:val="1D1B11"/>
          <w:spacing w:val="1"/>
          <w:sz w:val="24"/>
          <w:szCs w:val="24"/>
        </w:rPr>
        <w:t>s</w:t>
      </w:r>
      <w:r w:rsidRPr="005B5FF5">
        <w:rPr>
          <w:color w:val="1D1B11"/>
          <w:sz w:val="24"/>
          <w:szCs w:val="24"/>
        </w:rPr>
        <w:t>tem info</w:t>
      </w:r>
      <w:r w:rsidRPr="005B5FF5">
        <w:rPr>
          <w:color w:val="1D1B11"/>
          <w:spacing w:val="-1"/>
          <w:sz w:val="24"/>
          <w:szCs w:val="24"/>
        </w:rPr>
        <w:t>r</w:t>
      </w:r>
      <w:r w:rsidRPr="005B5FF5">
        <w:rPr>
          <w:color w:val="1D1B11"/>
          <w:sz w:val="24"/>
          <w:szCs w:val="24"/>
        </w:rPr>
        <w:t>masi</w:t>
      </w:r>
      <w:r w:rsidRPr="005B5FF5">
        <w:rPr>
          <w:color w:val="1D1B11"/>
          <w:spacing w:val="2"/>
          <w:sz w:val="24"/>
          <w:szCs w:val="24"/>
        </w:rPr>
        <w:t xml:space="preserve"> </w:t>
      </w:r>
      <w:r w:rsidRPr="005B5FF5">
        <w:rPr>
          <w:color w:val="1D1B11"/>
          <w:spacing w:val="-5"/>
          <w:sz w:val="24"/>
          <w:szCs w:val="24"/>
        </w:rPr>
        <w:t>y</w:t>
      </w:r>
      <w:r w:rsidRPr="005B5FF5">
        <w:rPr>
          <w:color w:val="1D1B11"/>
          <w:spacing w:val="1"/>
          <w:sz w:val="24"/>
          <w:szCs w:val="24"/>
        </w:rPr>
        <w:t>a</w:t>
      </w:r>
      <w:r w:rsidRPr="005B5FF5">
        <w:rPr>
          <w:color w:val="1D1B11"/>
          <w:spacing w:val="2"/>
          <w:sz w:val="24"/>
          <w:szCs w:val="24"/>
        </w:rPr>
        <w:t>n</w:t>
      </w:r>
      <w:r w:rsidRPr="005B5FF5">
        <w:rPr>
          <w:color w:val="1D1B11"/>
          <w:sz w:val="24"/>
          <w:szCs w:val="24"/>
        </w:rPr>
        <w:t>g</w:t>
      </w:r>
      <w:r w:rsidRPr="005B5FF5">
        <w:rPr>
          <w:color w:val="1D1B11"/>
          <w:spacing w:val="-2"/>
          <w:sz w:val="24"/>
          <w:szCs w:val="24"/>
        </w:rPr>
        <w:t xml:space="preserve"> </w:t>
      </w:r>
      <w:r w:rsidRPr="005B5FF5">
        <w:rPr>
          <w:color w:val="1D1B11"/>
          <w:sz w:val="24"/>
          <w:szCs w:val="24"/>
        </w:rPr>
        <w:t>di</w:t>
      </w:r>
      <w:r w:rsidRPr="005B5FF5">
        <w:rPr>
          <w:color w:val="1D1B11"/>
          <w:spacing w:val="-2"/>
          <w:sz w:val="24"/>
          <w:szCs w:val="24"/>
        </w:rPr>
        <w:t>g</w:t>
      </w:r>
      <w:r w:rsidRPr="005B5FF5">
        <w:rPr>
          <w:color w:val="1D1B11"/>
          <w:sz w:val="24"/>
          <w:szCs w:val="24"/>
        </w:rPr>
        <w:t>u</w:t>
      </w:r>
      <w:r w:rsidRPr="005B5FF5">
        <w:rPr>
          <w:color w:val="1D1B11"/>
          <w:spacing w:val="2"/>
          <w:sz w:val="24"/>
          <w:szCs w:val="24"/>
        </w:rPr>
        <w:t>n</w:t>
      </w:r>
      <w:r w:rsidRPr="005B5FF5">
        <w:rPr>
          <w:color w:val="1D1B11"/>
          <w:spacing w:val="-1"/>
          <w:sz w:val="24"/>
          <w:szCs w:val="24"/>
        </w:rPr>
        <w:t>a</w:t>
      </w:r>
      <w:r w:rsidRPr="005B5FF5">
        <w:rPr>
          <w:color w:val="1D1B11"/>
          <w:sz w:val="24"/>
          <w:szCs w:val="24"/>
        </w:rPr>
        <w:t>k</w:t>
      </w:r>
      <w:r w:rsidRPr="005B5FF5">
        <w:rPr>
          <w:color w:val="1D1B11"/>
          <w:spacing w:val="-1"/>
          <w:sz w:val="24"/>
          <w:szCs w:val="24"/>
        </w:rPr>
        <w:t>a</w:t>
      </w:r>
      <w:r w:rsidRPr="005B5FF5">
        <w:rPr>
          <w:color w:val="1D1B11"/>
          <w:sz w:val="24"/>
          <w:szCs w:val="24"/>
        </w:rPr>
        <w:t>n s</w:t>
      </w:r>
      <w:r w:rsidRPr="005B5FF5">
        <w:rPr>
          <w:color w:val="1D1B11"/>
          <w:spacing w:val="1"/>
          <w:sz w:val="24"/>
          <w:szCs w:val="24"/>
        </w:rPr>
        <w:t>a</w:t>
      </w:r>
      <w:r w:rsidRPr="005B5FF5">
        <w:rPr>
          <w:color w:val="1D1B11"/>
          <w:spacing w:val="-1"/>
          <w:sz w:val="24"/>
          <w:szCs w:val="24"/>
        </w:rPr>
        <w:t>a</w:t>
      </w:r>
      <w:r w:rsidRPr="005B5FF5">
        <w:rPr>
          <w:color w:val="1D1B11"/>
          <w:sz w:val="24"/>
          <w:szCs w:val="24"/>
        </w:rPr>
        <w:t xml:space="preserve">t </w:t>
      </w:r>
      <w:r w:rsidRPr="005B5FF5">
        <w:rPr>
          <w:color w:val="1D1B11"/>
          <w:spacing w:val="1"/>
          <w:sz w:val="24"/>
          <w:szCs w:val="24"/>
        </w:rPr>
        <w:t>i</w:t>
      </w:r>
      <w:r w:rsidRPr="005B5FF5">
        <w:rPr>
          <w:color w:val="1D1B11"/>
          <w:sz w:val="24"/>
          <w:szCs w:val="24"/>
        </w:rPr>
        <w:t>ni</w:t>
      </w:r>
    </w:p>
    <w:p w:rsidR="00C16FCA" w:rsidRPr="005B5FF5" w:rsidRDefault="00F13FCE" w:rsidP="005B5FF5">
      <w:pPr>
        <w:pStyle w:val="ListParagraph"/>
        <w:spacing w:before="7" w:line="360" w:lineRule="auto"/>
        <w:ind w:left="904" w:right="12"/>
        <w:jc w:val="both"/>
        <w:rPr>
          <w:color w:val="1D1B11"/>
          <w:sz w:val="24"/>
          <w:szCs w:val="24"/>
        </w:rPr>
      </w:pPr>
      <w:r w:rsidRPr="005B5FF5">
        <w:rPr>
          <w:color w:val="1D1B11"/>
          <w:spacing w:val="1"/>
          <w:sz w:val="24"/>
          <w:szCs w:val="24"/>
        </w:rPr>
        <w:lastRenderedPageBreak/>
        <w:t>P</w:t>
      </w:r>
      <w:r w:rsidRPr="005B5FF5">
        <w:rPr>
          <w:color w:val="1D1B11"/>
          <w:spacing w:val="-1"/>
          <w:sz w:val="24"/>
          <w:szCs w:val="24"/>
        </w:rPr>
        <w:t>a</w:t>
      </w:r>
      <w:r w:rsidRPr="005B5FF5">
        <w:rPr>
          <w:color w:val="1D1B11"/>
          <w:sz w:val="24"/>
          <w:szCs w:val="24"/>
        </w:rPr>
        <w:t>da tah</w:t>
      </w:r>
      <w:r w:rsidRPr="005B5FF5">
        <w:rPr>
          <w:color w:val="1D1B11"/>
          <w:spacing w:val="-1"/>
          <w:sz w:val="24"/>
          <w:szCs w:val="24"/>
        </w:rPr>
        <w:t>a</w:t>
      </w:r>
      <w:r w:rsidRPr="005B5FF5">
        <w:rPr>
          <w:color w:val="1D1B11"/>
          <w:sz w:val="24"/>
          <w:szCs w:val="24"/>
        </w:rPr>
        <w:t>p</w:t>
      </w:r>
      <w:r w:rsidRPr="005B5FF5">
        <w:rPr>
          <w:color w:val="1D1B11"/>
          <w:spacing w:val="3"/>
          <w:sz w:val="24"/>
          <w:szCs w:val="24"/>
        </w:rPr>
        <w:t xml:space="preserve"> </w:t>
      </w:r>
      <w:r w:rsidRPr="005B5FF5">
        <w:rPr>
          <w:color w:val="1D1B11"/>
          <w:sz w:val="24"/>
          <w:szCs w:val="24"/>
        </w:rPr>
        <w:t>ini</w:t>
      </w:r>
      <w:r w:rsidRPr="005B5FF5">
        <w:rPr>
          <w:color w:val="1D1B11"/>
          <w:spacing w:val="2"/>
          <w:sz w:val="24"/>
          <w:szCs w:val="24"/>
        </w:rPr>
        <w:t xml:space="preserve"> </w:t>
      </w:r>
      <w:r w:rsidRPr="005B5FF5">
        <w:rPr>
          <w:color w:val="1D1B11"/>
          <w:sz w:val="24"/>
          <w:szCs w:val="24"/>
        </w:rPr>
        <w:t>di</w:t>
      </w:r>
      <w:r w:rsidRPr="005B5FF5">
        <w:rPr>
          <w:color w:val="1D1B11"/>
          <w:spacing w:val="1"/>
          <w:sz w:val="24"/>
          <w:szCs w:val="24"/>
        </w:rPr>
        <w:t>l</w:t>
      </w:r>
      <w:r w:rsidRPr="005B5FF5">
        <w:rPr>
          <w:color w:val="1D1B11"/>
          <w:spacing w:val="-1"/>
          <w:sz w:val="24"/>
          <w:szCs w:val="24"/>
        </w:rPr>
        <w:t>a</w:t>
      </w:r>
      <w:r w:rsidRPr="005B5FF5">
        <w:rPr>
          <w:color w:val="1D1B11"/>
          <w:sz w:val="24"/>
          <w:szCs w:val="24"/>
        </w:rPr>
        <w:t>kuk</w:t>
      </w:r>
      <w:r w:rsidRPr="005B5FF5">
        <w:rPr>
          <w:color w:val="1D1B11"/>
          <w:spacing w:val="1"/>
          <w:sz w:val="24"/>
          <w:szCs w:val="24"/>
        </w:rPr>
        <w:t>a</w:t>
      </w:r>
      <w:r w:rsidRPr="005B5FF5">
        <w:rPr>
          <w:color w:val="1D1B11"/>
          <w:sz w:val="24"/>
          <w:szCs w:val="24"/>
        </w:rPr>
        <w:t>n</w:t>
      </w:r>
      <w:r w:rsidRPr="005B5FF5">
        <w:rPr>
          <w:color w:val="1D1B11"/>
          <w:spacing w:val="1"/>
          <w:sz w:val="24"/>
          <w:szCs w:val="24"/>
        </w:rPr>
        <w:t xml:space="preserve"> </w:t>
      </w:r>
      <w:r w:rsidRPr="005B5FF5">
        <w:rPr>
          <w:color w:val="1D1B11"/>
          <w:spacing w:val="-1"/>
          <w:sz w:val="24"/>
          <w:szCs w:val="24"/>
        </w:rPr>
        <w:t>a</w:t>
      </w:r>
      <w:r w:rsidRPr="005B5FF5">
        <w:rPr>
          <w:color w:val="1D1B11"/>
          <w:sz w:val="24"/>
          <w:szCs w:val="24"/>
        </w:rPr>
        <w:t>n</w:t>
      </w:r>
      <w:r w:rsidRPr="005B5FF5">
        <w:rPr>
          <w:color w:val="1D1B11"/>
          <w:spacing w:val="-1"/>
          <w:sz w:val="24"/>
          <w:szCs w:val="24"/>
        </w:rPr>
        <w:t>a</w:t>
      </w:r>
      <w:r w:rsidRPr="005B5FF5">
        <w:rPr>
          <w:color w:val="1D1B11"/>
          <w:sz w:val="24"/>
          <w:szCs w:val="24"/>
        </w:rPr>
        <w:t>l</w:t>
      </w:r>
      <w:r w:rsidRPr="005B5FF5">
        <w:rPr>
          <w:color w:val="1D1B11"/>
          <w:spacing w:val="1"/>
          <w:sz w:val="24"/>
          <w:szCs w:val="24"/>
        </w:rPr>
        <w:t>i</w:t>
      </w:r>
      <w:r w:rsidRPr="005B5FF5">
        <w:rPr>
          <w:color w:val="1D1B11"/>
          <w:sz w:val="24"/>
          <w:szCs w:val="24"/>
        </w:rPr>
        <w:t>sis</w:t>
      </w:r>
      <w:r w:rsidRPr="005B5FF5">
        <w:rPr>
          <w:color w:val="1D1B11"/>
          <w:spacing w:val="2"/>
          <w:sz w:val="24"/>
          <w:szCs w:val="24"/>
        </w:rPr>
        <w:t xml:space="preserve"> </w:t>
      </w:r>
      <w:r w:rsidRPr="005B5FF5">
        <w:rPr>
          <w:color w:val="1D1B11"/>
          <w:sz w:val="24"/>
          <w:szCs w:val="24"/>
        </w:rPr>
        <w:t>te</w:t>
      </w:r>
      <w:r w:rsidRPr="005B5FF5">
        <w:rPr>
          <w:color w:val="1D1B11"/>
          <w:spacing w:val="-1"/>
          <w:sz w:val="24"/>
          <w:szCs w:val="24"/>
        </w:rPr>
        <w:t>r</w:t>
      </w:r>
      <w:r w:rsidRPr="005B5FF5">
        <w:rPr>
          <w:color w:val="1D1B11"/>
          <w:spacing w:val="2"/>
          <w:sz w:val="24"/>
          <w:szCs w:val="24"/>
        </w:rPr>
        <w:t>h</w:t>
      </w:r>
      <w:r w:rsidRPr="005B5FF5">
        <w:rPr>
          <w:color w:val="1D1B11"/>
          <w:spacing w:val="-1"/>
          <w:sz w:val="24"/>
          <w:szCs w:val="24"/>
        </w:rPr>
        <w:t>a</w:t>
      </w:r>
      <w:r w:rsidRPr="005B5FF5">
        <w:rPr>
          <w:color w:val="1D1B11"/>
          <w:sz w:val="24"/>
          <w:szCs w:val="24"/>
        </w:rPr>
        <w:t>d</w:t>
      </w:r>
      <w:r w:rsidRPr="005B5FF5">
        <w:rPr>
          <w:color w:val="1D1B11"/>
          <w:spacing w:val="-1"/>
          <w:sz w:val="24"/>
          <w:szCs w:val="24"/>
        </w:rPr>
        <w:t>a</w:t>
      </w:r>
      <w:r w:rsidRPr="005B5FF5">
        <w:rPr>
          <w:color w:val="1D1B11"/>
          <w:sz w:val="24"/>
          <w:szCs w:val="24"/>
        </w:rPr>
        <w:t>p</w:t>
      </w:r>
      <w:r w:rsidRPr="005B5FF5">
        <w:rPr>
          <w:color w:val="1D1B11"/>
          <w:spacing w:val="3"/>
          <w:sz w:val="24"/>
          <w:szCs w:val="24"/>
        </w:rPr>
        <w:t xml:space="preserve"> </w:t>
      </w:r>
      <w:r w:rsidRPr="005B5FF5">
        <w:rPr>
          <w:color w:val="1D1B11"/>
          <w:sz w:val="24"/>
          <w:szCs w:val="24"/>
        </w:rPr>
        <w:t>si</w:t>
      </w:r>
      <w:r w:rsidRPr="005B5FF5">
        <w:rPr>
          <w:color w:val="1D1B11"/>
          <w:spacing w:val="1"/>
          <w:sz w:val="24"/>
          <w:szCs w:val="24"/>
        </w:rPr>
        <w:t>s</w:t>
      </w:r>
      <w:r w:rsidRPr="005B5FF5">
        <w:rPr>
          <w:color w:val="1D1B11"/>
          <w:sz w:val="24"/>
          <w:szCs w:val="24"/>
        </w:rPr>
        <w:t>t</w:t>
      </w:r>
      <w:r w:rsidRPr="005B5FF5">
        <w:rPr>
          <w:color w:val="1D1B11"/>
          <w:spacing w:val="2"/>
          <w:sz w:val="24"/>
          <w:szCs w:val="24"/>
        </w:rPr>
        <w:t>e</w:t>
      </w:r>
      <w:r w:rsidRPr="005B5FF5">
        <w:rPr>
          <w:color w:val="1D1B11"/>
          <w:sz w:val="24"/>
          <w:szCs w:val="24"/>
        </w:rPr>
        <w:t>m</w:t>
      </w:r>
      <w:r w:rsidRPr="005B5FF5">
        <w:rPr>
          <w:color w:val="1D1B11"/>
          <w:spacing w:val="1"/>
          <w:sz w:val="24"/>
          <w:szCs w:val="24"/>
        </w:rPr>
        <w:t xml:space="preserve"> </w:t>
      </w:r>
      <w:r w:rsidRPr="005B5FF5">
        <w:rPr>
          <w:color w:val="1D1B11"/>
          <w:sz w:val="24"/>
          <w:szCs w:val="24"/>
        </w:rPr>
        <w:t>info</w:t>
      </w:r>
      <w:r w:rsidRPr="005B5FF5">
        <w:rPr>
          <w:color w:val="1D1B11"/>
          <w:spacing w:val="-1"/>
          <w:sz w:val="24"/>
          <w:szCs w:val="24"/>
        </w:rPr>
        <w:t>r</w:t>
      </w:r>
      <w:r w:rsidRPr="005B5FF5">
        <w:rPr>
          <w:color w:val="1D1B11"/>
          <w:sz w:val="24"/>
          <w:szCs w:val="24"/>
        </w:rPr>
        <w:t>masi</w:t>
      </w:r>
      <w:r w:rsidRPr="005B5FF5">
        <w:rPr>
          <w:color w:val="1D1B11"/>
          <w:spacing w:val="1"/>
          <w:sz w:val="24"/>
          <w:szCs w:val="24"/>
        </w:rPr>
        <w:t xml:space="preserve"> </w:t>
      </w:r>
      <w:r w:rsidRPr="005B5FF5">
        <w:rPr>
          <w:color w:val="1D1B11"/>
          <w:sz w:val="24"/>
          <w:szCs w:val="24"/>
        </w:rPr>
        <w:t>d</w:t>
      </w:r>
      <w:r w:rsidRPr="005B5FF5">
        <w:rPr>
          <w:color w:val="1D1B11"/>
          <w:spacing w:val="-1"/>
          <w:sz w:val="24"/>
          <w:szCs w:val="24"/>
        </w:rPr>
        <w:t>a</w:t>
      </w:r>
      <w:r w:rsidRPr="005B5FF5">
        <w:rPr>
          <w:color w:val="1D1B11"/>
          <w:sz w:val="24"/>
          <w:szCs w:val="24"/>
        </w:rPr>
        <w:t>n</w:t>
      </w:r>
      <w:r w:rsidRPr="005B5FF5">
        <w:rPr>
          <w:color w:val="1D1B11"/>
          <w:spacing w:val="3"/>
          <w:sz w:val="24"/>
          <w:szCs w:val="24"/>
        </w:rPr>
        <w:t xml:space="preserve"> </w:t>
      </w:r>
      <w:r w:rsidRPr="005B5FF5">
        <w:rPr>
          <w:color w:val="1D1B11"/>
          <w:sz w:val="24"/>
          <w:szCs w:val="24"/>
        </w:rPr>
        <w:t>teknol</w:t>
      </w:r>
      <w:r w:rsidRPr="005B5FF5">
        <w:rPr>
          <w:color w:val="1D1B11"/>
          <w:spacing w:val="2"/>
          <w:sz w:val="24"/>
          <w:szCs w:val="24"/>
        </w:rPr>
        <w:t>o</w:t>
      </w:r>
      <w:r w:rsidRPr="005B5FF5">
        <w:rPr>
          <w:color w:val="1D1B11"/>
          <w:spacing w:val="-2"/>
          <w:sz w:val="24"/>
          <w:szCs w:val="24"/>
        </w:rPr>
        <w:t>g</w:t>
      </w:r>
      <w:r w:rsidRPr="005B5FF5">
        <w:rPr>
          <w:color w:val="1D1B11"/>
          <w:sz w:val="24"/>
          <w:szCs w:val="24"/>
        </w:rPr>
        <w:t>i</w:t>
      </w:r>
      <w:r w:rsidRPr="005B5FF5">
        <w:rPr>
          <w:color w:val="1D1B11"/>
          <w:spacing w:val="1"/>
          <w:sz w:val="24"/>
          <w:szCs w:val="24"/>
        </w:rPr>
        <w:t xml:space="preserve"> </w:t>
      </w:r>
      <w:r w:rsidRPr="005B5FF5">
        <w:rPr>
          <w:color w:val="1D1B11"/>
          <w:sz w:val="24"/>
          <w:szCs w:val="24"/>
        </w:rPr>
        <w:t>inf</w:t>
      </w:r>
      <w:r w:rsidRPr="005B5FF5">
        <w:rPr>
          <w:color w:val="1D1B11"/>
          <w:spacing w:val="2"/>
          <w:sz w:val="24"/>
          <w:szCs w:val="24"/>
        </w:rPr>
        <w:t>o</w:t>
      </w:r>
      <w:r w:rsidRPr="005B5FF5">
        <w:rPr>
          <w:color w:val="1D1B11"/>
          <w:sz w:val="24"/>
          <w:szCs w:val="24"/>
        </w:rPr>
        <w:t>rm</w:t>
      </w:r>
      <w:r w:rsidRPr="005B5FF5">
        <w:rPr>
          <w:color w:val="1D1B11"/>
          <w:spacing w:val="-1"/>
          <w:sz w:val="24"/>
          <w:szCs w:val="24"/>
        </w:rPr>
        <w:t>a</w:t>
      </w:r>
      <w:r w:rsidRPr="005B5FF5">
        <w:rPr>
          <w:color w:val="1D1B11"/>
          <w:sz w:val="24"/>
          <w:szCs w:val="24"/>
        </w:rPr>
        <w:t xml:space="preserve">si </w:t>
      </w:r>
      <w:r w:rsidRPr="005B5FF5">
        <w:rPr>
          <w:color w:val="1D1B11"/>
          <w:spacing w:val="-5"/>
          <w:sz w:val="24"/>
          <w:szCs w:val="24"/>
        </w:rPr>
        <w:t>y</w:t>
      </w:r>
      <w:r w:rsidRPr="005B5FF5">
        <w:rPr>
          <w:color w:val="1D1B11"/>
          <w:spacing w:val="1"/>
          <w:sz w:val="24"/>
          <w:szCs w:val="24"/>
        </w:rPr>
        <w:t>a</w:t>
      </w:r>
      <w:r w:rsidRPr="005B5FF5">
        <w:rPr>
          <w:color w:val="1D1B11"/>
          <w:spacing w:val="2"/>
          <w:sz w:val="24"/>
          <w:szCs w:val="24"/>
        </w:rPr>
        <w:t>n</w:t>
      </w:r>
      <w:r w:rsidRPr="005B5FF5">
        <w:rPr>
          <w:color w:val="1D1B11"/>
          <w:sz w:val="24"/>
          <w:szCs w:val="24"/>
        </w:rPr>
        <w:t>g</w:t>
      </w:r>
      <w:r w:rsidRPr="005B5FF5">
        <w:rPr>
          <w:color w:val="1D1B11"/>
          <w:spacing w:val="3"/>
          <w:sz w:val="24"/>
          <w:szCs w:val="24"/>
        </w:rPr>
        <w:t xml:space="preserve"> </w:t>
      </w:r>
      <w:r w:rsidRPr="005B5FF5">
        <w:rPr>
          <w:color w:val="1D1B11"/>
          <w:sz w:val="24"/>
          <w:szCs w:val="24"/>
        </w:rPr>
        <w:t>di</w:t>
      </w:r>
      <w:r w:rsidRPr="005B5FF5">
        <w:rPr>
          <w:color w:val="1D1B11"/>
          <w:spacing w:val="-2"/>
          <w:sz w:val="24"/>
          <w:szCs w:val="24"/>
        </w:rPr>
        <w:t>g</w:t>
      </w:r>
      <w:r w:rsidRPr="005B5FF5">
        <w:rPr>
          <w:color w:val="1D1B11"/>
          <w:sz w:val="24"/>
          <w:szCs w:val="24"/>
        </w:rPr>
        <w:t>u</w:t>
      </w:r>
      <w:r w:rsidRPr="005B5FF5">
        <w:rPr>
          <w:color w:val="1D1B11"/>
          <w:spacing w:val="2"/>
          <w:sz w:val="24"/>
          <w:szCs w:val="24"/>
        </w:rPr>
        <w:t>n</w:t>
      </w:r>
      <w:r w:rsidRPr="005B5FF5">
        <w:rPr>
          <w:color w:val="1D1B11"/>
          <w:spacing w:val="-1"/>
          <w:sz w:val="24"/>
          <w:szCs w:val="24"/>
        </w:rPr>
        <w:t>a</w:t>
      </w:r>
      <w:r w:rsidRPr="005B5FF5">
        <w:rPr>
          <w:color w:val="1D1B11"/>
          <w:sz w:val="24"/>
          <w:szCs w:val="24"/>
        </w:rPr>
        <w:t>k</w:t>
      </w:r>
      <w:r w:rsidRPr="005B5FF5">
        <w:rPr>
          <w:color w:val="1D1B11"/>
          <w:spacing w:val="-1"/>
          <w:sz w:val="24"/>
          <w:szCs w:val="24"/>
        </w:rPr>
        <w:t>a</w:t>
      </w:r>
      <w:r w:rsidRPr="005B5FF5">
        <w:rPr>
          <w:color w:val="1D1B11"/>
          <w:sz w:val="24"/>
          <w:szCs w:val="24"/>
        </w:rPr>
        <w:t>n</w:t>
      </w:r>
      <w:r w:rsidRPr="005B5FF5">
        <w:rPr>
          <w:color w:val="1D1B11"/>
          <w:spacing w:val="3"/>
          <w:sz w:val="24"/>
          <w:szCs w:val="24"/>
        </w:rPr>
        <w:t xml:space="preserve"> </w:t>
      </w:r>
      <w:r w:rsidRPr="005B5FF5">
        <w:rPr>
          <w:color w:val="1D1B11"/>
          <w:spacing w:val="2"/>
          <w:sz w:val="24"/>
          <w:szCs w:val="24"/>
        </w:rPr>
        <w:t>s</w:t>
      </w:r>
      <w:r w:rsidRPr="005B5FF5">
        <w:rPr>
          <w:color w:val="1D1B11"/>
          <w:spacing w:val="-1"/>
          <w:sz w:val="24"/>
          <w:szCs w:val="24"/>
        </w:rPr>
        <w:t>aa</w:t>
      </w:r>
      <w:r w:rsidRPr="005B5FF5">
        <w:rPr>
          <w:color w:val="1D1B11"/>
          <w:sz w:val="24"/>
          <w:szCs w:val="24"/>
        </w:rPr>
        <w:t>t</w:t>
      </w:r>
      <w:r w:rsidRPr="005B5FF5">
        <w:rPr>
          <w:color w:val="1D1B11"/>
          <w:spacing w:val="3"/>
          <w:sz w:val="24"/>
          <w:szCs w:val="24"/>
        </w:rPr>
        <w:t xml:space="preserve"> </w:t>
      </w:r>
      <w:r w:rsidRPr="005B5FF5">
        <w:rPr>
          <w:color w:val="1D1B11"/>
          <w:sz w:val="24"/>
          <w:szCs w:val="24"/>
        </w:rPr>
        <w:t>ini</w:t>
      </w:r>
      <w:r w:rsidRPr="005B5FF5">
        <w:rPr>
          <w:color w:val="1D1B11"/>
          <w:spacing w:val="6"/>
          <w:sz w:val="24"/>
          <w:szCs w:val="24"/>
        </w:rPr>
        <w:t xml:space="preserve"> </w:t>
      </w:r>
      <w:r w:rsidRPr="005B5FF5">
        <w:rPr>
          <w:color w:val="1D1B11"/>
          <w:sz w:val="24"/>
          <w:szCs w:val="24"/>
        </w:rPr>
        <w:t>d</w:t>
      </w:r>
      <w:r w:rsidRPr="005B5FF5">
        <w:rPr>
          <w:color w:val="1D1B11"/>
          <w:spacing w:val="-1"/>
          <w:sz w:val="24"/>
          <w:szCs w:val="24"/>
        </w:rPr>
        <w:t>a</w:t>
      </w:r>
      <w:r w:rsidRPr="005B5FF5">
        <w:rPr>
          <w:color w:val="1D1B11"/>
          <w:sz w:val="24"/>
          <w:szCs w:val="24"/>
        </w:rPr>
        <w:t>lam</w:t>
      </w:r>
      <w:r w:rsidRPr="005B5FF5">
        <w:rPr>
          <w:color w:val="1D1B11"/>
          <w:spacing w:val="3"/>
          <w:sz w:val="24"/>
          <w:szCs w:val="24"/>
        </w:rPr>
        <w:t xml:space="preserve"> </w:t>
      </w:r>
      <w:r w:rsidRPr="005B5FF5">
        <w:rPr>
          <w:color w:val="1D1B11"/>
          <w:sz w:val="24"/>
          <w:szCs w:val="24"/>
        </w:rPr>
        <w:t>menduku</w:t>
      </w:r>
      <w:r w:rsidRPr="005B5FF5">
        <w:rPr>
          <w:color w:val="1D1B11"/>
          <w:spacing w:val="2"/>
          <w:sz w:val="24"/>
          <w:szCs w:val="24"/>
        </w:rPr>
        <w:t>n</w:t>
      </w:r>
      <w:r w:rsidRPr="005B5FF5">
        <w:rPr>
          <w:color w:val="1D1B11"/>
          <w:sz w:val="24"/>
          <w:szCs w:val="24"/>
        </w:rPr>
        <w:t>g p</w:t>
      </w:r>
      <w:r w:rsidRPr="005B5FF5">
        <w:rPr>
          <w:color w:val="1D1B11"/>
          <w:spacing w:val="-1"/>
          <w:sz w:val="24"/>
          <w:szCs w:val="24"/>
        </w:rPr>
        <w:t>r</w:t>
      </w:r>
      <w:r w:rsidRPr="005B5FF5">
        <w:rPr>
          <w:color w:val="1D1B11"/>
          <w:spacing w:val="2"/>
          <w:sz w:val="24"/>
          <w:szCs w:val="24"/>
        </w:rPr>
        <w:t>o</w:t>
      </w:r>
      <w:r w:rsidRPr="005B5FF5">
        <w:rPr>
          <w:color w:val="1D1B11"/>
          <w:sz w:val="24"/>
          <w:szCs w:val="24"/>
        </w:rPr>
        <w:t>s</w:t>
      </w:r>
      <w:r w:rsidRPr="005B5FF5">
        <w:rPr>
          <w:color w:val="1D1B11"/>
          <w:spacing w:val="-1"/>
          <w:sz w:val="24"/>
          <w:szCs w:val="24"/>
        </w:rPr>
        <w:t>e</w:t>
      </w:r>
      <w:r w:rsidRPr="005B5FF5">
        <w:rPr>
          <w:color w:val="1D1B11"/>
          <w:sz w:val="24"/>
          <w:szCs w:val="24"/>
        </w:rPr>
        <w:t>s</w:t>
      </w:r>
      <w:r w:rsidRPr="005B5FF5">
        <w:rPr>
          <w:color w:val="1D1B11"/>
          <w:spacing w:val="7"/>
          <w:sz w:val="24"/>
          <w:szCs w:val="24"/>
        </w:rPr>
        <w:t xml:space="preserve"> </w:t>
      </w:r>
      <w:r w:rsidRPr="005B5FF5">
        <w:rPr>
          <w:color w:val="1D1B11"/>
          <w:sz w:val="24"/>
          <w:szCs w:val="24"/>
        </w:rPr>
        <w:t>bisn</w:t>
      </w:r>
      <w:r w:rsidRPr="005B5FF5">
        <w:rPr>
          <w:color w:val="1D1B11"/>
          <w:spacing w:val="1"/>
          <w:sz w:val="24"/>
          <w:szCs w:val="24"/>
        </w:rPr>
        <w:t>i</w:t>
      </w:r>
      <w:r w:rsidRPr="005B5FF5">
        <w:rPr>
          <w:color w:val="1D1B11"/>
          <w:sz w:val="24"/>
          <w:szCs w:val="24"/>
        </w:rPr>
        <w:t>s</w:t>
      </w:r>
    </w:p>
    <w:p w:rsidR="005B5FF5" w:rsidRPr="005B5FF5" w:rsidRDefault="00F13FCE" w:rsidP="00ED34CB">
      <w:pPr>
        <w:pStyle w:val="ListParagraph"/>
        <w:numPr>
          <w:ilvl w:val="0"/>
          <w:numId w:val="6"/>
        </w:numPr>
        <w:spacing w:before="6" w:line="360" w:lineRule="auto"/>
        <w:rPr>
          <w:sz w:val="24"/>
          <w:szCs w:val="24"/>
        </w:rPr>
      </w:pPr>
      <w:r w:rsidRPr="005B5FF5">
        <w:rPr>
          <w:color w:val="1D1B11"/>
          <w:sz w:val="24"/>
          <w:szCs w:val="24"/>
        </w:rPr>
        <w:t>Memod</w:t>
      </w:r>
      <w:r w:rsidRPr="005B5FF5">
        <w:rPr>
          <w:color w:val="1D1B11"/>
          <w:spacing w:val="-1"/>
          <w:sz w:val="24"/>
          <w:szCs w:val="24"/>
        </w:rPr>
        <w:t>e</w:t>
      </w:r>
      <w:r w:rsidRPr="005B5FF5">
        <w:rPr>
          <w:color w:val="1D1B11"/>
          <w:sz w:val="24"/>
          <w:szCs w:val="24"/>
        </w:rPr>
        <w:t>lkan sis</w:t>
      </w:r>
      <w:r w:rsidRPr="005B5FF5">
        <w:rPr>
          <w:color w:val="1D1B11"/>
          <w:spacing w:val="1"/>
          <w:sz w:val="24"/>
          <w:szCs w:val="24"/>
        </w:rPr>
        <w:t>t</w:t>
      </w:r>
      <w:r w:rsidRPr="005B5FF5">
        <w:rPr>
          <w:color w:val="1D1B11"/>
          <w:spacing w:val="-1"/>
          <w:sz w:val="24"/>
          <w:szCs w:val="24"/>
        </w:rPr>
        <w:t>e</w:t>
      </w:r>
      <w:r w:rsidRPr="005B5FF5">
        <w:rPr>
          <w:color w:val="1D1B11"/>
          <w:sz w:val="24"/>
          <w:szCs w:val="24"/>
        </w:rPr>
        <w:t xml:space="preserve">m </w:t>
      </w:r>
      <w:r w:rsidRPr="005B5FF5">
        <w:rPr>
          <w:color w:val="1D1B11"/>
          <w:spacing w:val="1"/>
          <w:sz w:val="24"/>
          <w:szCs w:val="24"/>
        </w:rPr>
        <w:t>i</w:t>
      </w:r>
      <w:r w:rsidRPr="005B5FF5">
        <w:rPr>
          <w:color w:val="1D1B11"/>
          <w:sz w:val="24"/>
          <w:szCs w:val="24"/>
        </w:rPr>
        <w:t>n</w:t>
      </w:r>
      <w:r w:rsidRPr="005B5FF5">
        <w:rPr>
          <w:color w:val="1D1B11"/>
          <w:spacing w:val="-1"/>
          <w:sz w:val="24"/>
          <w:szCs w:val="24"/>
        </w:rPr>
        <w:t>f</w:t>
      </w:r>
      <w:r w:rsidRPr="005B5FF5">
        <w:rPr>
          <w:color w:val="1D1B11"/>
          <w:sz w:val="24"/>
          <w:szCs w:val="24"/>
        </w:rPr>
        <w:t>o</w:t>
      </w:r>
      <w:r w:rsidRPr="005B5FF5">
        <w:rPr>
          <w:color w:val="1D1B11"/>
          <w:spacing w:val="-1"/>
          <w:sz w:val="24"/>
          <w:szCs w:val="24"/>
        </w:rPr>
        <w:t>r</w:t>
      </w:r>
      <w:r w:rsidRPr="005B5FF5">
        <w:rPr>
          <w:color w:val="1D1B11"/>
          <w:sz w:val="24"/>
          <w:szCs w:val="24"/>
        </w:rPr>
        <w:t>masi d</w:t>
      </w:r>
      <w:r w:rsidRPr="005B5FF5">
        <w:rPr>
          <w:color w:val="1D1B11"/>
          <w:spacing w:val="-1"/>
          <w:sz w:val="24"/>
          <w:szCs w:val="24"/>
        </w:rPr>
        <w:t>e</w:t>
      </w:r>
      <w:r w:rsidRPr="005B5FF5">
        <w:rPr>
          <w:color w:val="1D1B11"/>
          <w:spacing w:val="2"/>
          <w:sz w:val="24"/>
          <w:szCs w:val="24"/>
        </w:rPr>
        <w:t>n</w:t>
      </w:r>
      <w:r w:rsidRPr="005B5FF5">
        <w:rPr>
          <w:color w:val="1D1B11"/>
          <w:spacing w:val="-2"/>
          <w:sz w:val="24"/>
          <w:szCs w:val="24"/>
        </w:rPr>
        <w:t>g</w:t>
      </w:r>
      <w:r w:rsidRPr="005B5FF5">
        <w:rPr>
          <w:color w:val="1D1B11"/>
          <w:spacing w:val="-1"/>
          <w:sz w:val="24"/>
          <w:szCs w:val="24"/>
        </w:rPr>
        <w:t>a</w:t>
      </w:r>
      <w:r w:rsidRPr="005B5FF5">
        <w:rPr>
          <w:color w:val="1D1B11"/>
          <w:sz w:val="24"/>
          <w:szCs w:val="24"/>
        </w:rPr>
        <w:t>n me</w:t>
      </w:r>
      <w:r w:rsidRPr="005B5FF5">
        <w:rPr>
          <w:color w:val="1D1B11"/>
          <w:spacing w:val="2"/>
          <w:sz w:val="24"/>
          <w:szCs w:val="24"/>
        </w:rPr>
        <w:t>n</w:t>
      </w:r>
      <w:r w:rsidRPr="005B5FF5">
        <w:rPr>
          <w:color w:val="1D1B11"/>
          <w:sz w:val="24"/>
          <w:szCs w:val="24"/>
        </w:rPr>
        <w:t>g</w:t>
      </w:r>
      <w:r w:rsidRPr="005B5FF5">
        <w:rPr>
          <w:color w:val="1D1B11"/>
          <w:spacing w:val="-2"/>
          <w:sz w:val="24"/>
          <w:szCs w:val="24"/>
        </w:rPr>
        <w:t>g</w:t>
      </w:r>
      <w:r w:rsidRPr="005B5FF5">
        <w:rPr>
          <w:color w:val="1D1B11"/>
          <w:sz w:val="24"/>
          <w:szCs w:val="24"/>
        </w:rPr>
        <w:t>u</w:t>
      </w:r>
      <w:r w:rsidRPr="005B5FF5">
        <w:rPr>
          <w:color w:val="1D1B11"/>
          <w:spacing w:val="2"/>
          <w:sz w:val="24"/>
          <w:szCs w:val="24"/>
        </w:rPr>
        <w:t>n</w:t>
      </w:r>
      <w:r w:rsidRPr="005B5FF5">
        <w:rPr>
          <w:color w:val="1D1B11"/>
          <w:spacing w:val="1"/>
          <w:sz w:val="24"/>
          <w:szCs w:val="24"/>
        </w:rPr>
        <w:t>a</w:t>
      </w:r>
      <w:r w:rsidRPr="005B5FF5">
        <w:rPr>
          <w:color w:val="1D1B11"/>
          <w:sz w:val="24"/>
          <w:szCs w:val="24"/>
        </w:rPr>
        <w:t>k</w:t>
      </w:r>
      <w:r w:rsidRPr="005B5FF5">
        <w:rPr>
          <w:color w:val="1D1B11"/>
          <w:spacing w:val="-1"/>
          <w:sz w:val="24"/>
          <w:szCs w:val="24"/>
        </w:rPr>
        <w:t>a</w:t>
      </w:r>
      <w:r w:rsidRPr="005B5FF5">
        <w:rPr>
          <w:color w:val="1D1B11"/>
          <w:sz w:val="24"/>
          <w:szCs w:val="24"/>
        </w:rPr>
        <w:t>n U</w:t>
      </w:r>
      <w:r w:rsidRPr="005B5FF5">
        <w:rPr>
          <w:color w:val="1D1B11"/>
          <w:spacing w:val="2"/>
          <w:sz w:val="24"/>
          <w:szCs w:val="24"/>
        </w:rPr>
        <w:t>M</w:t>
      </w:r>
      <w:r w:rsidRPr="005B5FF5">
        <w:rPr>
          <w:color w:val="1D1B11"/>
          <w:sz w:val="24"/>
          <w:szCs w:val="24"/>
        </w:rPr>
        <w:t>L</w:t>
      </w:r>
    </w:p>
    <w:p w:rsidR="00C16FCA" w:rsidRPr="005B5FF5" w:rsidRDefault="00F13FCE" w:rsidP="005B5FF5">
      <w:pPr>
        <w:pStyle w:val="ListParagraph"/>
        <w:spacing w:before="6" w:line="360" w:lineRule="auto"/>
        <w:ind w:left="904"/>
        <w:rPr>
          <w:sz w:val="24"/>
          <w:szCs w:val="24"/>
        </w:rPr>
      </w:pPr>
      <w:r w:rsidRPr="005B5FF5">
        <w:rPr>
          <w:color w:val="1D1B11"/>
          <w:spacing w:val="1"/>
          <w:sz w:val="24"/>
          <w:szCs w:val="24"/>
        </w:rPr>
        <w:t>P</w:t>
      </w:r>
      <w:r w:rsidRPr="005B5FF5">
        <w:rPr>
          <w:color w:val="1D1B11"/>
          <w:spacing w:val="-1"/>
          <w:sz w:val="24"/>
          <w:szCs w:val="24"/>
        </w:rPr>
        <w:t>a</w:t>
      </w:r>
      <w:r w:rsidRPr="005B5FF5">
        <w:rPr>
          <w:color w:val="1D1B11"/>
          <w:sz w:val="24"/>
          <w:szCs w:val="24"/>
        </w:rPr>
        <w:t>da tah</w:t>
      </w:r>
      <w:r w:rsidRPr="005B5FF5">
        <w:rPr>
          <w:color w:val="1D1B11"/>
          <w:spacing w:val="-1"/>
          <w:sz w:val="24"/>
          <w:szCs w:val="24"/>
        </w:rPr>
        <w:t>a</w:t>
      </w:r>
      <w:r w:rsidRPr="005B5FF5">
        <w:rPr>
          <w:color w:val="1D1B11"/>
          <w:sz w:val="24"/>
          <w:szCs w:val="24"/>
        </w:rPr>
        <w:t>p</w:t>
      </w:r>
      <w:r w:rsidRPr="005B5FF5">
        <w:rPr>
          <w:color w:val="1D1B11"/>
          <w:spacing w:val="1"/>
          <w:sz w:val="24"/>
          <w:szCs w:val="24"/>
        </w:rPr>
        <w:t xml:space="preserve"> </w:t>
      </w:r>
      <w:r w:rsidRPr="005B5FF5">
        <w:rPr>
          <w:color w:val="1D1B11"/>
          <w:sz w:val="24"/>
          <w:szCs w:val="24"/>
        </w:rPr>
        <w:t>ini</w:t>
      </w:r>
      <w:r w:rsidRPr="005B5FF5">
        <w:rPr>
          <w:color w:val="1D1B11"/>
          <w:spacing w:val="1"/>
          <w:sz w:val="24"/>
          <w:szCs w:val="24"/>
        </w:rPr>
        <w:t xml:space="preserve"> </w:t>
      </w:r>
      <w:r w:rsidRPr="005B5FF5">
        <w:rPr>
          <w:color w:val="1D1B11"/>
          <w:sz w:val="24"/>
          <w:szCs w:val="24"/>
        </w:rPr>
        <w:t>dibuat</w:t>
      </w:r>
      <w:r w:rsidRPr="005B5FF5">
        <w:rPr>
          <w:color w:val="1D1B11"/>
          <w:spacing w:val="1"/>
          <w:sz w:val="24"/>
          <w:szCs w:val="24"/>
        </w:rPr>
        <w:t xml:space="preserve"> </w:t>
      </w:r>
      <w:r w:rsidRPr="005B5FF5">
        <w:rPr>
          <w:color w:val="1D1B11"/>
          <w:spacing w:val="-2"/>
          <w:sz w:val="24"/>
          <w:szCs w:val="24"/>
        </w:rPr>
        <w:t>p</w:t>
      </w:r>
      <w:r w:rsidRPr="005B5FF5">
        <w:rPr>
          <w:color w:val="1D1B11"/>
          <w:spacing w:val="-1"/>
          <w:sz w:val="24"/>
          <w:szCs w:val="24"/>
        </w:rPr>
        <w:t>e</w:t>
      </w:r>
      <w:r w:rsidRPr="005B5FF5">
        <w:rPr>
          <w:color w:val="1D1B11"/>
          <w:sz w:val="24"/>
          <w:szCs w:val="24"/>
        </w:rPr>
        <w:t>model</w:t>
      </w:r>
      <w:r w:rsidRPr="005B5FF5">
        <w:rPr>
          <w:color w:val="1D1B11"/>
          <w:spacing w:val="-1"/>
          <w:sz w:val="24"/>
          <w:szCs w:val="24"/>
        </w:rPr>
        <w:t>a</w:t>
      </w:r>
      <w:r w:rsidRPr="005B5FF5">
        <w:rPr>
          <w:color w:val="1D1B11"/>
          <w:sz w:val="24"/>
          <w:szCs w:val="24"/>
        </w:rPr>
        <w:t>n</w:t>
      </w:r>
      <w:r w:rsidRPr="005B5FF5">
        <w:rPr>
          <w:color w:val="1D1B11"/>
          <w:spacing w:val="1"/>
          <w:sz w:val="24"/>
          <w:szCs w:val="24"/>
        </w:rPr>
        <w:t xml:space="preserve"> </w:t>
      </w:r>
      <w:r w:rsidRPr="005B5FF5">
        <w:rPr>
          <w:color w:val="1D1B11"/>
          <w:sz w:val="24"/>
          <w:szCs w:val="24"/>
        </w:rPr>
        <w:t>k</w:t>
      </w:r>
      <w:r w:rsidRPr="005B5FF5">
        <w:rPr>
          <w:color w:val="1D1B11"/>
          <w:spacing w:val="-1"/>
          <w:sz w:val="24"/>
          <w:szCs w:val="24"/>
        </w:rPr>
        <w:t>e</w:t>
      </w:r>
      <w:r w:rsidRPr="005B5FF5">
        <w:rPr>
          <w:color w:val="1D1B11"/>
          <w:sz w:val="24"/>
          <w:szCs w:val="24"/>
        </w:rPr>
        <w:t>butuhan si</w:t>
      </w:r>
      <w:r w:rsidRPr="005B5FF5">
        <w:rPr>
          <w:color w:val="1D1B11"/>
          <w:spacing w:val="1"/>
          <w:sz w:val="24"/>
          <w:szCs w:val="24"/>
        </w:rPr>
        <w:t>s</w:t>
      </w:r>
      <w:r w:rsidRPr="005B5FF5">
        <w:rPr>
          <w:color w:val="1D1B11"/>
          <w:sz w:val="24"/>
          <w:szCs w:val="24"/>
        </w:rPr>
        <w:t>tem</w:t>
      </w:r>
      <w:r w:rsidRPr="005B5FF5">
        <w:rPr>
          <w:color w:val="1D1B11"/>
          <w:spacing w:val="1"/>
          <w:sz w:val="24"/>
          <w:szCs w:val="24"/>
        </w:rPr>
        <w:t xml:space="preserve"> </w:t>
      </w:r>
      <w:r w:rsidRPr="005B5FF5">
        <w:rPr>
          <w:color w:val="1D1B11"/>
          <w:sz w:val="24"/>
          <w:szCs w:val="24"/>
        </w:rPr>
        <w:t>info</w:t>
      </w:r>
      <w:r w:rsidRPr="005B5FF5">
        <w:rPr>
          <w:color w:val="1D1B11"/>
          <w:spacing w:val="-1"/>
          <w:sz w:val="24"/>
          <w:szCs w:val="24"/>
        </w:rPr>
        <w:t>r</w:t>
      </w:r>
      <w:r w:rsidRPr="005B5FF5">
        <w:rPr>
          <w:color w:val="1D1B11"/>
          <w:sz w:val="24"/>
          <w:szCs w:val="24"/>
        </w:rPr>
        <w:t>masi</w:t>
      </w:r>
      <w:r w:rsidRPr="005B5FF5">
        <w:rPr>
          <w:color w:val="1D1B11"/>
          <w:spacing w:val="1"/>
          <w:sz w:val="24"/>
          <w:szCs w:val="24"/>
        </w:rPr>
        <w:t xml:space="preserve"> </w:t>
      </w:r>
      <w:r w:rsidRPr="005B5FF5">
        <w:rPr>
          <w:color w:val="1D1B11"/>
          <w:sz w:val="24"/>
          <w:szCs w:val="24"/>
        </w:rPr>
        <w:t>d</w:t>
      </w:r>
      <w:r w:rsidRPr="005B5FF5">
        <w:rPr>
          <w:color w:val="1D1B11"/>
          <w:spacing w:val="-1"/>
          <w:sz w:val="24"/>
          <w:szCs w:val="24"/>
        </w:rPr>
        <w:t>e</w:t>
      </w:r>
      <w:r w:rsidRPr="005B5FF5">
        <w:rPr>
          <w:color w:val="1D1B11"/>
          <w:sz w:val="24"/>
          <w:szCs w:val="24"/>
        </w:rPr>
        <w:t>n</w:t>
      </w:r>
      <w:r w:rsidRPr="005B5FF5">
        <w:rPr>
          <w:color w:val="1D1B11"/>
          <w:spacing w:val="-2"/>
          <w:sz w:val="24"/>
          <w:szCs w:val="24"/>
        </w:rPr>
        <w:t>g</w:t>
      </w:r>
      <w:r w:rsidRPr="005B5FF5">
        <w:rPr>
          <w:color w:val="1D1B11"/>
          <w:spacing w:val="-1"/>
          <w:sz w:val="24"/>
          <w:szCs w:val="24"/>
        </w:rPr>
        <w:t>a</w:t>
      </w:r>
      <w:r w:rsidRPr="005B5FF5">
        <w:rPr>
          <w:color w:val="1D1B11"/>
          <w:sz w:val="24"/>
          <w:szCs w:val="24"/>
        </w:rPr>
        <w:t>n</w:t>
      </w:r>
      <w:r w:rsidRPr="005B5FF5">
        <w:rPr>
          <w:color w:val="1D1B11"/>
          <w:spacing w:val="1"/>
          <w:sz w:val="24"/>
          <w:szCs w:val="24"/>
        </w:rPr>
        <w:t xml:space="preserve"> </w:t>
      </w:r>
      <w:r w:rsidRPr="005B5FF5">
        <w:rPr>
          <w:color w:val="1D1B11"/>
          <w:spacing w:val="3"/>
          <w:sz w:val="24"/>
          <w:szCs w:val="24"/>
        </w:rPr>
        <w:t>m</w:t>
      </w:r>
      <w:r w:rsidRPr="005B5FF5">
        <w:rPr>
          <w:color w:val="1D1B11"/>
          <w:spacing w:val="-1"/>
          <w:sz w:val="24"/>
          <w:szCs w:val="24"/>
        </w:rPr>
        <w:t>e</w:t>
      </w:r>
      <w:r w:rsidRPr="005B5FF5">
        <w:rPr>
          <w:color w:val="1D1B11"/>
          <w:sz w:val="24"/>
          <w:szCs w:val="24"/>
        </w:rPr>
        <w:t>ng</w:t>
      </w:r>
      <w:r w:rsidRPr="005B5FF5">
        <w:rPr>
          <w:color w:val="1D1B11"/>
          <w:spacing w:val="-2"/>
          <w:sz w:val="24"/>
          <w:szCs w:val="24"/>
        </w:rPr>
        <w:t>g</w:t>
      </w:r>
      <w:r w:rsidRPr="005B5FF5">
        <w:rPr>
          <w:color w:val="1D1B11"/>
          <w:sz w:val="24"/>
          <w:szCs w:val="24"/>
        </w:rPr>
        <w:t>u</w:t>
      </w:r>
      <w:r w:rsidRPr="005B5FF5">
        <w:rPr>
          <w:color w:val="1D1B11"/>
          <w:spacing w:val="2"/>
          <w:sz w:val="24"/>
          <w:szCs w:val="24"/>
        </w:rPr>
        <w:t>n</w:t>
      </w:r>
      <w:r w:rsidRPr="005B5FF5">
        <w:rPr>
          <w:color w:val="1D1B11"/>
          <w:spacing w:val="-1"/>
          <w:sz w:val="24"/>
          <w:szCs w:val="24"/>
        </w:rPr>
        <w:t>a</w:t>
      </w:r>
      <w:r w:rsidRPr="005B5FF5">
        <w:rPr>
          <w:color w:val="1D1B11"/>
          <w:sz w:val="24"/>
          <w:szCs w:val="24"/>
        </w:rPr>
        <w:t>k</w:t>
      </w:r>
      <w:r w:rsidRPr="005B5FF5">
        <w:rPr>
          <w:color w:val="1D1B11"/>
          <w:spacing w:val="-1"/>
          <w:sz w:val="24"/>
          <w:szCs w:val="24"/>
        </w:rPr>
        <w:t>a</w:t>
      </w:r>
      <w:r w:rsidRPr="005B5FF5">
        <w:rPr>
          <w:color w:val="1D1B11"/>
          <w:sz w:val="24"/>
          <w:szCs w:val="24"/>
        </w:rPr>
        <w:t>n dia</w:t>
      </w:r>
      <w:r w:rsidRPr="005B5FF5">
        <w:rPr>
          <w:color w:val="1D1B11"/>
          <w:spacing w:val="-3"/>
          <w:sz w:val="24"/>
          <w:szCs w:val="24"/>
        </w:rPr>
        <w:t>g</w:t>
      </w:r>
      <w:r w:rsidRPr="005B5FF5">
        <w:rPr>
          <w:color w:val="1D1B11"/>
          <w:spacing w:val="1"/>
          <w:sz w:val="24"/>
          <w:szCs w:val="24"/>
        </w:rPr>
        <w:t>r</w:t>
      </w:r>
      <w:r w:rsidRPr="005B5FF5">
        <w:rPr>
          <w:color w:val="1D1B11"/>
          <w:spacing w:val="-1"/>
          <w:sz w:val="24"/>
          <w:szCs w:val="24"/>
        </w:rPr>
        <w:t>a</w:t>
      </w:r>
      <w:r w:rsidRPr="005B5FF5">
        <w:rPr>
          <w:color w:val="1D1B11"/>
          <w:sz w:val="24"/>
          <w:szCs w:val="24"/>
        </w:rPr>
        <w:t>m U</w:t>
      </w:r>
      <w:r w:rsidRPr="005B5FF5">
        <w:rPr>
          <w:color w:val="1D1B11"/>
          <w:spacing w:val="2"/>
          <w:sz w:val="24"/>
          <w:szCs w:val="24"/>
        </w:rPr>
        <w:t>M</w:t>
      </w:r>
      <w:r w:rsidRPr="005B5FF5">
        <w:rPr>
          <w:color w:val="1D1B11"/>
          <w:spacing w:val="-3"/>
          <w:sz w:val="24"/>
          <w:szCs w:val="24"/>
        </w:rPr>
        <w:t>L</w:t>
      </w:r>
      <w:r w:rsidRPr="005B5FF5">
        <w:rPr>
          <w:color w:val="1D1B11"/>
          <w:sz w:val="24"/>
          <w:szCs w:val="24"/>
        </w:rPr>
        <w:t>.</w:t>
      </w:r>
    </w:p>
    <w:p w:rsidR="00C16FCA" w:rsidRPr="005B5FF5" w:rsidRDefault="00F13FCE" w:rsidP="00ED34CB">
      <w:pPr>
        <w:pStyle w:val="ListParagraph"/>
        <w:numPr>
          <w:ilvl w:val="0"/>
          <w:numId w:val="6"/>
        </w:numPr>
        <w:spacing w:before="3" w:line="360" w:lineRule="auto"/>
        <w:rPr>
          <w:color w:val="1D1B11"/>
          <w:sz w:val="24"/>
          <w:szCs w:val="24"/>
        </w:rPr>
      </w:pPr>
      <w:r w:rsidRPr="005B5FF5">
        <w:rPr>
          <w:color w:val="1D1B11"/>
          <w:sz w:val="24"/>
          <w:szCs w:val="24"/>
        </w:rPr>
        <w:t>M</w:t>
      </w:r>
      <w:r w:rsidR="005B5FF5" w:rsidRPr="005B5FF5">
        <w:rPr>
          <w:color w:val="1D1B11"/>
          <w:sz w:val="24"/>
          <w:szCs w:val="24"/>
        </w:rPr>
        <w:t xml:space="preserve">embuat </w:t>
      </w:r>
      <w:r w:rsidR="000B03FC" w:rsidRPr="00E65DD0">
        <w:rPr>
          <w:i/>
          <w:color w:val="1D1B11"/>
          <w:sz w:val="24"/>
          <w:szCs w:val="24"/>
        </w:rPr>
        <w:t>prototype</w:t>
      </w:r>
    </w:p>
    <w:p w:rsidR="005B5FF5" w:rsidRPr="005B5FF5" w:rsidRDefault="005B5FF5" w:rsidP="005B5FF5">
      <w:pPr>
        <w:pStyle w:val="ListParagraph"/>
        <w:spacing w:before="3"/>
        <w:rPr>
          <w:sz w:val="24"/>
          <w:szCs w:val="24"/>
        </w:rPr>
      </w:pPr>
    </w:p>
    <w:p w:rsidR="00C16FCA" w:rsidRDefault="00F13FCE">
      <w:pPr>
        <w:spacing w:before="7"/>
        <w:ind w:left="186"/>
        <w:rPr>
          <w:sz w:val="24"/>
          <w:szCs w:val="24"/>
        </w:rPr>
      </w:pPr>
      <w:r>
        <w:rPr>
          <w:b/>
          <w:color w:val="1D1B11"/>
          <w:sz w:val="24"/>
          <w:szCs w:val="24"/>
        </w:rPr>
        <w:t xml:space="preserve">5.   </w:t>
      </w:r>
      <w:r>
        <w:rPr>
          <w:b/>
          <w:color w:val="1D1B11"/>
          <w:spacing w:val="-3"/>
          <w:sz w:val="24"/>
          <w:szCs w:val="24"/>
        </w:rPr>
        <w:t>P</w:t>
      </w:r>
      <w:r>
        <w:rPr>
          <w:b/>
          <w:color w:val="1D1B11"/>
          <w:spacing w:val="1"/>
          <w:sz w:val="24"/>
          <w:szCs w:val="24"/>
        </w:rPr>
        <w:t>e</w:t>
      </w:r>
      <w:r>
        <w:rPr>
          <w:b/>
          <w:color w:val="1D1B11"/>
          <w:spacing w:val="-3"/>
          <w:sz w:val="24"/>
          <w:szCs w:val="24"/>
        </w:rPr>
        <w:t>m</w:t>
      </w:r>
      <w:r>
        <w:rPr>
          <w:b/>
          <w:color w:val="1D1B11"/>
          <w:spacing w:val="1"/>
          <w:sz w:val="24"/>
          <w:szCs w:val="24"/>
        </w:rPr>
        <w:t>bu</w:t>
      </w:r>
      <w:r>
        <w:rPr>
          <w:b/>
          <w:color w:val="1D1B11"/>
          <w:sz w:val="24"/>
          <w:szCs w:val="24"/>
        </w:rPr>
        <w:t>a</w:t>
      </w:r>
      <w:r>
        <w:rPr>
          <w:b/>
          <w:color w:val="1D1B11"/>
          <w:spacing w:val="-1"/>
          <w:sz w:val="24"/>
          <w:szCs w:val="24"/>
        </w:rPr>
        <w:t>t</w:t>
      </w:r>
      <w:r>
        <w:rPr>
          <w:b/>
          <w:color w:val="1D1B11"/>
          <w:sz w:val="24"/>
          <w:szCs w:val="24"/>
        </w:rPr>
        <w:t>an</w:t>
      </w:r>
      <w:r>
        <w:rPr>
          <w:b/>
          <w:color w:val="1D1B11"/>
          <w:spacing w:val="1"/>
          <w:sz w:val="24"/>
          <w:szCs w:val="24"/>
        </w:rPr>
        <w:t xml:space="preserve"> </w:t>
      </w:r>
      <w:r>
        <w:rPr>
          <w:b/>
          <w:color w:val="1D1B11"/>
          <w:sz w:val="24"/>
          <w:szCs w:val="24"/>
        </w:rPr>
        <w:t>La</w:t>
      </w:r>
      <w:r>
        <w:rPr>
          <w:b/>
          <w:color w:val="1D1B11"/>
          <w:spacing w:val="1"/>
          <w:sz w:val="24"/>
          <w:szCs w:val="24"/>
        </w:rPr>
        <w:t>p</w:t>
      </w:r>
      <w:r>
        <w:rPr>
          <w:b/>
          <w:color w:val="1D1B11"/>
          <w:sz w:val="24"/>
          <w:szCs w:val="24"/>
        </w:rPr>
        <w:t>o</w:t>
      </w:r>
      <w:r>
        <w:rPr>
          <w:b/>
          <w:color w:val="1D1B11"/>
          <w:spacing w:val="-1"/>
          <w:sz w:val="24"/>
          <w:szCs w:val="24"/>
        </w:rPr>
        <w:t>r</w:t>
      </w:r>
      <w:r>
        <w:rPr>
          <w:b/>
          <w:color w:val="1D1B11"/>
          <w:sz w:val="24"/>
          <w:szCs w:val="24"/>
        </w:rPr>
        <w:t>an</w:t>
      </w:r>
      <w:r>
        <w:rPr>
          <w:b/>
          <w:color w:val="1D1B11"/>
          <w:spacing w:val="1"/>
          <w:sz w:val="24"/>
          <w:szCs w:val="24"/>
        </w:rPr>
        <w:t xml:space="preserve"> </w:t>
      </w:r>
      <w:r>
        <w:rPr>
          <w:b/>
          <w:color w:val="1D1B11"/>
          <w:sz w:val="24"/>
          <w:szCs w:val="24"/>
        </w:rPr>
        <w:t>Has</w:t>
      </w:r>
      <w:r>
        <w:rPr>
          <w:b/>
          <w:color w:val="1D1B11"/>
          <w:spacing w:val="1"/>
          <w:sz w:val="24"/>
          <w:szCs w:val="24"/>
        </w:rPr>
        <w:t>i</w:t>
      </w:r>
      <w:r>
        <w:rPr>
          <w:b/>
          <w:color w:val="1D1B11"/>
          <w:sz w:val="24"/>
          <w:szCs w:val="24"/>
        </w:rPr>
        <w:t xml:space="preserve">l </w:t>
      </w:r>
      <w:r>
        <w:rPr>
          <w:b/>
          <w:color w:val="1D1B11"/>
          <w:spacing w:val="-2"/>
          <w:sz w:val="24"/>
          <w:szCs w:val="24"/>
        </w:rPr>
        <w:t>P</w:t>
      </w:r>
      <w:r>
        <w:rPr>
          <w:b/>
          <w:color w:val="1D1B11"/>
          <w:spacing w:val="-1"/>
          <w:sz w:val="24"/>
          <w:szCs w:val="24"/>
        </w:rPr>
        <w:t>e</w:t>
      </w:r>
      <w:r>
        <w:rPr>
          <w:b/>
          <w:color w:val="1D1B11"/>
          <w:spacing w:val="1"/>
          <w:sz w:val="24"/>
          <w:szCs w:val="24"/>
        </w:rPr>
        <w:t>n</w:t>
      </w:r>
      <w:r>
        <w:rPr>
          <w:b/>
          <w:color w:val="1D1B11"/>
          <w:spacing w:val="-1"/>
          <w:sz w:val="24"/>
          <w:szCs w:val="24"/>
        </w:rPr>
        <w:t>e</w:t>
      </w:r>
      <w:r>
        <w:rPr>
          <w:b/>
          <w:color w:val="1D1B11"/>
          <w:sz w:val="24"/>
          <w:szCs w:val="24"/>
        </w:rPr>
        <w:t>l</w:t>
      </w:r>
      <w:r>
        <w:rPr>
          <w:b/>
          <w:color w:val="1D1B11"/>
          <w:spacing w:val="1"/>
          <w:sz w:val="24"/>
          <w:szCs w:val="24"/>
        </w:rPr>
        <w:t>i</w:t>
      </w:r>
      <w:r>
        <w:rPr>
          <w:b/>
          <w:color w:val="1D1B11"/>
          <w:sz w:val="24"/>
          <w:szCs w:val="24"/>
        </w:rPr>
        <w:t>tian</w:t>
      </w:r>
    </w:p>
    <w:p w:rsidR="00C16FCA" w:rsidRDefault="00C16FCA">
      <w:pPr>
        <w:spacing w:before="4" w:line="120" w:lineRule="exact"/>
        <w:rPr>
          <w:sz w:val="13"/>
          <w:szCs w:val="13"/>
        </w:rPr>
      </w:pPr>
    </w:p>
    <w:p w:rsidR="00292D52" w:rsidRDefault="00F13FCE" w:rsidP="00292D52">
      <w:pPr>
        <w:spacing w:line="359" w:lineRule="auto"/>
        <w:ind w:left="119" w:right="73" w:firstLine="448"/>
        <w:jc w:val="both"/>
        <w:rPr>
          <w:color w:val="1D1B11"/>
          <w:sz w:val="24"/>
          <w:szCs w:val="24"/>
        </w:rPr>
      </w:pPr>
      <w:r>
        <w:rPr>
          <w:color w:val="1D1B11"/>
          <w:spacing w:val="1"/>
          <w:sz w:val="24"/>
          <w:szCs w:val="24"/>
        </w:rPr>
        <w:t>P</w:t>
      </w:r>
      <w:r>
        <w:rPr>
          <w:color w:val="1D1B11"/>
          <w:spacing w:val="-1"/>
          <w:sz w:val="24"/>
          <w:szCs w:val="24"/>
        </w:rPr>
        <w:t>a</w:t>
      </w:r>
      <w:r>
        <w:rPr>
          <w:color w:val="1D1B11"/>
          <w:sz w:val="24"/>
          <w:szCs w:val="24"/>
        </w:rPr>
        <w:t>da</w:t>
      </w:r>
      <w:r>
        <w:rPr>
          <w:color w:val="1D1B11"/>
          <w:spacing w:val="2"/>
          <w:sz w:val="24"/>
          <w:szCs w:val="24"/>
        </w:rPr>
        <w:t xml:space="preserve"> </w:t>
      </w:r>
      <w:r>
        <w:rPr>
          <w:color w:val="1D1B11"/>
          <w:sz w:val="24"/>
          <w:szCs w:val="24"/>
        </w:rPr>
        <w:t>tah</w:t>
      </w:r>
      <w:r>
        <w:rPr>
          <w:color w:val="1D1B11"/>
          <w:spacing w:val="-1"/>
          <w:sz w:val="24"/>
          <w:szCs w:val="24"/>
        </w:rPr>
        <w:t>a</w:t>
      </w:r>
      <w:r>
        <w:rPr>
          <w:color w:val="1D1B11"/>
          <w:sz w:val="24"/>
          <w:szCs w:val="24"/>
        </w:rPr>
        <w:t>p</w:t>
      </w:r>
      <w:r>
        <w:rPr>
          <w:color w:val="1D1B11"/>
          <w:spacing w:val="3"/>
          <w:sz w:val="24"/>
          <w:szCs w:val="24"/>
        </w:rPr>
        <w:t xml:space="preserve"> </w:t>
      </w:r>
      <w:r>
        <w:rPr>
          <w:color w:val="1D1B11"/>
          <w:sz w:val="24"/>
          <w:szCs w:val="24"/>
        </w:rPr>
        <w:t>in</w:t>
      </w:r>
      <w:r>
        <w:rPr>
          <w:color w:val="1D1B11"/>
          <w:spacing w:val="1"/>
          <w:sz w:val="24"/>
          <w:szCs w:val="24"/>
        </w:rPr>
        <w:t>i</w:t>
      </w:r>
      <w:r>
        <w:rPr>
          <w:color w:val="1D1B11"/>
          <w:sz w:val="24"/>
          <w:szCs w:val="24"/>
        </w:rPr>
        <w:t>,</w:t>
      </w:r>
      <w:r>
        <w:rPr>
          <w:color w:val="1D1B11"/>
          <w:spacing w:val="3"/>
          <w:sz w:val="24"/>
          <w:szCs w:val="24"/>
        </w:rPr>
        <w:t xml:space="preserve"> </w:t>
      </w:r>
      <w:r>
        <w:rPr>
          <w:color w:val="1D1B1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s membu</w:t>
      </w:r>
      <w:r>
        <w:rPr>
          <w:color w:val="1D1B11"/>
          <w:spacing w:val="-1"/>
          <w:sz w:val="24"/>
          <w:szCs w:val="24"/>
        </w:rPr>
        <w:t>a</w:t>
      </w:r>
      <w:r>
        <w:rPr>
          <w:color w:val="1D1B11"/>
          <w:sz w:val="24"/>
          <w:szCs w:val="24"/>
        </w:rPr>
        <w:t>t</w:t>
      </w:r>
      <w:r>
        <w:rPr>
          <w:color w:val="1D1B11"/>
          <w:spacing w:val="3"/>
          <w:sz w:val="24"/>
          <w:szCs w:val="24"/>
        </w:rPr>
        <w:t xml:space="preserve"> </w:t>
      </w:r>
      <w:r>
        <w:rPr>
          <w:color w:val="1D1B11"/>
          <w:sz w:val="24"/>
          <w:szCs w:val="24"/>
        </w:rPr>
        <w:t>lapo</w:t>
      </w:r>
      <w:r>
        <w:rPr>
          <w:color w:val="1D1B11"/>
          <w:spacing w:val="-1"/>
          <w:sz w:val="24"/>
          <w:szCs w:val="24"/>
        </w:rPr>
        <w:t>ra</w:t>
      </w:r>
      <w:r>
        <w:rPr>
          <w:color w:val="1D1B11"/>
          <w:sz w:val="24"/>
          <w:szCs w:val="24"/>
        </w:rPr>
        <w:t>n</w:t>
      </w:r>
      <w:r>
        <w:rPr>
          <w:color w:val="1D1B11"/>
          <w:spacing w:val="3"/>
          <w:sz w:val="24"/>
          <w:szCs w:val="24"/>
        </w:rPr>
        <w:t xml:space="preserve"> </w:t>
      </w:r>
      <w:r>
        <w:rPr>
          <w:color w:val="1D1B11"/>
          <w:sz w:val="24"/>
          <w:szCs w:val="24"/>
        </w:rPr>
        <w:t>d</w:t>
      </w:r>
      <w:r>
        <w:rPr>
          <w:color w:val="1D1B11"/>
          <w:spacing w:val="-1"/>
          <w:sz w:val="24"/>
          <w:szCs w:val="24"/>
        </w:rPr>
        <w:t>a</w:t>
      </w:r>
      <w:r>
        <w:rPr>
          <w:color w:val="1D1B11"/>
          <w:sz w:val="24"/>
          <w:szCs w:val="24"/>
        </w:rPr>
        <w:t>ri</w:t>
      </w:r>
      <w:r>
        <w:rPr>
          <w:color w:val="1D1B11"/>
          <w:spacing w:val="4"/>
          <w:sz w:val="24"/>
          <w:szCs w:val="24"/>
        </w:rPr>
        <w:t xml:space="preserve"> </w:t>
      </w:r>
      <w:r>
        <w:rPr>
          <w:color w:val="1D1B11"/>
          <w:sz w:val="24"/>
          <w:szCs w:val="24"/>
        </w:rPr>
        <w:t>p</w:t>
      </w:r>
      <w:r>
        <w:rPr>
          <w:color w:val="1D1B11"/>
          <w:spacing w:val="-1"/>
          <w:sz w:val="24"/>
          <w:szCs w:val="24"/>
        </w:rPr>
        <w:t>e</w:t>
      </w:r>
      <w:r>
        <w:rPr>
          <w:color w:val="1D1B11"/>
          <w:sz w:val="24"/>
          <w:szCs w:val="24"/>
        </w:rPr>
        <w:t>n</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w:t>
      </w:r>
      <w:r>
        <w:rPr>
          <w:color w:val="1D1B11"/>
          <w:spacing w:val="1"/>
          <w:sz w:val="24"/>
          <w:szCs w:val="24"/>
        </w:rPr>
        <w:t>i</w:t>
      </w:r>
      <w:r>
        <w:rPr>
          <w:color w:val="1D1B11"/>
          <w:spacing w:val="-1"/>
          <w:sz w:val="24"/>
          <w:szCs w:val="24"/>
        </w:rPr>
        <w:t>a</w:t>
      </w:r>
      <w:r>
        <w:rPr>
          <w:color w:val="1D1B11"/>
          <w:sz w:val="24"/>
          <w:szCs w:val="24"/>
        </w:rPr>
        <w:t>n</w:t>
      </w:r>
      <w:r>
        <w:rPr>
          <w:color w:val="1D1B11"/>
          <w:spacing w:val="5"/>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 b</w:t>
      </w:r>
      <w:r>
        <w:rPr>
          <w:color w:val="1D1B11"/>
          <w:spacing w:val="-1"/>
          <w:sz w:val="24"/>
          <w:szCs w:val="24"/>
        </w:rPr>
        <w:t>e</w:t>
      </w:r>
      <w:r>
        <w:rPr>
          <w:color w:val="1D1B11"/>
          <w:sz w:val="24"/>
          <w:szCs w:val="24"/>
        </w:rPr>
        <w:t>ris</w:t>
      </w:r>
      <w:r>
        <w:rPr>
          <w:color w:val="1D1B11"/>
          <w:spacing w:val="3"/>
          <w:sz w:val="24"/>
          <w:szCs w:val="24"/>
        </w:rPr>
        <w:t>i</w:t>
      </w:r>
      <w:r>
        <w:rPr>
          <w:color w:val="1D1B11"/>
          <w:sz w:val="24"/>
          <w:szCs w:val="24"/>
        </w:rPr>
        <w:t>k</w:t>
      </w:r>
      <w:r>
        <w:rPr>
          <w:color w:val="1D1B11"/>
          <w:spacing w:val="-1"/>
          <w:sz w:val="24"/>
          <w:szCs w:val="24"/>
        </w:rPr>
        <w:t>a</w:t>
      </w:r>
      <w:r>
        <w:rPr>
          <w:color w:val="1D1B11"/>
          <w:sz w:val="24"/>
          <w:szCs w:val="24"/>
        </w:rPr>
        <w:t>n</w:t>
      </w:r>
      <w:r>
        <w:rPr>
          <w:color w:val="1D1B11"/>
          <w:spacing w:val="3"/>
          <w:sz w:val="24"/>
          <w:szCs w:val="24"/>
        </w:rPr>
        <w:t xml:space="preserve"> </w:t>
      </w:r>
      <w:r>
        <w:rPr>
          <w:color w:val="1D1B11"/>
          <w:sz w:val="24"/>
          <w:szCs w:val="24"/>
        </w:rPr>
        <w:t>lapo</w:t>
      </w:r>
      <w:r>
        <w:rPr>
          <w:color w:val="1D1B11"/>
          <w:spacing w:val="-1"/>
          <w:sz w:val="24"/>
          <w:szCs w:val="24"/>
        </w:rPr>
        <w:t>ra</w:t>
      </w:r>
      <w:r>
        <w:rPr>
          <w:color w:val="1D1B11"/>
          <w:sz w:val="24"/>
          <w:szCs w:val="24"/>
        </w:rPr>
        <w:t>n p</w:t>
      </w:r>
      <w:r>
        <w:rPr>
          <w:color w:val="1D1B11"/>
          <w:spacing w:val="-1"/>
          <w:sz w:val="24"/>
          <w:szCs w:val="24"/>
        </w:rPr>
        <w:t>e</w:t>
      </w:r>
      <w:r>
        <w:rPr>
          <w:color w:val="1D1B11"/>
          <w:sz w:val="24"/>
          <w:szCs w:val="24"/>
        </w:rPr>
        <w:t>n</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w:t>
      </w:r>
      <w:r>
        <w:rPr>
          <w:color w:val="1D1B11"/>
          <w:spacing w:val="1"/>
          <w:sz w:val="24"/>
          <w:szCs w:val="24"/>
        </w:rPr>
        <w:t>i</w:t>
      </w:r>
      <w:r>
        <w:rPr>
          <w:color w:val="1D1B11"/>
          <w:spacing w:val="-1"/>
          <w:sz w:val="24"/>
          <w:szCs w:val="24"/>
        </w:rPr>
        <w:t>a</w:t>
      </w:r>
      <w:r>
        <w:rPr>
          <w:color w:val="1D1B11"/>
          <w:sz w:val="24"/>
          <w:szCs w:val="24"/>
        </w:rPr>
        <w:t>n</w:t>
      </w:r>
      <w:r>
        <w:rPr>
          <w:color w:val="1D1B11"/>
          <w:spacing w:val="1"/>
          <w:sz w:val="24"/>
          <w:szCs w:val="24"/>
        </w:rPr>
        <w:t xml:space="preserve"> </w:t>
      </w:r>
      <w:r>
        <w:rPr>
          <w:color w:val="1D1B11"/>
          <w:sz w:val="24"/>
          <w:szCs w:val="24"/>
        </w:rPr>
        <w:t>te</w:t>
      </w:r>
      <w:r>
        <w:rPr>
          <w:color w:val="1D1B11"/>
          <w:spacing w:val="-1"/>
          <w:sz w:val="24"/>
          <w:szCs w:val="24"/>
        </w:rPr>
        <w:t>r</w:t>
      </w:r>
      <w:r>
        <w:rPr>
          <w:color w:val="1D1B11"/>
          <w:sz w:val="24"/>
          <w:szCs w:val="24"/>
        </w:rPr>
        <w:t>h</w:t>
      </w:r>
      <w:r>
        <w:rPr>
          <w:color w:val="1D1B11"/>
          <w:spacing w:val="-1"/>
          <w:sz w:val="24"/>
          <w:szCs w:val="24"/>
        </w:rPr>
        <w:t>a</w:t>
      </w:r>
      <w:r>
        <w:rPr>
          <w:color w:val="1D1B11"/>
          <w:spacing w:val="2"/>
          <w:sz w:val="24"/>
          <w:szCs w:val="24"/>
        </w:rPr>
        <w:t>d</w:t>
      </w:r>
      <w:r>
        <w:rPr>
          <w:color w:val="1D1B11"/>
          <w:spacing w:val="-1"/>
          <w:sz w:val="24"/>
          <w:szCs w:val="24"/>
        </w:rPr>
        <w:t>a</w:t>
      </w:r>
      <w:r>
        <w:rPr>
          <w:color w:val="1D1B11"/>
          <w:sz w:val="24"/>
          <w:szCs w:val="24"/>
        </w:rPr>
        <w:t>p</w:t>
      </w:r>
      <w:r>
        <w:rPr>
          <w:color w:val="1D1B11"/>
          <w:spacing w:val="1"/>
          <w:sz w:val="24"/>
          <w:szCs w:val="24"/>
        </w:rPr>
        <w:t xml:space="preserve"> </w:t>
      </w:r>
      <w:r>
        <w:rPr>
          <w:color w:val="1D1B11"/>
          <w:sz w:val="24"/>
          <w:szCs w:val="24"/>
        </w:rPr>
        <w:t>mas</w:t>
      </w:r>
      <w:r>
        <w:rPr>
          <w:color w:val="1D1B11"/>
          <w:spacing w:val="1"/>
          <w:sz w:val="24"/>
          <w:szCs w:val="24"/>
        </w:rPr>
        <w:t>a</w:t>
      </w:r>
      <w:r>
        <w:rPr>
          <w:color w:val="1D1B11"/>
          <w:sz w:val="24"/>
          <w:szCs w:val="24"/>
        </w:rPr>
        <w:t>la</w:t>
      </w:r>
      <w:r>
        <w:rPr>
          <w:color w:val="1D1B11"/>
          <w:spacing w:val="1"/>
          <w:sz w:val="24"/>
          <w:szCs w:val="24"/>
        </w:rPr>
        <w:t>h</w:t>
      </w:r>
      <w:r>
        <w:rPr>
          <w:color w:val="1D1B11"/>
          <w:spacing w:val="-1"/>
          <w:sz w:val="24"/>
          <w:szCs w:val="24"/>
        </w:rPr>
        <w:t>-</w:t>
      </w:r>
      <w:r>
        <w:rPr>
          <w:color w:val="1D1B11"/>
          <w:sz w:val="24"/>
          <w:szCs w:val="24"/>
        </w:rPr>
        <w:t>mas</w:t>
      </w:r>
      <w:r>
        <w:rPr>
          <w:color w:val="1D1B11"/>
          <w:spacing w:val="-1"/>
          <w:sz w:val="24"/>
          <w:szCs w:val="24"/>
        </w:rPr>
        <w:t>a</w:t>
      </w:r>
      <w:r>
        <w:rPr>
          <w:color w:val="1D1B11"/>
          <w:sz w:val="24"/>
          <w:szCs w:val="24"/>
        </w:rPr>
        <w:t>lah</w:t>
      </w:r>
      <w:r>
        <w:rPr>
          <w:color w:val="1D1B11"/>
          <w:spacing w:val="1"/>
          <w:sz w:val="24"/>
          <w:szCs w:val="24"/>
        </w:rPr>
        <w:t xml:space="preserve"> </w:t>
      </w:r>
      <w:r>
        <w:rPr>
          <w:color w:val="1D1B11"/>
          <w:spacing w:val="2"/>
          <w:sz w:val="24"/>
          <w:szCs w:val="24"/>
        </w:rPr>
        <w:t>d</w:t>
      </w:r>
      <w:r>
        <w:rPr>
          <w:color w:val="1D1B11"/>
          <w:spacing w:val="-1"/>
          <w:sz w:val="24"/>
          <w:szCs w:val="24"/>
        </w:rPr>
        <w:t>a</w:t>
      </w:r>
      <w:r>
        <w:rPr>
          <w:color w:val="1D1B11"/>
          <w:sz w:val="24"/>
          <w:szCs w:val="24"/>
        </w:rPr>
        <w:t>n</w:t>
      </w:r>
      <w:r>
        <w:rPr>
          <w:color w:val="1D1B11"/>
          <w:spacing w:val="1"/>
          <w:sz w:val="24"/>
          <w:szCs w:val="24"/>
        </w:rPr>
        <w:t xml:space="preserve"> </w:t>
      </w:r>
      <w:r>
        <w:rPr>
          <w:color w:val="1D1B11"/>
          <w:sz w:val="24"/>
          <w:szCs w:val="24"/>
        </w:rPr>
        <w:t>solu</w:t>
      </w:r>
      <w:r>
        <w:rPr>
          <w:color w:val="1D1B11"/>
          <w:spacing w:val="1"/>
          <w:sz w:val="24"/>
          <w:szCs w:val="24"/>
        </w:rPr>
        <w:t>s</w:t>
      </w:r>
      <w:r>
        <w:rPr>
          <w:color w:val="1D1B11"/>
          <w:sz w:val="24"/>
          <w:szCs w:val="24"/>
        </w:rPr>
        <w:t>i</w:t>
      </w:r>
      <w:r>
        <w:rPr>
          <w:color w:val="1D1B11"/>
          <w:spacing w:val="4"/>
          <w:sz w:val="24"/>
          <w:szCs w:val="24"/>
        </w:rPr>
        <w:t xml:space="preserve"> </w:t>
      </w:r>
      <w:r>
        <w:rPr>
          <w:color w:val="1D1B11"/>
          <w:spacing w:val="-2"/>
          <w:sz w:val="24"/>
          <w:szCs w:val="24"/>
        </w:rPr>
        <w:t>y</w:t>
      </w:r>
      <w:r>
        <w:rPr>
          <w:color w:val="1D1B11"/>
          <w:spacing w:val="-1"/>
          <w:sz w:val="24"/>
          <w:szCs w:val="24"/>
        </w:rPr>
        <w:t>a</w:t>
      </w:r>
      <w:r>
        <w:rPr>
          <w:color w:val="1D1B11"/>
          <w:sz w:val="24"/>
          <w:szCs w:val="24"/>
        </w:rPr>
        <w:t>ng</w:t>
      </w:r>
      <w:r>
        <w:rPr>
          <w:color w:val="1D1B11"/>
          <w:spacing w:val="1"/>
          <w:sz w:val="24"/>
          <w:szCs w:val="24"/>
        </w:rPr>
        <w:t xml:space="preserve"> </w:t>
      </w:r>
      <w:r>
        <w:rPr>
          <w:color w:val="1D1B11"/>
          <w:spacing w:val="-1"/>
          <w:sz w:val="24"/>
          <w:szCs w:val="24"/>
        </w:rPr>
        <w:t>a</w:t>
      </w:r>
      <w:r>
        <w:rPr>
          <w:color w:val="1D1B11"/>
          <w:sz w:val="24"/>
          <w:szCs w:val="24"/>
        </w:rPr>
        <w:t>da</w:t>
      </w:r>
      <w:r>
        <w:rPr>
          <w:color w:val="1D1B11"/>
          <w:spacing w:val="2"/>
          <w:sz w:val="24"/>
          <w:szCs w:val="24"/>
        </w:rPr>
        <w:t xml:space="preserve"> </w:t>
      </w:r>
      <w:r>
        <w:rPr>
          <w:color w:val="1D1B11"/>
          <w:sz w:val="24"/>
          <w:szCs w:val="24"/>
        </w:rPr>
        <w:t>p</w:t>
      </w:r>
      <w:r>
        <w:rPr>
          <w:color w:val="1D1B11"/>
          <w:spacing w:val="1"/>
          <w:sz w:val="24"/>
          <w:szCs w:val="24"/>
        </w:rPr>
        <w:t>a</w:t>
      </w:r>
      <w:r>
        <w:rPr>
          <w:color w:val="1D1B11"/>
          <w:sz w:val="24"/>
          <w:szCs w:val="24"/>
        </w:rPr>
        <w:t xml:space="preserve">da </w:t>
      </w:r>
      <w:r>
        <w:rPr>
          <w:color w:val="1D1B11"/>
          <w:spacing w:val="2"/>
          <w:sz w:val="24"/>
          <w:szCs w:val="24"/>
        </w:rPr>
        <w:t>o</w:t>
      </w:r>
      <w:r>
        <w:rPr>
          <w:color w:val="1D1B11"/>
          <w:sz w:val="24"/>
          <w:szCs w:val="24"/>
        </w:rPr>
        <w:t>bjek</w:t>
      </w:r>
      <w:r>
        <w:rPr>
          <w:color w:val="1D1B11"/>
          <w:spacing w:val="5"/>
          <w:sz w:val="24"/>
          <w:szCs w:val="24"/>
        </w:rPr>
        <w:t xml:space="preserve"> </w:t>
      </w:r>
      <w:r>
        <w:rPr>
          <w:color w:val="1D1B11"/>
          <w:spacing w:val="-5"/>
          <w:sz w:val="24"/>
          <w:szCs w:val="24"/>
        </w:rPr>
        <w:t>y</w:t>
      </w:r>
      <w:r>
        <w:rPr>
          <w:color w:val="1D1B11"/>
          <w:spacing w:val="-1"/>
          <w:sz w:val="24"/>
          <w:szCs w:val="24"/>
        </w:rPr>
        <w:t>a</w:t>
      </w:r>
      <w:r>
        <w:rPr>
          <w:color w:val="1D1B11"/>
          <w:spacing w:val="2"/>
          <w:sz w:val="24"/>
          <w:szCs w:val="24"/>
        </w:rPr>
        <w:t>n</w:t>
      </w:r>
      <w:r>
        <w:rPr>
          <w:color w:val="1D1B11"/>
          <w:sz w:val="24"/>
          <w:szCs w:val="24"/>
        </w:rPr>
        <w:t>g</w:t>
      </w:r>
      <w:r>
        <w:rPr>
          <w:color w:val="1D1B11"/>
          <w:spacing w:val="1"/>
          <w:sz w:val="24"/>
          <w:szCs w:val="24"/>
        </w:rPr>
        <w:t xml:space="preserve"> </w:t>
      </w:r>
      <w:r>
        <w:rPr>
          <w:color w:val="1D1B11"/>
          <w:sz w:val="24"/>
          <w:szCs w:val="24"/>
        </w:rPr>
        <w:t>di</w:t>
      </w:r>
      <w:r>
        <w:rPr>
          <w:color w:val="1D1B11"/>
          <w:spacing w:val="1"/>
          <w:sz w:val="24"/>
          <w:szCs w:val="24"/>
        </w:rPr>
        <w:t>t</w:t>
      </w:r>
      <w:r>
        <w:rPr>
          <w:color w:val="1D1B11"/>
          <w:spacing w:val="-1"/>
          <w:sz w:val="24"/>
          <w:szCs w:val="24"/>
        </w:rPr>
        <w:t>e</w:t>
      </w:r>
      <w:r>
        <w:rPr>
          <w:color w:val="1D1B11"/>
          <w:sz w:val="24"/>
          <w:szCs w:val="24"/>
        </w:rPr>
        <w:t>l</w:t>
      </w:r>
      <w:r>
        <w:rPr>
          <w:color w:val="1D1B11"/>
          <w:spacing w:val="1"/>
          <w:sz w:val="24"/>
          <w:szCs w:val="24"/>
        </w:rPr>
        <w:t>i</w:t>
      </w:r>
      <w:r>
        <w:rPr>
          <w:color w:val="1D1B11"/>
          <w:sz w:val="24"/>
          <w:szCs w:val="24"/>
        </w:rPr>
        <w:t>ti</w:t>
      </w:r>
      <w:r>
        <w:rPr>
          <w:color w:val="1D1B11"/>
          <w:spacing w:val="2"/>
          <w:sz w:val="24"/>
          <w:szCs w:val="24"/>
        </w:rPr>
        <w:t xml:space="preserve"> </w:t>
      </w:r>
      <w:r>
        <w:rPr>
          <w:color w:val="1D1B11"/>
          <w:sz w:val="24"/>
          <w:szCs w:val="24"/>
        </w:rPr>
        <w:t>oleh</w:t>
      </w:r>
      <w:r>
        <w:rPr>
          <w:color w:val="1D1B11"/>
          <w:spacing w:val="1"/>
          <w:sz w:val="24"/>
          <w:szCs w:val="24"/>
        </w:rPr>
        <w:t xml:space="preserve"> </w:t>
      </w:r>
      <w:r>
        <w:rPr>
          <w:color w:val="1D1B11"/>
          <w:sz w:val="24"/>
          <w:szCs w:val="24"/>
        </w:rPr>
        <w:t>p</w:t>
      </w:r>
      <w:r>
        <w:rPr>
          <w:color w:val="1D1B11"/>
          <w:spacing w:val="-1"/>
          <w:sz w:val="24"/>
          <w:szCs w:val="24"/>
        </w:rPr>
        <w:t>e</w:t>
      </w:r>
      <w:r>
        <w:rPr>
          <w:color w:val="1D1B11"/>
          <w:sz w:val="24"/>
          <w:szCs w:val="24"/>
        </w:rPr>
        <w:t>nul</w:t>
      </w:r>
      <w:r>
        <w:rPr>
          <w:color w:val="1D1B11"/>
          <w:spacing w:val="1"/>
          <w:sz w:val="24"/>
          <w:szCs w:val="24"/>
        </w:rPr>
        <w:t>i</w:t>
      </w:r>
      <w:r>
        <w:rPr>
          <w:color w:val="1D1B11"/>
          <w:sz w:val="24"/>
          <w:szCs w:val="24"/>
        </w:rPr>
        <w:t xml:space="preserve">s </w:t>
      </w:r>
      <w:r>
        <w:rPr>
          <w:color w:val="1D1B11"/>
          <w:spacing w:val="-5"/>
          <w:sz w:val="24"/>
          <w:szCs w:val="24"/>
        </w:rPr>
        <w:t>y</w:t>
      </w:r>
      <w:r>
        <w:rPr>
          <w:color w:val="1D1B11"/>
          <w:spacing w:val="1"/>
          <w:sz w:val="24"/>
          <w:szCs w:val="24"/>
        </w:rPr>
        <w:t>a</w:t>
      </w:r>
      <w:r>
        <w:rPr>
          <w:color w:val="1D1B11"/>
          <w:sz w:val="24"/>
          <w:szCs w:val="24"/>
        </w:rPr>
        <w:t>i</w:t>
      </w:r>
      <w:r>
        <w:rPr>
          <w:color w:val="1D1B11"/>
          <w:spacing w:val="1"/>
          <w:sz w:val="24"/>
          <w:szCs w:val="24"/>
        </w:rPr>
        <w:t>t</w:t>
      </w:r>
      <w:r>
        <w:rPr>
          <w:color w:val="1D1B11"/>
          <w:sz w:val="24"/>
          <w:szCs w:val="24"/>
        </w:rPr>
        <w:t>u</w:t>
      </w:r>
      <w:r>
        <w:rPr>
          <w:color w:val="1D1B11"/>
          <w:spacing w:val="2"/>
          <w:sz w:val="24"/>
          <w:szCs w:val="24"/>
        </w:rPr>
        <w:t xml:space="preserve"> </w:t>
      </w:r>
      <w:r w:rsidR="005B5FF5">
        <w:rPr>
          <w:color w:val="1D1B11"/>
          <w:spacing w:val="1"/>
          <w:sz w:val="24"/>
          <w:szCs w:val="24"/>
        </w:rPr>
        <w:t>perancangan</w:t>
      </w:r>
      <w:r>
        <w:rPr>
          <w:color w:val="1D1B11"/>
          <w:spacing w:val="5"/>
          <w:sz w:val="24"/>
          <w:szCs w:val="24"/>
        </w:rPr>
        <w:t xml:space="preserve"> </w:t>
      </w:r>
      <w:r>
        <w:rPr>
          <w:color w:val="1D1B11"/>
          <w:sz w:val="24"/>
          <w:szCs w:val="24"/>
        </w:rPr>
        <w:t>si</w:t>
      </w:r>
      <w:r>
        <w:rPr>
          <w:color w:val="1D1B11"/>
          <w:spacing w:val="1"/>
          <w:sz w:val="24"/>
          <w:szCs w:val="24"/>
        </w:rPr>
        <w:t>s</w:t>
      </w:r>
      <w:r>
        <w:rPr>
          <w:color w:val="1D1B11"/>
          <w:sz w:val="24"/>
          <w:szCs w:val="24"/>
        </w:rPr>
        <w:t>tem</w:t>
      </w:r>
      <w:r>
        <w:rPr>
          <w:color w:val="1D1B11"/>
          <w:spacing w:val="2"/>
          <w:sz w:val="24"/>
          <w:szCs w:val="24"/>
        </w:rPr>
        <w:t xml:space="preserve"> </w:t>
      </w:r>
      <w:r w:rsidR="005B5FF5">
        <w:rPr>
          <w:color w:val="1D1B11"/>
          <w:sz w:val="24"/>
          <w:szCs w:val="24"/>
        </w:rPr>
        <w:t xml:space="preserve">absensi </w:t>
      </w:r>
      <w:r>
        <w:rPr>
          <w:color w:val="1D1B11"/>
          <w:spacing w:val="6"/>
          <w:sz w:val="24"/>
          <w:szCs w:val="24"/>
        </w:rPr>
        <w:t xml:space="preserve"> </w:t>
      </w:r>
      <w:r>
        <w:rPr>
          <w:color w:val="1D1B11"/>
          <w:sz w:val="24"/>
          <w:szCs w:val="24"/>
        </w:rPr>
        <w:t>p</w:t>
      </w:r>
      <w:r>
        <w:rPr>
          <w:color w:val="1D1B11"/>
          <w:spacing w:val="-1"/>
          <w:sz w:val="24"/>
          <w:szCs w:val="24"/>
        </w:rPr>
        <w:t>a</w:t>
      </w:r>
      <w:r>
        <w:rPr>
          <w:color w:val="1D1B11"/>
          <w:sz w:val="24"/>
          <w:szCs w:val="24"/>
        </w:rPr>
        <w:t>da</w:t>
      </w:r>
      <w:r>
        <w:rPr>
          <w:color w:val="1D1B11"/>
          <w:spacing w:val="1"/>
          <w:sz w:val="24"/>
          <w:szCs w:val="24"/>
        </w:rPr>
        <w:t xml:space="preserve"> S</w:t>
      </w:r>
      <w:r>
        <w:rPr>
          <w:color w:val="1D1B11"/>
          <w:spacing w:val="2"/>
          <w:sz w:val="24"/>
          <w:szCs w:val="24"/>
        </w:rPr>
        <w:t>T</w:t>
      </w:r>
      <w:r>
        <w:rPr>
          <w:color w:val="1D1B11"/>
          <w:spacing w:val="-3"/>
          <w:sz w:val="24"/>
          <w:szCs w:val="24"/>
        </w:rPr>
        <w:t>I</w:t>
      </w:r>
      <w:r>
        <w:rPr>
          <w:color w:val="1D1B11"/>
          <w:spacing w:val="2"/>
          <w:sz w:val="24"/>
          <w:szCs w:val="24"/>
        </w:rPr>
        <w:t>K</w:t>
      </w:r>
      <w:r>
        <w:rPr>
          <w:color w:val="1D1B11"/>
          <w:sz w:val="24"/>
          <w:szCs w:val="24"/>
        </w:rPr>
        <w:t>OM Din</w:t>
      </w:r>
      <w:r>
        <w:rPr>
          <w:color w:val="1D1B11"/>
          <w:spacing w:val="-1"/>
          <w:sz w:val="24"/>
          <w:szCs w:val="24"/>
        </w:rPr>
        <w:t>a</w:t>
      </w:r>
      <w:r>
        <w:rPr>
          <w:color w:val="1D1B11"/>
          <w:sz w:val="24"/>
          <w:szCs w:val="24"/>
        </w:rPr>
        <w:t>m</w:t>
      </w:r>
      <w:r>
        <w:rPr>
          <w:color w:val="1D1B11"/>
          <w:spacing w:val="1"/>
          <w:sz w:val="24"/>
          <w:szCs w:val="24"/>
        </w:rPr>
        <w:t>i</w:t>
      </w:r>
      <w:r>
        <w:rPr>
          <w:color w:val="1D1B11"/>
          <w:sz w:val="24"/>
          <w:szCs w:val="24"/>
        </w:rPr>
        <w:t>ka</w:t>
      </w:r>
      <w:r>
        <w:rPr>
          <w:color w:val="1D1B11"/>
          <w:spacing w:val="-1"/>
          <w:sz w:val="24"/>
          <w:szCs w:val="24"/>
        </w:rPr>
        <w:t xml:space="preserve"> </w:t>
      </w:r>
      <w:r>
        <w:rPr>
          <w:color w:val="1D1B11"/>
          <w:spacing w:val="-2"/>
          <w:sz w:val="24"/>
          <w:szCs w:val="24"/>
        </w:rPr>
        <w:t>B</w:t>
      </w:r>
      <w:r>
        <w:rPr>
          <w:color w:val="1D1B11"/>
          <w:spacing w:val="-1"/>
          <w:sz w:val="24"/>
          <w:szCs w:val="24"/>
        </w:rPr>
        <w:t>a</w:t>
      </w:r>
      <w:r>
        <w:rPr>
          <w:color w:val="1D1B11"/>
          <w:spacing w:val="2"/>
          <w:sz w:val="24"/>
          <w:szCs w:val="24"/>
        </w:rPr>
        <w:t>n</w:t>
      </w:r>
      <w:r>
        <w:rPr>
          <w:color w:val="1D1B11"/>
          <w:spacing w:val="-2"/>
          <w:sz w:val="24"/>
          <w:szCs w:val="24"/>
        </w:rPr>
        <w:t>g</w:t>
      </w:r>
      <w:r>
        <w:rPr>
          <w:color w:val="1D1B11"/>
          <w:spacing w:val="2"/>
          <w:sz w:val="24"/>
          <w:szCs w:val="24"/>
        </w:rPr>
        <w:t>s</w:t>
      </w:r>
      <w:r>
        <w:rPr>
          <w:color w:val="1D1B11"/>
          <w:spacing w:val="-1"/>
          <w:sz w:val="24"/>
          <w:szCs w:val="24"/>
        </w:rPr>
        <w:t>a</w:t>
      </w:r>
      <w:r w:rsidR="000615C0">
        <w:rPr>
          <w:color w:val="1D1B11"/>
          <w:sz w:val="24"/>
          <w:szCs w:val="24"/>
        </w:rPr>
        <w:t>.</w:t>
      </w:r>
    </w:p>
    <w:p w:rsidR="00292D52" w:rsidRDefault="00292D52" w:rsidP="00292D52">
      <w:pPr>
        <w:spacing w:line="359" w:lineRule="auto"/>
        <w:ind w:right="73"/>
        <w:jc w:val="both"/>
        <w:rPr>
          <w:color w:val="1D1B11"/>
          <w:sz w:val="24"/>
          <w:szCs w:val="24"/>
        </w:rPr>
      </w:pPr>
    </w:p>
    <w:p w:rsidR="00292D52" w:rsidRDefault="00292D52" w:rsidP="004248A5">
      <w:pPr>
        <w:pStyle w:val="ListParagraph"/>
        <w:numPr>
          <w:ilvl w:val="1"/>
          <w:numId w:val="8"/>
        </w:numPr>
        <w:spacing w:line="360" w:lineRule="auto"/>
        <w:ind w:left="567" w:hanging="567"/>
        <w:jc w:val="both"/>
        <w:rPr>
          <w:b/>
          <w:noProof/>
          <w:sz w:val="24"/>
          <w:szCs w:val="24"/>
          <w:lang w:val="id-ID"/>
        </w:rPr>
      </w:pPr>
      <w:r>
        <w:rPr>
          <w:b/>
          <w:noProof/>
          <w:sz w:val="24"/>
          <w:szCs w:val="24"/>
          <w:lang w:val="id-ID"/>
        </w:rPr>
        <w:t>PERANGKAT DALAM PERANCANGAN SISTEM</w:t>
      </w:r>
    </w:p>
    <w:p w:rsidR="00292D52" w:rsidRDefault="00292D52" w:rsidP="00723632">
      <w:pPr>
        <w:spacing w:line="360" w:lineRule="auto"/>
        <w:ind w:firstLine="567"/>
        <w:rPr>
          <w:noProof/>
          <w:sz w:val="24"/>
          <w:szCs w:val="24"/>
          <w:lang w:val="id-ID"/>
        </w:rPr>
      </w:pPr>
      <w:r>
        <w:rPr>
          <w:noProof/>
          <w:sz w:val="24"/>
          <w:szCs w:val="24"/>
          <w:lang w:val="id-ID"/>
        </w:rPr>
        <w:t>Adapun perangkat yang penulis gunakan dalam melakukan penelitian ini adalah sebagai berikut :</w:t>
      </w:r>
    </w:p>
    <w:p w:rsidR="00292D52" w:rsidRDefault="00292D52" w:rsidP="004248A5">
      <w:pPr>
        <w:pStyle w:val="ListParagraph"/>
        <w:numPr>
          <w:ilvl w:val="0"/>
          <w:numId w:val="9"/>
        </w:numPr>
        <w:spacing w:line="360" w:lineRule="auto"/>
        <w:ind w:left="709" w:hanging="425"/>
        <w:jc w:val="both"/>
        <w:rPr>
          <w:noProof/>
          <w:sz w:val="24"/>
          <w:szCs w:val="24"/>
          <w:lang w:val="id-ID"/>
        </w:rPr>
      </w:pPr>
      <w:r>
        <w:rPr>
          <w:noProof/>
          <w:sz w:val="24"/>
          <w:szCs w:val="24"/>
          <w:lang w:val="id-ID"/>
        </w:rPr>
        <w:t>Perangkat Keras (</w:t>
      </w:r>
      <w:r>
        <w:rPr>
          <w:i/>
          <w:noProof/>
          <w:sz w:val="24"/>
          <w:szCs w:val="24"/>
          <w:lang w:val="id-ID"/>
        </w:rPr>
        <w:t>Hardware</w:t>
      </w:r>
      <w:r>
        <w:rPr>
          <w:noProof/>
          <w:sz w:val="24"/>
          <w:szCs w:val="24"/>
          <w:lang w:val="id-ID"/>
        </w:rPr>
        <w:t>)</w:t>
      </w:r>
    </w:p>
    <w:p w:rsidR="00723632" w:rsidRPr="00723632" w:rsidRDefault="00292D52" w:rsidP="00723632">
      <w:pPr>
        <w:pStyle w:val="ListParagraph"/>
        <w:spacing w:line="360" w:lineRule="auto"/>
        <w:ind w:left="709"/>
        <w:rPr>
          <w:noProof/>
          <w:sz w:val="24"/>
          <w:szCs w:val="24"/>
          <w:lang w:val="id-ID"/>
        </w:rPr>
      </w:pPr>
      <w:r>
        <w:rPr>
          <w:noProof/>
          <w:sz w:val="24"/>
          <w:szCs w:val="24"/>
          <w:lang w:val="id-ID"/>
        </w:rPr>
        <w:t>Perangkat keras yang digunakan adalah sebagai berikut :</w:t>
      </w:r>
    </w:p>
    <w:p w:rsidR="00292D52" w:rsidRDefault="00292D52" w:rsidP="004248A5">
      <w:pPr>
        <w:pStyle w:val="ListParagraph"/>
        <w:numPr>
          <w:ilvl w:val="0"/>
          <w:numId w:val="10"/>
        </w:numPr>
        <w:spacing w:line="360" w:lineRule="auto"/>
        <w:ind w:left="1134" w:hanging="425"/>
        <w:jc w:val="both"/>
        <w:rPr>
          <w:noProof/>
          <w:sz w:val="24"/>
          <w:szCs w:val="24"/>
          <w:lang w:val="id-ID"/>
        </w:rPr>
      </w:pPr>
      <w:r w:rsidRPr="00B560BB">
        <w:rPr>
          <w:noProof/>
          <w:sz w:val="24"/>
          <w:szCs w:val="24"/>
        </w:rPr>
        <w:t>Laptop</w:t>
      </w:r>
      <w:r>
        <w:rPr>
          <w:noProof/>
          <w:sz w:val="24"/>
          <w:szCs w:val="24"/>
          <w:lang w:val="id-ID"/>
        </w:rPr>
        <w:t xml:space="preserve"> dengan spesifikasi </w:t>
      </w:r>
      <w:r>
        <w:rPr>
          <w:i/>
          <w:noProof/>
          <w:sz w:val="24"/>
          <w:szCs w:val="24"/>
          <w:lang w:val="id-ID"/>
        </w:rPr>
        <w:t>processor</w:t>
      </w:r>
      <w:r>
        <w:rPr>
          <w:noProof/>
          <w:sz w:val="24"/>
          <w:szCs w:val="24"/>
          <w:lang w:val="id-ID"/>
        </w:rPr>
        <w:t xml:space="preserve"> </w:t>
      </w:r>
      <w:r>
        <w:rPr>
          <w:noProof/>
          <w:sz w:val="24"/>
          <w:szCs w:val="24"/>
        </w:rPr>
        <w:t>AMD A8</w:t>
      </w:r>
      <w:r>
        <w:rPr>
          <w:noProof/>
          <w:sz w:val="24"/>
          <w:szCs w:val="24"/>
          <w:lang w:val="id-ID"/>
        </w:rPr>
        <w:t xml:space="preserve">, memori </w:t>
      </w:r>
      <w:r>
        <w:rPr>
          <w:noProof/>
          <w:sz w:val="24"/>
          <w:szCs w:val="24"/>
        </w:rPr>
        <w:t>8</w:t>
      </w:r>
      <w:r>
        <w:rPr>
          <w:noProof/>
          <w:sz w:val="24"/>
          <w:szCs w:val="24"/>
          <w:lang w:val="id-ID"/>
        </w:rPr>
        <w:t xml:space="preserve">GB, </w:t>
      </w:r>
      <w:r>
        <w:rPr>
          <w:i/>
          <w:noProof/>
          <w:sz w:val="24"/>
          <w:szCs w:val="24"/>
          <w:lang w:val="id-ID"/>
        </w:rPr>
        <w:t>hard disk</w:t>
      </w:r>
      <w:r>
        <w:rPr>
          <w:noProof/>
          <w:sz w:val="24"/>
          <w:szCs w:val="24"/>
          <w:lang w:val="id-ID"/>
        </w:rPr>
        <w:t xml:space="preserve"> 500GB</w:t>
      </w:r>
    </w:p>
    <w:p w:rsidR="00292D52" w:rsidRPr="008602A3" w:rsidRDefault="00B560BB" w:rsidP="004248A5">
      <w:pPr>
        <w:pStyle w:val="ListParagraph"/>
        <w:numPr>
          <w:ilvl w:val="0"/>
          <w:numId w:val="10"/>
        </w:numPr>
        <w:spacing w:line="360" w:lineRule="auto"/>
        <w:ind w:left="1134" w:hanging="425"/>
        <w:jc w:val="both"/>
        <w:rPr>
          <w:noProof/>
          <w:sz w:val="24"/>
          <w:szCs w:val="24"/>
          <w:lang w:val="id-ID"/>
        </w:rPr>
      </w:pPr>
      <w:r>
        <w:rPr>
          <w:i/>
          <w:noProof/>
          <w:sz w:val="24"/>
          <w:szCs w:val="24"/>
          <w:lang w:val="id-ID"/>
        </w:rPr>
        <w:t>P</w:t>
      </w:r>
      <w:r w:rsidR="00292D52">
        <w:rPr>
          <w:i/>
          <w:noProof/>
          <w:sz w:val="24"/>
          <w:szCs w:val="24"/>
          <w:lang w:val="id-ID"/>
        </w:rPr>
        <w:t>rinter</w:t>
      </w:r>
      <w:r w:rsidR="00292D52">
        <w:rPr>
          <w:noProof/>
          <w:sz w:val="24"/>
          <w:szCs w:val="24"/>
          <w:lang w:val="id-ID"/>
        </w:rPr>
        <w:t xml:space="preserve"> </w:t>
      </w:r>
      <w:r w:rsidR="00292D52">
        <w:rPr>
          <w:noProof/>
          <w:sz w:val="24"/>
          <w:szCs w:val="24"/>
        </w:rPr>
        <w:t>Canon</w:t>
      </w:r>
    </w:p>
    <w:p w:rsidR="008602A3" w:rsidRPr="008602A3" w:rsidRDefault="008602A3" w:rsidP="004248A5">
      <w:pPr>
        <w:pStyle w:val="ListParagraph"/>
        <w:numPr>
          <w:ilvl w:val="0"/>
          <w:numId w:val="10"/>
        </w:numPr>
        <w:spacing w:line="360" w:lineRule="auto"/>
        <w:ind w:left="1134" w:hanging="425"/>
        <w:jc w:val="both"/>
        <w:rPr>
          <w:noProof/>
          <w:sz w:val="24"/>
          <w:szCs w:val="24"/>
          <w:lang w:val="id-ID"/>
        </w:rPr>
      </w:pPr>
      <w:r>
        <w:rPr>
          <w:noProof/>
          <w:sz w:val="24"/>
          <w:szCs w:val="24"/>
        </w:rPr>
        <w:t xml:space="preserve">Raspberry PI 3 </w:t>
      </w:r>
    </w:p>
    <w:p w:rsidR="008602A3" w:rsidRPr="008602A3" w:rsidRDefault="008602A3" w:rsidP="004248A5">
      <w:pPr>
        <w:pStyle w:val="ListParagraph"/>
        <w:numPr>
          <w:ilvl w:val="0"/>
          <w:numId w:val="10"/>
        </w:numPr>
        <w:spacing w:line="360" w:lineRule="auto"/>
        <w:ind w:left="1134" w:hanging="425"/>
        <w:jc w:val="both"/>
        <w:rPr>
          <w:noProof/>
          <w:sz w:val="24"/>
          <w:szCs w:val="24"/>
          <w:lang w:val="id-ID"/>
        </w:rPr>
      </w:pPr>
      <w:r>
        <w:rPr>
          <w:noProof/>
          <w:sz w:val="24"/>
          <w:szCs w:val="24"/>
        </w:rPr>
        <w:t>Webcam</w:t>
      </w:r>
    </w:p>
    <w:p w:rsidR="008602A3" w:rsidRDefault="008602A3" w:rsidP="004248A5">
      <w:pPr>
        <w:pStyle w:val="ListParagraph"/>
        <w:numPr>
          <w:ilvl w:val="0"/>
          <w:numId w:val="10"/>
        </w:numPr>
        <w:spacing w:line="360" w:lineRule="auto"/>
        <w:ind w:left="1134" w:hanging="425"/>
        <w:jc w:val="both"/>
        <w:rPr>
          <w:noProof/>
          <w:sz w:val="24"/>
          <w:szCs w:val="24"/>
          <w:lang w:val="id-ID"/>
        </w:rPr>
      </w:pPr>
      <w:r>
        <w:rPr>
          <w:noProof/>
          <w:sz w:val="24"/>
          <w:szCs w:val="24"/>
        </w:rPr>
        <w:t>RF ID Reader</w:t>
      </w:r>
    </w:p>
    <w:p w:rsidR="00292D52" w:rsidRDefault="00292D52" w:rsidP="004248A5">
      <w:pPr>
        <w:pStyle w:val="ListParagraph"/>
        <w:numPr>
          <w:ilvl w:val="0"/>
          <w:numId w:val="9"/>
        </w:numPr>
        <w:spacing w:line="360" w:lineRule="auto"/>
        <w:ind w:left="709" w:hanging="425"/>
        <w:jc w:val="both"/>
        <w:rPr>
          <w:noProof/>
          <w:sz w:val="24"/>
          <w:szCs w:val="24"/>
          <w:lang w:val="id-ID"/>
        </w:rPr>
      </w:pPr>
      <w:r>
        <w:rPr>
          <w:noProof/>
          <w:sz w:val="24"/>
          <w:szCs w:val="24"/>
          <w:lang w:val="id-ID"/>
        </w:rPr>
        <w:t>Perangkat Lunak (</w:t>
      </w:r>
      <w:r>
        <w:rPr>
          <w:i/>
          <w:noProof/>
          <w:sz w:val="24"/>
          <w:szCs w:val="24"/>
          <w:lang w:val="id-ID"/>
        </w:rPr>
        <w:t>Software</w:t>
      </w:r>
      <w:r>
        <w:rPr>
          <w:noProof/>
          <w:sz w:val="24"/>
          <w:szCs w:val="24"/>
          <w:lang w:val="id-ID"/>
        </w:rPr>
        <w:t>)</w:t>
      </w:r>
    </w:p>
    <w:p w:rsidR="00292D52" w:rsidRDefault="00292D52" w:rsidP="00055D74">
      <w:pPr>
        <w:pStyle w:val="ListParagraph"/>
        <w:spacing w:line="360" w:lineRule="auto"/>
        <w:ind w:left="709"/>
        <w:rPr>
          <w:noProof/>
          <w:sz w:val="24"/>
          <w:szCs w:val="24"/>
          <w:lang w:val="id-ID"/>
        </w:rPr>
      </w:pPr>
      <w:r>
        <w:rPr>
          <w:noProof/>
          <w:sz w:val="24"/>
          <w:szCs w:val="24"/>
          <w:lang w:val="id-ID"/>
        </w:rPr>
        <w:t>Perangkat lunak yang digunakan adalah sebagai berikut :</w:t>
      </w:r>
    </w:p>
    <w:p w:rsidR="00292D52" w:rsidRDefault="00292D52" w:rsidP="004248A5">
      <w:pPr>
        <w:pStyle w:val="ListParagraph"/>
        <w:numPr>
          <w:ilvl w:val="0"/>
          <w:numId w:val="11"/>
        </w:numPr>
        <w:spacing w:line="360" w:lineRule="auto"/>
        <w:ind w:left="1134" w:hanging="425"/>
        <w:jc w:val="both"/>
        <w:rPr>
          <w:noProof/>
          <w:sz w:val="24"/>
          <w:szCs w:val="24"/>
          <w:lang w:val="id-ID"/>
        </w:rPr>
      </w:pPr>
      <w:r>
        <w:rPr>
          <w:noProof/>
          <w:sz w:val="24"/>
          <w:szCs w:val="24"/>
          <w:lang w:val="id-ID"/>
        </w:rPr>
        <w:t xml:space="preserve">Microsoft Windows </w:t>
      </w:r>
      <w:r w:rsidR="00723632">
        <w:rPr>
          <w:noProof/>
          <w:sz w:val="24"/>
          <w:szCs w:val="24"/>
        </w:rPr>
        <w:t>10</w:t>
      </w:r>
      <w:r>
        <w:rPr>
          <w:noProof/>
          <w:sz w:val="24"/>
          <w:szCs w:val="24"/>
          <w:lang w:val="id-ID"/>
        </w:rPr>
        <w:t xml:space="preserve"> yang berfungsi sebagai sistem operasi</w:t>
      </w:r>
    </w:p>
    <w:p w:rsidR="00292D52" w:rsidRPr="00B560BB" w:rsidRDefault="00B560BB" w:rsidP="004248A5">
      <w:pPr>
        <w:pStyle w:val="ListParagraph"/>
        <w:numPr>
          <w:ilvl w:val="0"/>
          <w:numId w:val="11"/>
        </w:numPr>
        <w:spacing w:line="360" w:lineRule="auto"/>
        <w:ind w:left="1134" w:hanging="425"/>
        <w:jc w:val="both"/>
        <w:rPr>
          <w:noProof/>
          <w:sz w:val="24"/>
          <w:szCs w:val="24"/>
          <w:lang w:val="id-ID"/>
        </w:rPr>
      </w:pPr>
      <w:r>
        <w:rPr>
          <w:noProof/>
          <w:sz w:val="24"/>
          <w:szCs w:val="24"/>
        </w:rPr>
        <w:t>Microsoft Visio yang berfungsi untuk memodelkan sistem dengan UML.</w:t>
      </w:r>
    </w:p>
    <w:p w:rsidR="00292D52" w:rsidRDefault="00292D52" w:rsidP="004248A5">
      <w:pPr>
        <w:pStyle w:val="ListParagraph"/>
        <w:numPr>
          <w:ilvl w:val="0"/>
          <w:numId w:val="11"/>
        </w:numPr>
        <w:spacing w:line="360" w:lineRule="auto"/>
        <w:ind w:left="1134" w:hanging="425"/>
        <w:jc w:val="both"/>
        <w:rPr>
          <w:noProof/>
          <w:sz w:val="24"/>
          <w:szCs w:val="24"/>
          <w:lang w:val="id-ID"/>
        </w:rPr>
      </w:pPr>
      <w:r>
        <w:rPr>
          <w:noProof/>
          <w:sz w:val="24"/>
          <w:szCs w:val="24"/>
          <w:lang w:val="id-ID"/>
        </w:rPr>
        <w:t>Microsoft Office 20</w:t>
      </w:r>
      <w:r w:rsidR="00723632">
        <w:rPr>
          <w:noProof/>
          <w:sz w:val="24"/>
          <w:szCs w:val="24"/>
        </w:rPr>
        <w:t>13</w:t>
      </w:r>
      <w:r>
        <w:rPr>
          <w:noProof/>
          <w:sz w:val="24"/>
          <w:szCs w:val="24"/>
          <w:lang w:val="id-ID"/>
        </w:rPr>
        <w:t xml:space="preserve"> yang berfungsi sebagai editor untuk penulisan laporan penelitian dan untuk pembuatan pemodelan sistem.</w:t>
      </w:r>
    </w:p>
    <w:p w:rsidR="0020258F" w:rsidRDefault="0020258F">
      <w:pPr>
        <w:rPr>
          <w:color w:val="1D1B11"/>
          <w:sz w:val="24"/>
          <w:szCs w:val="24"/>
        </w:rPr>
      </w:pPr>
      <w:r>
        <w:rPr>
          <w:color w:val="1D1B11"/>
          <w:sz w:val="24"/>
          <w:szCs w:val="24"/>
        </w:rPr>
        <w:br w:type="page"/>
      </w:r>
    </w:p>
    <w:p w:rsidR="00292D52" w:rsidRPr="00F57857" w:rsidRDefault="0020258F" w:rsidP="00F57857">
      <w:pPr>
        <w:spacing w:line="360" w:lineRule="auto"/>
        <w:jc w:val="center"/>
        <w:rPr>
          <w:b/>
          <w:color w:val="1D1B11"/>
          <w:sz w:val="28"/>
          <w:szCs w:val="24"/>
        </w:rPr>
      </w:pPr>
      <w:r w:rsidRPr="00F57857">
        <w:rPr>
          <w:b/>
          <w:color w:val="1D1B11"/>
          <w:sz w:val="28"/>
          <w:szCs w:val="24"/>
        </w:rPr>
        <w:lastRenderedPageBreak/>
        <w:t>BAB V</w:t>
      </w:r>
    </w:p>
    <w:p w:rsidR="00F57857" w:rsidRDefault="00F57857" w:rsidP="00F57857">
      <w:pPr>
        <w:spacing w:line="360" w:lineRule="auto"/>
        <w:jc w:val="center"/>
        <w:rPr>
          <w:b/>
          <w:color w:val="1D1B11"/>
          <w:sz w:val="28"/>
          <w:szCs w:val="24"/>
        </w:rPr>
      </w:pPr>
      <w:r>
        <w:rPr>
          <w:b/>
          <w:color w:val="1D1B11"/>
          <w:sz w:val="28"/>
          <w:szCs w:val="24"/>
        </w:rPr>
        <w:t xml:space="preserve">HASIL DAN </w:t>
      </w:r>
      <w:r w:rsidRPr="00F57857">
        <w:rPr>
          <w:b/>
          <w:color w:val="1D1B11"/>
          <w:sz w:val="28"/>
          <w:szCs w:val="24"/>
        </w:rPr>
        <w:t>PEMBAHASAN</w:t>
      </w:r>
    </w:p>
    <w:p w:rsidR="00F57857" w:rsidRDefault="00F57857" w:rsidP="00F57857">
      <w:pPr>
        <w:spacing w:line="360" w:lineRule="auto"/>
        <w:jc w:val="center"/>
        <w:rPr>
          <w:b/>
          <w:color w:val="1D1B11"/>
          <w:sz w:val="28"/>
          <w:szCs w:val="24"/>
        </w:rPr>
      </w:pPr>
    </w:p>
    <w:p w:rsidR="000B4C73" w:rsidRPr="000B4C73" w:rsidRDefault="000B4C73" w:rsidP="000B4C73">
      <w:pPr>
        <w:spacing w:line="360" w:lineRule="auto"/>
        <w:jc w:val="both"/>
        <w:rPr>
          <w:b/>
          <w:noProof/>
          <w:sz w:val="24"/>
          <w:szCs w:val="24"/>
          <w:lang w:val="id-ID"/>
        </w:rPr>
      </w:pPr>
    </w:p>
    <w:p w:rsidR="000B4C73" w:rsidRDefault="00F57857" w:rsidP="004248A5">
      <w:pPr>
        <w:pStyle w:val="ListParagraph"/>
        <w:numPr>
          <w:ilvl w:val="1"/>
          <w:numId w:val="18"/>
        </w:numPr>
        <w:spacing w:line="360" w:lineRule="auto"/>
        <w:ind w:left="567" w:hanging="567"/>
        <w:jc w:val="both"/>
        <w:rPr>
          <w:b/>
          <w:noProof/>
          <w:sz w:val="24"/>
          <w:szCs w:val="24"/>
          <w:lang w:val="id-ID"/>
        </w:rPr>
      </w:pPr>
      <w:r w:rsidRPr="00791EA3">
        <w:rPr>
          <w:b/>
          <w:noProof/>
          <w:sz w:val="24"/>
          <w:szCs w:val="24"/>
          <w:lang w:val="id-ID"/>
        </w:rPr>
        <w:t>ANALISIS SISTEM</w:t>
      </w:r>
    </w:p>
    <w:p w:rsidR="00B36F75" w:rsidRPr="00B36F75" w:rsidRDefault="00B36F75" w:rsidP="00B36F75">
      <w:pPr>
        <w:spacing w:line="360" w:lineRule="auto"/>
        <w:ind w:firstLine="567"/>
        <w:jc w:val="both"/>
        <w:rPr>
          <w:b/>
          <w:noProof/>
          <w:sz w:val="24"/>
          <w:szCs w:val="24"/>
          <w:lang w:val="id-ID"/>
        </w:rPr>
      </w:pPr>
      <w:r w:rsidRPr="00B36F75">
        <w:rPr>
          <w:sz w:val="24"/>
          <w:szCs w:val="24"/>
        </w:rPr>
        <w:t xml:space="preserve">Analisa yang dilakukan dengan tujuan untuk melihat serta menjabarkan kinerja sistem. Kemudian menyimpulkan kelemahan-kelemahan yang terdapat pada sistem yang sedang berjalan. Analisa dilakukan oleh penulis pada </w:t>
      </w:r>
      <w:r w:rsidR="004D170D">
        <w:rPr>
          <w:sz w:val="24"/>
          <w:szCs w:val="24"/>
        </w:rPr>
        <w:t>sistem absensi perkuliahan di STIKOM D</w:t>
      </w:r>
      <w:r w:rsidR="00AA75D9">
        <w:rPr>
          <w:sz w:val="24"/>
          <w:szCs w:val="24"/>
        </w:rPr>
        <w:t xml:space="preserve">inamika Bangsa. </w:t>
      </w:r>
    </w:p>
    <w:p w:rsidR="000B4C73" w:rsidRPr="000B4C73" w:rsidRDefault="000B4C73" w:rsidP="004248A5">
      <w:pPr>
        <w:pStyle w:val="ListParagraph"/>
        <w:numPr>
          <w:ilvl w:val="2"/>
          <w:numId w:val="39"/>
        </w:numPr>
        <w:spacing w:line="360" w:lineRule="auto"/>
        <w:ind w:left="567" w:hanging="567"/>
        <w:jc w:val="both"/>
        <w:rPr>
          <w:b/>
          <w:noProof/>
          <w:sz w:val="24"/>
          <w:szCs w:val="24"/>
          <w:lang w:val="id-ID"/>
        </w:rPr>
      </w:pPr>
      <w:r w:rsidRPr="000B4C73">
        <w:rPr>
          <w:b/>
          <w:noProof/>
          <w:sz w:val="24"/>
          <w:szCs w:val="24"/>
        </w:rPr>
        <w:t>Sistem Yang Berjalan</w:t>
      </w:r>
    </w:p>
    <w:p w:rsidR="00CE67DF" w:rsidRDefault="00594896" w:rsidP="00CE67DF">
      <w:pPr>
        <w:spacing w:line="360" w:lineRule="auto"/>
        <w:ind w:firstLine="567"/>
        <w:jc w:val="both"/>
        <w:rPr>
          <w:noProof/>
          <w:sz w:val="24"/>
          <w:szCs w:val="24"/>
        </w:rPr>
      </w:pPr>
      <w:r w:rsidRPr="00594896">
        <w:rPr>
          <w:noProof/>
          <w:sz w:val="24"/>
          <w:szCs w:val="24"/>
        </w:rPr>
        <w:t>STIKOM Dinamika Bangsa sudah berdiri sejak tahun 2002. Jumlah mahasiswa dari tahun ke tahun semakin meningkat</w:t>
      </w:r>
      <w:r>
        <w:rPr>
          <w:b/>
          <w:noProof/>
          <w:sz w:val="24"/>
          <w:szCs w:val="24"/>
        </w:rPr>
        <w:t xml:space="preserve">. </w:t>
      </w:r>
      <w:r>
        <w:rPr>
          <w:noProof/>
          <w:sz w:val="24"/>
          <w:szCs w:val="24"/>
        </w:rPr>
        <w:t>Saat ini STIKOM Dinamika Bangsa memil</w:t>
      </w:r>
      <w:r w:rsidR="00132B1E">
        <w:rPr>
          <w:noProof/>
          <w:sz w:val="24"/>
          <w:szCs w:val="24"/>
        </w:rPr>
        <w:t>i</w:t>
      </w:r>
      <w:r>
        <w:rPr>
          <w:noProof/>
          <w:sz w:val="24"/>
          <w:szCs w:val="24"/>
        </w:rPr>
        <w:t xml:space="preserve">ki 3.164 mahasiswa aktif dan telah meluluskan sebanyak 4.840 mahasiswa. Jumlah mahasiswa baru tahun ini sebanyak 871 mahasiswa. </w:t>
      </w:r>
      <w:r w:rsidR="00CE67DF">
        <w:rPr>
          <w:noProof/>
          <w:sz w:val="24"/>
          <w:szCs w:val="24"/>
        </w:rPr>
        <w:t xml:space="preserve">Peningkatan jumlah mahasiswa tentunya akan berpengaruh terhadap proses rekapitulasi absensi mahasiswa. Setiap semester staf prodi akan menentukan mahasiswa yang tidak diperkenankan mengikuti Ujian Akhir Semester (UAS). Berdasarkan peraturan akademik bahwa kehadiran mahasiswa minimal 75% dari jumlah pertemuan. </w:t>
      </w:r>
    </w:p>
    <w:p w:rsidR="00C574DE" w:rsidRDefault="00C574DE" w:rsidP="00C574DE">
      <w:pPr>
        <w:spacing w:line="360" w:lineRule="auto"/>
        <w:ind w:firstLine="567"/>
        <w:jc w:val="both"/>
        <w:rPr>
          <w:noProof/>
          <w:sz w:val="24"/>
          <w:szCs w:val="24"/>
        </w:rPr>
      </w:pPr>
      <w:r>
        <w:rPr>
          <w:noProof/>
          <w:sz w:val="24"/>
          <w:szCs w:val="24"/>
        </w:rPr>
        <w:t>Pada awal perkuliahan Staf Prodi bertugas untuk menyiapkan seluruh absensi perkuliahan yang telah dicetak melalui Sistem Informasi Akdemik Kampus atau yang biasa disebut SISFO Kampus. Absensi tersebut dikelompokan per dosen. Berikut adalah daftar absensi mahasiswa :</w:t>
      </w:r>
    </w:p>
    <w:p w:rsidR="00C574DE" w:rsidRDefault="00C574DE" w:rsidP="00C574DE">
      <w:pPr>
        <w:spacing w:line="360" w:lineRule="auto"/>
        <w:ind w:firstLine="567"/>
        <w:jc w:val="center"/>
        <w:rPr>
          <w:noProof/>
          <w:sz w:val="24"/>
          <w:szCs w:val="24"/>
        </w:rPr>
      </w:pPr>
      <w:r w:rsidRPr="00C574DE">
        <w:rPr>
          <w:noProof/>
          <w:sz w:val="24"/>
          <w:szCs w:val="24"/>
        </w:rPr>
        <w:drawing>
          <wp:inline distT="0" distB="0" distL="0" distR="0">
            <wp:extent cx="4229100" cy="2585636"/>
            <wp:effectExtent l="0" t="0" r="0" b="5715"/>
            <wp:docPr id="15" name="Picture 15" descr="C:\Users\Fris\Desktop\IMG201907311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is\Desktop\IMG2019073112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0932" cy="2586756"/>
                    </a:xfrm>
                    <a:prstGeom prst="rect">
                      <a:avLst/>
                    </a:prstGeom>
                    <a:noFill/>
                    <a:ln>
                      <a:noFill/>
                    </a:ln>
                  </pic:spPr>
                </pic:pic>
              </a:graphicData>
            </a:graphic>
          </wp:inline>
        </w:drawing>
      </w:r>
    </w:p>
    <w:p w:rsidR="00C574DE" w:rsidRPr="009C00E8" w:rsidRDefault="009C00E8" w:rsidP="00C574DE">
      <w:pPr>
        <w:spacing w:line="360" w:lineRule="auto"/>
        <w:ind w:firstLine="567"/>
        <w:jc w:val="center"/>
        <w:rPr>
          <w:b/>
          <w:noProof/>
          <w:sz w:val="24"/>
          <w:szCs w:val="24"/>
        </w:rPr>
      </w:pPr>
      <w:r w:rsidRPr="009C00E8">
        <w:rPr>
          <w:b/>
          <w:noProof/>
          <w:sz w:val="24"/>
          <w:szCs w:val="24"/>
        </w:rPr>
        <w:t>G</w:t>
      </w:r>
      <w:r w:rsidR="003C0D3E">
        <w:rPr>
          <w:b/>
          <w:noProof/>
          <w:sz w:val="24"/>
          <w:szCs w:val="24"/>
        </w:rPr>
        <w:t xml:space="preserve">ambar </w:t>
      </w:r>
      <w:r w:rsidRPr="009C00E8">
        <w:rPr>
          <w:b/>
          <w:noProof/>
          <w:sz w:val="24"/>
          <w:szCs w:val="24"/>
        </w:rPr>
        <w:t>V</w:t>
      </w:r>
      <w:r w:rsidR="003C0D3E">
        <w:rPr>
          <w:b/>
          <w:noProof/>
          <w:sz w:val="24"/>
          <w:szCs w:val="24"/>
        </w:rPr>
        <w:t>I</w:t>
      </w:r>
      <w:r w:rsidRPr="009C00E8">
        <w:rPr>
          <w:b/>
          <w:noProof/>
          <w:sz w:val="24"/>
          <w:szCs w:val="24"/>
        </w:rPr>
        <w:t>. Dafta</w:t>
      </w:r>
      <w:r w:rsidR="009E089D">
        <w:rPr>
          <w:b/>
          <w:noProof/>
          <w:sz w:val="24"/>
          <w:szCs w:val="24"/>
        </w:rPr>
        <w:t>r</w:t>
      </w:r>
      <w:r w:rsidRPr="009C00E8">
        <w:rPr>
          <w:b/>
          <w:noProof/>
          <w:sz w:val="24"/>
          <w:szCs w:val="24"/>
        </w:rPr>
        <w:t xml:space="preserve"> Absensi STIKOM Dinamika Bangsa</w:t>
      </w:r>
    </w:p>
    <w:p w:rsidR="00C574DE" w:rsidRDefault="00C574DE" w:rsidP="00C574DE">
      <w:pPr>
        <w:spacing w:line="360" w:lineRule="auto"/>
        <w:ind w:firstLine="567"/>
        <w:jc w:val="both"/>
        <w:rPr>
          <w:noProof/>
          <w:sz w:val="24"/>
          <w:szCs w:val="24"/>
        </w:rPr>
      </w:pPr>
      <w:r>
        <w:rPr>
          <w:noProof/>
          <w:sz w:val="24"/>
          <w:szCs w:val="24"/>
        </w:rPr>
        <w:lastRenderedPageBreak/>
        <w:tab/>
        <w:t>Saat perkuliahan dosen akan mengambil daftar absensi dan membawa ke ruang kelas, setelah usai dosen mengembalikan daftar tersebut ke staf prodi. Daftar absensi di ruang staf prodi akan dilakukan perekapan secara berkala. Jika ada mahasiswa yang tidak memenuhi jumlah minimal</w:t>
      </w:r>
      <w:r w:rsidR="002B1CC9">
        <w:rPr>
          <w:noProof/>
          <w:sz w:val="24"/>
          <w:szCs w:val="24"/>
        </w:rPr>
        <w:t xml:space="preserve"> pertemuan akan diberi tanda </w:t>
      </w:r>
      <w:r>
        <w:rPr>
          <w:noProof/>
          <w:sz w:val="24"/>
          <w:szCs w:val="24"/>
        </w:rPr>
        <w:t>seperti yang terlihat pada gambar daftar absensi diatas.</w:t>
      </w:r>
    </w:p>
    <w:p w:rsidR="00AB55D3" w:rsidRDefault="00776172" w:rsidP="00C574DE">
      <w:pPr>
        <w:spacing w:line="360" w:lineRule="auto"/>
        <w:ind w:firstLine="567"/>
        <w:jc w:val="both"/>
        <w:rPr>
          <w:noProof/>
          <w:sz w:val="24"/>
          <w:szCs w:val="24"/>
        </w:rPr>
      </w:pPr>
      <w:r>
        <w:rPr>
          <w:noProof/>
          <w:sz w:val="24"/>
          <w:szCs w:val="24"/>
        </w:rPr>
        <w:t xml:space="preserve">Permasalahan yang terjadi pada sistem yang sedang berjalan adalah proses rekapitulasi absensi mahasiswa yang menyita waktu, hal ini disebabkan tidak sebanding antara jumlah staf prodi dengan jumlah mahasiswa saat ini. Jumlah staf ada 2 orang dan  jumlah mahasiswa aktif sebanyak 3.164. Bila rata-rata jumlah mahasiswa per kelas sebanyak 35, maka perkiraan jumlah kelas yaitu sekitar </w:t>
      </w:r>
      <w:r w:rsidR="001616E5">
        <w:rPr>
          <w:noProof/>
          <w:sz w:val="24"/>
          <w:szCs w:val="24"/>
        </w:rPr>
        <w:t>90</w:t>
      </w:r>
      <w:r>
        <w:rPr>
          <w:noProof/>
          <w:sz w:val="24"/>
          <w:szCs w:val="24"/>
        </w:rPr>
        <w:t xml:space="preserve"> kelas. </w:t>
      </w:r>
    </w:p>
    <w:p w:rsidR="00776172" w:rsidRDefault="00776172" w:rsidP="00C574DE">
      <w:pPr>
        <w:spacing w:line="360" w:lineRule="auto"/>
        <w:ind w:firstLine="567"/>
        <w:jc w:val="both"/>
        <w:rPr>
          <w:noProof/>
          <w:sz w:val="24"/>
          <w:szCs w:val="24"/>
        </w:rPr>
      </w:pPr>
      <w:r>
        <w:rPr>
          <w:noProof/>
          <w:sz w:val="24"/>
          <w:szCs w:val="24"/>
        </w:rPr>
        <w:t xml:space="preserve">Permasalah lain yaitu seringkali dosen lupa menyerahkan kembali daftar absensinya ke staf prodi. Hal ini juga dapat menghambat dalam proses perhitungan absensi perkuliahan. </w:t>
      </w:r>
    </w:p>
    <w:p w:rsidR="00F66A65" w:rsidRPr="00F66A65" w:rsidRDefault="00F66A65" w:rsidP="00F66A65">
      <w:pPr>
        <w:spacing w:line="360" w:lineRule="auto"/>
        <w:jc w:val="both"/>
        <w:rPr>
          <w:b/>
          <w:noProof/>
          <w:sz w:val="24"/>
          <w:szCs w:val="24"/>
          <w:lang w:val="id-ID"/>
        </w:rPr>
      </w:pPr>
    </w:p>
    <w:p w:rsidR="00CE67DF" w:rsidRPr="00CE67DF" w:rsidRDefault="00CE67DF" w:rsidP="004248A5">
      <w:pPr>
        <w:pStyle w:val="ListParagraph"/>
        <w:numPr>
          <w:ilvl w:val="2"/>
          <w:numId w:val="39"/>
        </w:numPr>
        <w:spacing w:line="360" w:lineRule="auto"/>
        <w:ind w:left="567" w:hanging="567"/>
        <w:jc w:val="both"/>
        <w:rPr>
          <w:b/>
          <w:noProof/>
          <w:sz w:val="24"/>
          <w:szCs w:val="24"/>
          <w:lang w:val="id-ID"/>
        </w:rPr>
      </w:pPr>
      <w:r w:rsidRPr="000B4C73">
        <w:rPr>
          <w:b/>
          <w:noProof/>
          <w:sz w:val="24"/>
          <w:szCs w:val="24"/>
        </w:rPr>
        <w:t xml:space="preserve">Sistem </w:t>
      </w:r>
      <w:r>
        <w:rPr>
          <w:b/>
          <w:noProof/>
          <w:sz w:val="24"/>
          <w:szCs w:val="24"/>
        </w:rPr>
        <w:t>Usulan</w:t>
      </w:r>
    </w:p>
    <w:p w:rsidR="00F57857" w:rsidRPr="00791EA3" w:rsidRDefault="00F57857" w:rsidP="00F57857">
      <w:pPr>
        <w:pStyle w:val="ListParagraph"/>
        <w:spacing w:line="360" w:lineRule="auto"/>
        <w:ind w:left="0" w:firstLine="567"/>
        <w:jc w:val="both"/>
        <w:rPr>
          <w:noProof/>
          <w:sz w:val="24"/>
          <w:szCs w:val="24"/>
          <w:lang w:val="id-ID"/>
        </w:rPr>
      </w:pPr>
      <w:r w:rsidRPr="00791EA3">
        <w:rPr>
          <w:noProof/>
          <w:sz w:val="24"/>
          <w:szCs w:val="24"/>
          <w:lang w:val="id-ID"/>
        </w:rPr>
        <w:t xml:space="preserve">Dari analisis sistem yang sedang berjalan </w:t>
      </w:r>
      <w:r>
        <w:rPr>
          <w:noProof/>
          <w:sz w:val="24"/>
          <w:szCs w:val="24"/>
          <w:lang w:val="id-ID"/>
        </w:rPr>
        <w:t xml:space="preserve">pada </w:t>
      </w:r>
      <w:r>
        <w:rPr>
          <w:noProof/>
          <w:sz w:val="24"/>
          <w:szCs w:val="24"/>
        </w:rPr>
        <w:t>sistem absensi perkuliahan</w:t>
      </w:r>
      <w:r>
        <w:rPr>
          <w:noProof/>
          <w:sz w:val="24"/>
          <w:szCs w:val="24"/>
          <w:lang w:val="id-ID"/>
        </w:rPr>
        <w:t xml:space="preserve"> di STIKOM Dinamika Bangsa Jambi</w:t>
      </w:r>
      <w:r w:rsidRPr="00791EA3">
        <w:rPr>
          <w:noProof/>
          <w:sz w:val="24"/>
          <w:szCs w:val="24"/>
          <w:lang w:val="id-ID"/>
        </w:rPr>
        <w:t xml:space="preserve"> maka terdapat kelemahan-kelemahan yang perlu dikembangkan</w:t>
      </w:r>
      <w:r>
        <w:rPr>
          <w:noProof/>
          <w:sz w:val="24"/>
          <w:szCs w:val="24"/>
          <w:lang w:val="id-ID"/>
        </w:rPr>
        <w:t>nya sebuah</w:t>
      </w:r>
      <w:r w:rsidRPr="00791EA3">
        <w:rPr>
          <w:noProof/>
          <w:sz w:val="24"/>
          <w:szCs w:val="24"/>
          <w:lang w:val="id-ID"/>
        </w:rPr>
        <w:t xml:space="preserve"> sistem yang dapat memenuhi kebutuhan dalam pemecahan masalah yang dihadapi. Penulis membuat solusi pemecahan masalah dalam mengatasi kelemahan tersebut yaitu :</w:t>
      </w:r>
    </w:p>
    <w:p w:rsidR="00F57857" w:rsidRPr="00791EA3" w:rsidRDefault="00F57857" w:rsidP="004248A5">
      <w:pPr>
        <w:pStyle w:val="ListParagraph"/>
        <w:numPr>
          <w:ilvl w:val="6"/>
          <w:numId w:val="17"/>
        </w:numPr>
        <w:spacing w:line="360" w:lineRule="auto"/>
        <w:ind w:left="567" w:hanging="283"/>
        <w:jc w:val="both"/>
        <w:rPr>
          <w:noProof/>
          <w:sz w:val="24"/>
          <w:szCs w:val="24"/>
          <w:lang w:val="id-ID"/>
        </w:rPr>
      </w:pPr>
      <w:r>
        <w:rPr>
          <w:noProof/>
          <w:sz w:val="24"/>
          <w:szCs w:val="24"/>
        </w:rPr>
        <w:t>Merancang sebuah sistem yang dapat merekam data kehadiran siswa</w:t>
      </w:r>
      <w:r w:rsidR="000B4C73">
        <w:rPr>
          <w:noProof/>
          <w:sz w:val="24"/>
          <w:szCs w:val="24"/>
        </w:rPr>
        <w:t xml:space="preserve"> menggunakan RFID dan foto mahasiswa.</w:t>
      </w:r>
    </w:p>
    <w:p w:rsidR="00F57857" w:rsidRPr="00E23045" w:rsidRDefault="00E23045" w:rsidP="004248A5">
      <w:pPr>
        <w:pStyle w:val="ListParagraph"/>
        <w:numPr>
          <w:ilvl w:val="6"/>
          <w:numId w:val="17"/>
        </w:numPr>
        <w:spacing w:line="360" w:lineRule="auto"/>
        <w:ind w:left="567" w:hanging="283"/>
        <w:jc w:val="both"/>
        <w:rPr>
          <w:noProof/>
          <w:sz w:val="24"/>
          <w:szCs w:val="24"/>
          <w:lang w:val="id-ID"/>
        </w:rPr>
      </w:pPr>
      <w:r>
        <w:rPr>
          <w:noProof/>
          <w:sz w:val="24"/>
          <w:szCs w:val="24"/>
        </w:rPr>
        <w:t>Merancang</w:t>
      </w:r>
      <w:r w:rsidR="00F57857" w:rsidRPr="00791EA3">
        <w:rPr>
          <w:noProof/>
          <w:sz w:val="24"/>
          <w:szCs w:val="24"/>
          <w:lang w:val="id-ID"/>
        </w:rPr>
        <w:t xml:space="preserve"> sebuah </w:t>
      </w:r>
      <w:r w:rsidR="00F57857">
        <w:rPr>
          <w:noProof/>
          <w:sz w:val="24"/>
          <w:szCs w:val="24"/>
        </w:rPr>
        <w:t xml:space="preserve">sistem yang </w:t>
      </w:r>
      <w:r w:rsidR="000B4C73">
        <w:rPr>
          <w:sz w:val="24"/>
          <w:szCs w:val="24"/>
        </w:rPr>
        <w:t>dapat melakukan valida</w:t>
      </w:r>
      <w:r w:rsidR="00F66A65">
        <w:rPr>
          <w:sz w:val="24"/>
          <w:szCs w:val="24"/>
        </w:rPr>
        <w:t>si terhadap kehadiran mahasiswa berdasarkan pencocokan foto mahasiswa.</w:t>
      </w:r>
    </w:p>
    <w:p w:rsidR="00E23045" w:rsidRPr="00791EA3" w:rsidRDefault="00E23045" w:rsidP="004248A5">
      <w:pPr>
        <w:pStyle w:val="ListParagraph"/>
        <w:numPr>
          <w:ilvl w:val="6"/>
          <w:numId w:val="17"/>
        </w:numPr>
        <w:spacing w:line="360" w:lineRule="auto"/>
        <w:ind w:left="567" w:hanging="283"/>
        <w:jc w:val="both"/>
        <w:rPr>
          <w:noProof/>
          <w:sz w:val="24"/>
          <w:szCs w:val="24"/>
          <w:lang w:val="id-ID"/>
        </w:rPr>
      </w:pPr>
      <w:r>
        <w:rPr>
          <w:sz w:val="24"/>
          <w:szCs w:val="24"/>
        </w:rPr>
        <w:t xml:space="preserve">Merancangan sistem dimana mahasiswa dapat memeriksa jumlah kehadirannya sendiri. </w:t>
      </w:r>
    </w:p>
    <w:p w:rsidR="000D2AAF" w:rsidRDefault="000D2AAF" w:rsidP="000D2AAF">
      <w:pPr>
        <w:pStyle w:val="ListParagraph"/>
        <w:spacing w:line="360" w:lineRule="auto"/>
        <w:ind w:left="567"/>
        <w:jc w:val="both"/>
        <w:rPr>
          <w:b/>
          <w:noProof/>
          <w:sz w:val="24"/>
          <w:szCs w:val="24"/>
          <w:lang w:val="id-ID"/>
        </w:rPr>
      </w:pPr>
    </w:p>
    <w:p w:rsidR="00F57857" w:rsidRDefault="00F57857" w:rsidP="004248A5">
      <w:pPr>
        <w:pStyle w:val="ListParagraph"/>
        <w:numPr>
          <w:ilvl w:val="1"/>
          <w:numId w:val="39"/>
        </w:numPr>
        <w:spacing w:line="360" w:lineRule="auto"/>
        <w:ind w:left="567" w:hanging="567"/>
        <w:jc w:val="both"/>
        <w:rPr>
          <w:b/>
          <w:noProof/>
          <w:sz w:val="24"/>
          <w:szCs w:val="24"/>
          <w:lang w:val="id-ID"/>
        </w:rPr>
      </w:pPr>
      <w:r w:rsidRPr="00791EA3">
        <w:rPr>
          <w:b/>
          <w:noProof/>
          <w:sz w:val="24"/>
          <w:szCs w:val="24"/>
          <w:lang w:val="id-ID"/>
        </w:rPr>
        <w:t>PEMODELAN SISTEM</w:t>
      </w:r>
      <w:r w:rsidRPr="00B22F47">
        <w:rPr>
          <w:b/>
          <w:noProof/>
          <w:sz w:val="24"/>
          <w:szCs w:val="24"/>
          <w:lang w:val="id-ID"/>
        </w:rPr>
        <w:t xml:space="preserve"> </w:t>
      </w:r>
    </w:p>
    <w:p w:rsidR="007C6E55" w:rsidRPr="007C6E55" w:rsidRDefault="007C6E55" w:rsidP="007C6E55">
      <w:pPr>
        <w:spacing w:line="360" w:lineRule="auto"/>
        <w:ind w:firstLine="567"/>
        <w:jc w:val="both"/>
        <w:rPr>
          <w:noProof/>
          <w:sz w:val="24"/>
          <w:szCs w:val="24"/>
        </w:rPr>
      </w:pPr>
      <w:r w:rsidRPr="007C6E55">
        <w:rPr>
          <w:noProof/>
          <w:sz w:val="24"/>
          <w:szCs w:val="24"/>
        </w:rPr>
        <w:t>Sistem yang akan dibangun akan digabung dengan sistem yang sudah ada yaitu Sisfo Kampus</w:t>
      </w:r>
      <w:r>
        <w:rPr>
          <w:noProof/>
          <w:sz w:val="24"/>
          <w:szCs w:val="24"/>
        </w:rPr>
        <w:t>, Sehingg</w:t>
      </w:r>
      <w:r w:rsidR="00FD0066">
        <w:rPr>
          <w:noProof/>
          <w:sz w:val="24"/>
          <w:szCs w:val="24"/>
        </w:rPr>
        <w:t>a</w:t>
      </w:r>
      <w:r>
        <w:rPr>
          <w:noProof/>
          <w:sz w:val="24"/>
          <w:szCs w:val="24"/>
        </w:rPr>
        <w:t xml:space="preserve"> model yang dihasilkan adalah perpaduan antara model yang sudah ada ditambah dengan sistem usulan.</w:t>
      </w:r>
    </w:p>
    <w:p w:rsidR="00F57857" w:rsidRPr="00791EA3" w:rsidRDefault="00F57857" w:rsidP="004248A5">
      <w:pPr>
        <w:pStyle w:val="ListParagraph"/>
        <w:numPr>
          <w:ilvl w:val="2"/>
          <w:numId w:val="23"/>
        </w:numPr>
        <w:spacing w:line="360" w:lineRule="auto"/>
        <w:ind w:left="567" w:hanging="567"/>
        <w:jc w:val="both"/>
        <w:rPr>
          <w:b/>
          <w:i/>
          <w:noProof/>
          <w:sz w:val="24"/>
          <w:szCs w:val="24"/>
          <w:lang w:val="id-ID"/>
        </w:rPr>
      </w:pPr>
      <w:r w:rsidRPr="00791EA3">
        <w:rPr>
          <w:b/>
          <w:i/>
          <w:noProof/>
          <w:sz w:val="24"/>
          <w:szCs w:val="24"/>
          <w:lang w:val="id-ID"/>
        </w:rPr>
        <w:t>Use Case Diagram</w:t>
      </w:r>
    </w:p>
    <w:p w:rsidR="00F57857" w:rsidRPr="00791EA3" w:rsidRDefault="00F57857" w:rsidP="007C6E55">
      <w:pPr>
        <w:pStyle w:val="ListParagraph"/>
        <w:spacing w:line="360" w:lineRule="auto"/>
        <w:ind w:left="0" w:firstLine="567"/>
        <w:jc w:val="both"/>
        <w:rPr>
          <w:noProof/>
          <w:sz w:val="24"/>
          <w:szCs w:val="24"/>
          <w:lang w:val="id-ID"/>
        </w:rPr>
      </w:pPr>
      <w:r w:rsidRPr="00791EA3">
        <w:rPr>
          <w:noProof/>
          <w:sz w:val="24"/>
          <w:szCs w:val="24"/>
          <w:lang w:val="id-ID"/>
        </w:rPr>
        <w:t xml:space="preserve">Adapun </w:t>
      </w:r>
      <w:r w:rsidRPr="00791EA3">
        <w:rPr>
          <w:i/>
          <w:noProof/>
          <w:sz w:val="24"/>
          <w:szCs w:val="24"/>
          <w:lang w:val="id-ID"/>
        </w:rPr>
        <w:t>Use Case Diagram</w:t>
      </w:r>
      <w:r w:rsidRPr="00791EA3">
        <w:rPr>
          <w:noProof/>
          <w:sz w:val="24"/>
          <w:szCs w:val="24"/>
          <w:lang w:val="id-ID"/>
        </w:rPr>
        <w:t xml:space="preserve"> dari </w:t>
      </w:r>
      <w:r w:rsidR="000D2AAF">
        <w:rPr>
          <w:noProof/>
          <w:sz w:val="24"/>
          <w:szCs w:val="24"/>
        </w:rPr>
        <w:t>sistem absensi perkuliahan</w:t>
      </w:r>
      <w:r w:rsidR="000D2AAF" w:rsidRPr="00791EA3">
        <w:rPr>
          <w:noProof/>
          <w:sz w:val="24"/>
          <w:szCs w:val="24"/>
          <w:lang w:val="id-ID"/>
        </w:rPr>
        <w:t xml:space="preserve"> </w:t>
      </w:r>
      <w:r w:rsidRPr="00791EA3">
        <w:rPr>
          <w:noProof/>
          <w:sz w:val="24"/>
          <w:szCs w:val="24"/>
          <w:lang w:val="id-ID"/>
        </w:rPr>
        <w:t>pada STIKOM Dinamika Bangsa Jambi</w:t>
      </w:r>
      <w:r w:rsidRPr="00791EA3">
        <w:rPr>
          <w:bCs/>
          <w:noProof/>
          <w:sz w:val="24"/>
          <w:szCs w:val="24"/>
          <w:lang w:val="id-ID"/>
        </w:rPr>
        <w:t xml:space="preserve"> dapat dilihat pada gambar berikut ini :</w:t>
      </w:r>
    </w:p>
    <w:p w:rsidR="00F57857" w:rsidRDefault="00384E74" w:rsidP="007E450B">
      <w:pPr>
        <w:ind w:firstLine="567"/>
        <w:jc w:val="center"/>
        <w:rPr>
          <w:rFonts w:eastAsia="Calibri"/>
          <w:sz w:val="24"/>
          <w:szCs w:val="24"/>
        </w:rPr>
      </w:pPr>
      <w:r>
        <w:object w:dxaOrig="8011" w:dyaOrig="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7pt;height:349.7pt" o:ole="">
            <v:imagedata r:id="rId18" o:title=""/>
          </v:shape>
          <o:OLEObject Type="Embed" ProgID="Visio.Drawing.11" ShapeID="_x0000_i1025" DrawAspect="Content" ObjectID="_1633858952" r:id="rId19"/>
        </w:object>
      </w:r>
    </w:p>
    <w:p w:rsidR="00F57857" w:rsidRPr="000F5367" w:rsidRDefault="003C0D3E" w:rsidP="00F57857">
      <w:pPr>
        <w:pStyle w:val="ListParagraph"/>
        <w:ind w:left="0"/>
        <w:jc w:val="center"/>
        <w:rPr>
          <w:b/>
          <w:noProof/>
          <w:sz w:val="24"/>
          <w:szCs w:val="24"/>
        </w:rPr>
      </w:pPr>
      <w:r>
        <w:rPr>
          <w:b/>
          <w:noProof/>
          <w:sz w:val="24"/>
          <w:szCs w:val="24"/>
          <w:lang w:val="id-ID"/>
        </w:rPr>
        <w:t>Gambar VII</w:t>
      </w:r>
      <w:r w:rsidR="00F57857" w:rsidRPr="00791EA3">
        <w:rPr>
          <w:b/>
          <w:noProof/>
          <w:sz w:val="24"/>
          <w:szCs w:val="24"/>
          <w:lang w:val="id-ID"/>
        </w:rPr>
        <w:t xml:space="preserve">. </w:t>
      </w:r>
      <w:r w:rsidR="00F57857" w:rsidRPr="00791EA3">
        <w:rPr>
          <w:b/>
          <w:i/>
          <w:noProof/>
          <w:sz w:val="24"/>
          <w:szCs w:val="24"/>
          <w:lang w:val="id-ID"/>
        </w:rPr>
        <w:t xml:space="preserve">Use Case Diagram </w:t>
      </w:r>
      <w:r w:rsidR="00F57857">
        <w:rPr>
          <w:b/>
          <w:noProof/>
          <w:sz w:val="24"/>
          <w:szCs w:val="24"/>
        </w:rPr>
        <w:t>Admin</w:t>
      </w:r>
    </w:p>
    <w:p w:rsidR="00F57857" w:rsidRPr="000F5367" w:rsidRDefault="00F57857" w:rsidP="00F57857">
      <w:pPr>
        <w:jc w:val="center"/>
        <w:rPr>
          <w:b/>
          <w:noProof/>
          <w:sz w:val="24"/>
          <w:szCs w:val="24"/>
        </w:rPr>
      </w:pPr>
    </w:p>
    <w:p w:rsidR="00F57857" w:rsidRPr="00791EA3" w:rsidRDefault="00AE2E2B" w:rsidP="00F57857">
      <w:pPr>
        <w:pStyle w:val="ListParagraph"/>
        <w:ind w:left="0"/>
        <w:jc w:val="center"/>
        <w:rPr>
          <w:b/>
          <w:noProof/>
          <w:sz w:val="24"/>
          <w:szCs w:val="24"/>
          <w:lang w:val="id-ID"/>
        </w:rPr>
      </w:pPr>
      <w:r>
        <w:object w:dxaOrig="7255" w:dyaOrig="2759">
          <v:shape id="_x0000_i1026" type="#_x0000_t75" style="width:362.8pt;height:137.45pt" o:ole="">
            <v:imagedata r:id="rId20" o:title=""/>
          </v:shape>
          <o:OLEObject Type="Embed" ProgID="Visio.Drawing.11" ShapeID="_x0000_i1026" DrawAspect="Content" ObjectID="_1633858953" r:id="rId21"/>
        </w:object>
      </w:r>
    </w:p>
    <w:p w:rsidR="00F57857" w:rsidRPr="007A75DE" w:rsidRDefault="00F57857" w:rsidP="00F57857">
      <w:pPr>
        <w:pStyle w:val="ListParagraph"/>
        <w:ind w:left="0"/>
        <w:jc w:val="center"/>
        <w:rPr>
          <w:b/>
          <w:noProof/>
          <w:sz w:val="24"/>
          <w:szCs w:val="24"/>
        </w:rPr>
      </w:pPr>
      <w:r w:rsidRPr="00791EA3">
        <w:rPr>
          <w:b/>
          <w:noProof/>
          <w:sz w:val="24"/>
          <w:szCs w:val="24"/>
          <w:lang w:val="id-ID"/>
        </w:rPr>
        <w:t xml:space="preserve">Gambar </w:t>
      </w:r>
      <w:r w:rsidR="003C0D3E">
        <w:rPr>
          <w:b/>
          <w:noProof/>
          <w:sz w:val="24"/>
          <w:szCs w:val="24"/>
          <w:lang w:val="id-ID"/>
        </w:rPr>
        <w:t>VIII</w:t>
      </w:r>
      <w:r w:rsidRPr="00791EA3">
        <w:rPr>
          <w:b/>
          <w:noProof/>
          <w:sz w:val="24"/>
          <w:szCs w:val="24"/>
          <w:lang w:val="id-ID"/>
        </w:rPr>
        <w:t xml:space="preserve">. </w:t>
      </w:r>
      <w:r w:rsidRPr="00791EA3">
        <w:rPr>
          <w:b/>
          <w:i/>
          <w:noProof/>
          <w:sz w:val="24"/>
          <w:szCs w:val="24"/>
          <w:lang w:val="id-ID"/>
        </w:rPr>
        <w:t xml:space="preserve">Use Case Diagram </w:t>
      </w:r>
      <w:r>
        <w:rPr>
          <w:b/>
          <w:noProof/>
          <w:sz w:val="24"/>
          <w:szCs w:val="24"/>
        </w:rPr>
        <w:t>Responden</w:t>
      </w:r>
    </w:p>
    <w:p w:rsidR="00F57857" w:rsidRDefault="00F57857" w:rsidP="000D2AAF">
      <w:pPr>
        <w:pStyle w:val="ListParagraph"/>
        <w:ind w:left="0"/>
        <w:rPr>
          <w:b/>
          <w:noProof/>
          <w:sz w:val="24"/>
          <w:szCs w:val="24"/>
          <w:lang w:val="id-ID"/>
        </w:rPr>
      </w:pPr>
    </w:p>
    <w:p w:rsidR="000D2AAF" w:rsidRPr="00791EA3" w:rsidRDefault="000D2AAF" w:rsidP="000D2AAF">
      <w:pPr>
        <w:pStyle w:val="ListParagraph"/>
        <w:ind w:left="0"/>
        <w:rPr>
          <w:b/>
          <w:noProof/>
          <w:sz w:val="24"/>
          <w:szCs w:val="24"/>
          <w:lang w:val="id-ID"/>
        </w:rPr>
      </w:pPr>
      <w:r>
        <w:rPr>
          <w:b/>
          <w:noProof/>
          <w:sz w:val="24"/>
          <w:szCs w:val="24"/>
          <w:lang w:val="id-ID"/>
        </w:rPr>
        <w:tab/>
      </w:r>
    </w:p>
    <w:p w:rsidR="000D2AAF" w:rsidRPr="000D2AAF" w:rsidRDefault="000D2AAF" w:rsidP="000D2AAF">
      <w:pPr>
        <w:spacing w:line="360" w:lineRule="auto"/>
        <w:ind w:firstLine="567"/>
        <w:jc w:val="both"/>
        <w:rPr>
          <w:noProof/>
          <w:sz w:val="24"/>
          <w:szCs w:val="24"/>
        </w:rPr>
      </w:pPr>
      <w:r w:rsidRPr="000D2AAF">
        <w:rPr>
          <w:noProof/>
          <w:sz w:val="24"/>
          <w:szCs w:val="24"/>
        </w:rPr>
        <w:t>Dari Use Case diatas dapat dilihat rancangan sistem absensi yang terdiri dari 3 (tiga) aktor yaitu BAK, staf prodi dan mahasiswa</w:t>
      </w:r>
      <w:r>
        <w:rPr>
          <w:noProof/>
          <w:sz w:val="24"/>
          <w:szCs w:val="24"/>
        </w:rPr>
        <w:t xml:space="preserve">. Dan digambarkan juga fungsi yang dapat dilakukan oleh setiap aktor. </w:t>
      </w:r>
    </w:p>
    <w:p w:rsidR="000D2AAF" w:rsidRDefault="000D2AAF">
      <w:pPr>
        <w:rPr>
          <w:b/>
          <w:noProof/>
          <w:sz w:val="24"/>
          <w:szCs w:val="24"/>
          <w:lang w:val="id-ID"/>
        </w:rPr>
      </w:pPr>
      <w:r>
        <w:rPr>
          <w:b/>
          <w:noProof/>
          <w:sz w:val="24"/>
          <w:szCs w:val="24"/>
          <w:lang w:val="id-ID"/>
        </w:rPr>
        <w:br w:type="page"/>
      </w:r>
    </w:p>
    <w:p w:rsidR="00F57857" w:rsidRPr="00791EA3" w:rsidRDefault="00F57857" w:rsidP="004248A5">
      <w:pPr>
        <w:pStyle w:val="ListParagraph"/>
        <w:numPr>
          <w:ilvl w:val="2"/>
          <w:numId w:val="23"/>
        </w:numPr>
        <w:spacing w:line="360" w:lineRule="auto"/>
        <w:ind w:left="567" w:hanging="567"/>
        <w:jc w:val="both"/>
        <w:rPr>
          <w:b/>
          <w:noProof/>
          <w:sz w:val="24"/>
          <w:szCs w:val="24"/>
          <w:lang w:val="id-ID"/>
        </w:rPr>
      </w:pPr>
      <w:r w:rsidRPr="00791EA3">
        <w:rPr>
          <w:b/>
          <w:noProof/>
          <w:sz w:val="24"/>
          <w:szCs w:val="24"/>
          <w:lang w:val="id-ID"/>
        </w:rPr>
        <w:lastRenderedPageBreak/>
        <w:t xml:space="preserve">Deskripsi </w:t>
      </w:r>
      <w:r w:rsidRPr="00791EA3">
        <w:rPr>
          <w:b/>
          <w:i/>
          <w:noProof/>
          <w:sz w:val="24"/>
          <w:szCs w:val="24"/>
          <w:lang w:val="id-ID"/>
        </w:rPr>
        <w:t>Use Case</w:t>
      </w:r>
    </w:p>
    <w:p w:rsidR="00F57857" w:rsidRPr="00791EA3" w:rsidRDefault="00F57857" w:rsidP="004248A5">
      <w:pPr>
        <w:pStyle w:val="ListParagraph"/>
        <w:numPr>
          <w:ilvl w:val="0"/>
          <w:numId w:val="19"/>
        </w:numPr>
        <w:spacing w:line="360" w:lineRule="auto"/>
        <w:ind w:left="567" w:hanging="567"/>
        <w:jc w:val="both"/>
        <w:rPr>
          <w:noProof/>
          <w:sz w:val="24"/>
          <w:szCs w:val="24"/>
          <w:lang w:val="id-ID"/>
        </w:rPr>
      </w:pPr>
      <w:r w:rsidRPr="00791EA3">
        <w:rPr>
          <w:noProof/>
          <w:sz w:val="24"/>
          <w:szCs w:val="24"/>
          <w:lang w:val="id-ID"/>
        </w:rPr>
        <w:t xml:space="preserve">Deskripsi </w:t>
      </w:r>
      <w:r w:rsidRPr="00791EA3">
        <w:rPr>
          <w:i/>
          <w:noProof/>
          <w:sz w:val="24"/>
          <w:szCs w:val="24"/>
          <w:lang w:val="id-ID"/>
        </w:rPr>
        <w:t xml:space="preserve">Use Case </w:t>
      </w:r>
      <w:r w:rsidRPr="00791EA3">
        <w:rPr>
          <w:noProof/>
          <w:sz w:val="24"/>
          <w:szCs w:val="24"/>
          <w:lang w:val="id-ID"/>
        </w:rPr>
        <w:t xml:space="preserve"> </w:t>
      </w:r>
      <w:r>
        <w:rPr>
          <w:i/>
          <w:noProof/>
          <w:sz w:val="24"/>
          <w:szCs w:val="24"/>
        </w:rPr>
        <w:t>L</w:t>
      </w:r>
      <w:r w:rsidRPr="00791EA3">
        <w:rPr>
          <w:i/>
          <w:noProof/>
          <w:sz w:val="24"/>
          <w:szCs w:val="24"/>
          <w:lang w:val="id-ID"/>
        </w:rPr>
        <w:t>ogin</w:t>
      </w:r>
      <w:r>
        <w:rPr>
          <w:i/>
          <w:noProof/>
          <w:sz w:val="24"/>
          <w:szCs w:val="24"/>
        </w:rPr>
        <w:t xml:space="preserve"> Admin</w:t>
      </w:r>
    </w:p>
    <w:p w:rsidR="00F57857" w:rsidRPr="00791EA3" w:rsidRDefault="00F57857" w:rsidP="00AE2E2B">
      <w:pPr>
        <w:spacing w:line="360" w:lineRule="auto"/>
        <w:ind w:left="567"/>
        <w:rPr>
          <w:noProof/>
          <w:sz w:val="24"/>
          <w:szCs w:val="24"/>
          <w:lang w:val="id-ID"/>
        </w:rPr>
      </w:pPr>
      <w:r w:rsidRPr="00791EA3">
        <w:rPr>
          <w:noProof/>
          <w:sz w:val="24"/>
          <w:szCs w:val="24"/>
          <w:lang w:val="id-ID"/>
        </w:rPr>
        <w:t xml:space="preserve">Deskripsi </w:t>
      </w:r>
      <w:r w:rsidRPr="00791EA3">
        <w:rPr>
          <w:i/>
          <w:noProof/>
          <w:sz w:val="24"/>
          <w:szCs w:val="24"/>
          <w:lang w:val="id-ID"/>
        </w:rPr>
        <w:t>Use Case</w:t>
      </w:r>
      <w:r w:rsidRPr="00791EA3">
        <w:rPr>
          <w:noProof/>
          <w:sz w:val="24"/>
          <w:szCs w:val="24"/>
          <w:lang w:val="id-ID"/>
        </w:rPr>
        <w:t xml:space="preserve"> </w:t>
      </w:r>
      <w:r>
        <w:rPr>
          <w:i/>
          <w:noProof/>
          <w:sz w:val="24"/>
          <w:szCs w:val="24"/>
        </w:rPr>
        <w:t>L</w:t>
      </w:r>
      <w:r w:rsidRPr="00791EA3">
        <w:rPr>
          <w:i/>
          <w:noProof/>
          <w:sz w:val="24"/>
          <w:szCs w:val="24"/>
          <w:lang w:val="id-ID"/>
        </w:rPr>
        <w:t>ogin</w:t>
      </w:r>
      <w:r>
        <w:rPr>
          <w:i/>
          <w:noProof/>
          <w:sz w:val="24"/>
          <w:szCs w:val="24"/>
        </w:rPr>
        <w:t xml:space="preserve"> Admin</w:t>
      </w:r>
      <w:r w:rsidRPr="00791EA3">
        <w:rPr>
          <w:noProof/>
          <w:sz w:val="24"/>
          <w:szCs w:val="24"/>
          <w:lang w:val="id-ID"/>
        </w:rPr>
        <w:t xml:space="preserve"> ini akan menjelaskan cara untuk masuk ke dalam sistem yang dilakukan oleh </w:t>
      </w:r>
      <w:r>
        <w:rPr>
          <w:noProof/>
          <w:sz w:val="24"/>
          <w:szCs w:val="24"/>
        </w:rPr>
        <w:t>admin</w:t>
      </w:r>
      <w:r w:rsidRPr="00791EA3">
        <w:rPr>
          <w:noProof/>
          <w:sz w:val="24"/>
          <w:szCs w:val="24"/>
          <w:lang w:val="id-ID"/>
        </w:rPr>
        <w:t xml:space="preserve">. Deskripsi </w:t>
      </w:r>
      <w:r w:rsidRPr="00791EA3">
        <w:rPr>
          <w:i/>
          <w:iCs/>
          <w:noProof/>
          <w:sz w:val="24"/>
          <w:szCs w:val="24"/>
          <w:lang w:val="id-ID"/>
        </w:rPr>
        <w:t>use case</w:t>
      </w:r>
      <w:r w:rsidRPr="00791EA3">
        <w:rPr>
          <w:noProof/>
          <w:sz w:val="24"/>
          <w:szCs w:val="24"/>
          <w:lang w:val="id-ID"/>
        </w:rPr>
        <w:t xml:space="preserve"> </w:t>
      </w:r>
      <w:r w:rsidRPr="00791EA3">
        <w:rPr>
          <w:i/>
          <w:iCs/>
          <w:noProof/>
          <w:sz w:val="24"/>
          <w:szCs w:val="24"/>
          <w:lang w:val="id-ID"/>
        </w:rPr>
        <w:t>login</w:t>
      </w:r>
      <w:r w:rsidRPr="00791EA3">
        <w:rPr>
          <w:noProof/>
          <w:sz w:val="24"/>
          <w:szCs w:val="24"/>
          <w:lang w:val="id-ID"/>
        </w:rPr>
        <w:t xml:space="preserve"> dapat dilihat pada tabel berikut ini:</w:t>
      </w:r>
    </w:p>
    <w:p w:rsidR="00F57857" w:rsidRPr="004054B2" w:rsidRDefault="00F57857" w:rsidP="00F57857">
      <w:pPr>
        <w:jc w:val="center"/>
        <w:rPr>
          <w:b/>
          <w:i/>
          <w:noProof/>
          <w:sz w:val="24"/>
          <w:szCs w:val="24"/>
        </w:rPr>
      </w:pPr>
      <w:r w:rsidRPr="00791EA3">
        <w:rPr>
          <w:b/>
          <w:noProof/>
          <w:sz w:val="24"/>
          <w:szCs w:val="24"/>
          <w:lang w:val="id-ID"/>
        </w:rPr>
        <w:t xml:space="preserve">Tabel </w:t>
      </w:r>
      <w:r>
        <w:rPr>
          <w:b/>
          <w:noProof/>
          <w:sz w:val="24"/>
          <w:szCs w:val="24"/>
          <w:lang w:val="id-ID"/>
        </w:rPr>
        <w:t>I</w:t>
      </w:r>
      <w:r w:rsidR="00EB08E5">
        <w:rPr>
          <w:b/>
          <w:noProof/>
          <w:sz w:val="24"/>
          <w:szCs w:val="24"/>
        </w:rPr>
        <w:t>V</w:t>
      </w:r>
      <w:r w:rsidRPr="00791EA3">
        <w:rPr>
          <w:b/>
          <w:noProof/>
          <w:sz w:val="24"/>
          <w:szCs w:val="24"/>
          <w:lang w:val="id-ID"/>
        </w:rPr>
        <w:t xml:space="preserve">. Deskripsi </w:t>
      </w:r>
      <w:r w:rsidRPr="00791EA3">
        <w:rPr>
          <w:b/>
          <w:i/>
          <w:noProof/>
          <w:sz w:val="24"/>
          <w:szCs w:val="24"/>
          <w:lang w:val="id-ID"/>
        </w:rPr>
        <w:t>Use Case login</w:t>
      </w:r>
      <w:r>
        <w:rPr>
          <w:b/>
          <w:i/>
          <w:noProof/>
          <w:sz w:val="24"/>
          <w:szCs w:val="24"/>
        </w:rPr>
        <w:t xml:space="preserve"> Admin</w:t>
      </w:r>
    </w:p>
    <w:tbl>
      <w:tblPr>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984"/>
        <w:gridCol w:w="3827"/>
      </w:tblGrid>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Nama</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i/>
                <w:sz w:val="24"/>
                <w:szCs w:val="24"/>
                <w:lang w:val="id-ID"/>
              </w:rPr>
            </w:pPr>
            <w:r>
              <w:rPr>
                <w:i/>
                <w:sz w:val="24"/>
                <w:szCs w:val="24"/>
              </w:rPr>
              <w:t>Login Admin</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Aktor</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EF0504" w:rsidP="00F57857">
            <w:pPr>
              <w:rPr>
                <w:rFonts w:eastAsia="Calibri"/>
                <w:sz w:val="24"/>
                <w:szCs w:val="24"/>
              </w:rPr>
            </w:pPr>
            <w:r>
              <w:rPr>
                <w:sz w:val="24"/>
                <w:szCs w:val="24"/>
              </w:rPr>
              <w:t>BAK</w:t>
            </w:r>
            <w:r w:rsidR="00F57857">
              <w:rPr>
                <w:sz w:val="24"/>
                <w:szCs w:val="24"/>
              </w:rPr>
              <w:t xml:space="preserve"> </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Deskripsi</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7B135E" w:rsidP="00F57857">
            <w:pPr>
              <w:rPr>
                <w:rFonts w:eastAsia="Calibri"/>
                <w:sz w:val="24"/>
                <w:szCs w:val="24"/>
                <w:lang w:val="id-ID"/>
              </w:rPr>
            </w:pPr>
            <w:r>
              <w:rPr>
                <w:sz w:val="24"/>
                <w:szCs w:val="24"/>
              </w:rPr>
              <w:t>Aktor login melalui halaman login admin pada sisfo kampus</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Exception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sz w:val="24"/>
                <w:szCs w:val="24"/>
                <w:lang w:val="id-ID"/>
              </w:rPr>
            </w:pPr>
            <w:r>
              <w:rPr>
                <w:i/>
                <w:sz w:val="24"/>
                <w:szCs w:val="24"/>
              </w:rPr>
              <w:t>Login</w:t>
            </w:r>
            <w:r>
              <w:rPr>
                <w:sz w:val="24"/>
                <w:szCs w:val="24"/>
              </w:rPr>
              <w:t xml:space="preserve"> gagal </w:t>
            </w:r>
          </w:p>
        </w:tc>
      </w:tr>
      <w:tr w:rsidR="00F57857" w:rsidTr="00F57857">
        <w:trPr>
          <w:trHeight w:val="551"/>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Pre Condition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sz w:val="24"/>
                <w:szCs w:val="24"/>
                <w:lang w:val="id-ID"/>
              </w:rPr>
            </w:pPr>
            <w:r>
              <w:rPr>
                <w:i/>
                <w:sz w:val="24"/>
                <w:szCs w:val="24"/>
              </w:rPr>
              <w:t>Username</w:t>
            </w:r>
            <w:r>
              <w:rPr>
                <w:sz w:val="24"/>
                <w:szCs w:val="24"/>
              </w:rPr>
              <w:t xml:space="preserve"> dan </w:t>
            </w:r>
            <w:r>
              <w:rPr>
                <w:i/>
                <w:sz w:val="24"/>
                <w:szCs w:val="24"/>
              </w:rPr>
              <w:t>password</w:t>
            </w:r>
            <w:r>
              <w:rPr>
                <w:sz w:val="24"/>
                <w:szCs w:val="24"/>
              </w:rPr>
              <w:t xml:space="preserve"> sudah harus tersimpan dalam </w:t>
            </w:r>
            <w:r>
              <w:rPr>
                <w:i/>
                <w:sz w:val="24"/>
                <w:szCs w:val="24"/>
              </w:rPr>
              <w:t>database</w:t>
            </w:r>
          </w:p>
        </w:tc>
      </w:tr>
      <w:tr w:rsidR="00F57857" w:rsidTr="00F57857">
        <w:trPr>
          <w:trHeight w:val="268"/>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i/>
                <w:sz w:val="24"/>
                <w:szCs w:val="24"/>
                <w:lang w:val="id-ID"/>
              </w:rPr>
            </w:pPr>
            <w:r>
              <w:rPr>
                <w:b/>
                <w:i/>
                <w:sz w:val="24"/>
                <w:szCs w:val="24"/>
              </w:rPr>
              <w:t>Aktor</w:t>
            </w: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i/>
                <w:sz w:val="24"/>
                <w:szCs w:val="24"/>
                <w:lang w:val="id-ID"/>
              </w:rPr>
            </w:pPr>
            <w:r>
              <w:rPr>
                <w:b/>
                <w:i/>
                <w:sz w:val="24"/>
                <w:szCs w:val="24"/>
              </w:rPr>
              <w:t>Sistem</w:t>
            </w:r>
          </w:p>
        </w:tc>
      </w:tr>
      <w:tr w:rsidR="00F57857" w:rsidTr="00F57857">
        <w:trPr>
          <w:trHeight w:val="26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sz w:val="24"/>
                <w:szCs w:val="24"/>
                <w:lang w:val="id-ID"/>
              </w:rPr>
            </w:pPr>
            <w:r>
              <w:rPr>
                <w:i/>
                <w:sz w:val="24"/>
                <w:szCs w:val="24"/>
              </w:rPr>
              <w:t>Scenario Normal</w:t>
            </w:r>
          </w:p>
        </w:tc>
      </w:tr>
      <w:tr w:rsidR="00F57857" w:rsidTr="00F57857">
        <w:trPr>
          <w:trHeight w:val="235"/>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5"/>
              </w:numPr>
              <w:tabs>
                <w:tab w:val="left" w:pos="318"/>
                <w:tab w:val="center" w:pos="1872"/>
              </w:tabs>
              <w:ind w:left="286" w:hanging="286"/>
              <w:jc w:val="both"/>
              <w:rPr>
                <w:sz w:val="24"/>
                <w:szCs w:val="24"/>
                <w:lang w:val="id-ID"/>
              </w:rPr>
            </w:pPr>
            <w:r>
              <w:rPr>
                <w:sz w:val="24"/>
                <w:szCs w:val="24"/>
              </w:rPr>
              <w:t xml:space="preserve">melakukan </w:t>
            </w:r>
            <w:r>
              <w:rPr>
                <w:i/>
                <w:sz w:val="24"/>
                <w:szCs w:val="24"/>
              </w:rPr>
              <w:t>login</w:t>
            </w:r>
            <w:r>
              <w:rPr>
                <w:sz w:val="24"/>
                <w:szCs w:val="24"/>
              </w:rPr>
              <w:t xml:space="preserve"> dengan mengisi </w:t>
            </w:r>
            <w:r>
              <w:rPr>
                <w:i/>
                <w:sz w:val="24"/>
                <w:szCs w:val="24"/>
              </w:rPr>
              <w:t>username</w:t>
            </w:r>
            <w:r>
              <w:rPr>
                <w:sz w:val="24"/>
                <w:szCs w:val="24"/>
              </w:rPr>
              <w:t xml:space="preserve">, </w:t>
            </w:r>
            <w:r>
              <w:rPr>
                <w:i/>
                <w:sz w:val="24"/>
                <w:szCs w:val="24"/>
              </w:rPr>
              <w:t>password</w:t>
            </w:r>
          </w:p>
        </w:tc>
        <w:tc>
          <w:tcPr>
            <w:tcW w:w="3827"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35"/>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5"/>
              </w:numPr>
              <w:tabs>
                <w:tab w:val="left" w:pos="318"/>
                <w:tab w:val="center" w:pos="1872"/>
              </w:tabs>
              <w:ind w:left="286" w:hanging="286"/>
              <w:jc w:val="both"/>
              <w:rPr>
                <w:sz w:val="24"/>
                <w:szCs w:val="24"/>
                <w:lang w:val="id-ID"/>
              </w:rPr>
            </w:pPr>
            <w:r>
              <w:rPr>
                <w:sz w:val="24"/>
                <w:szCs w:val="24"/>
              </w:rPr>
              <w:t>Klik tombol login</w:t>
            </w:r>
          </w:p>
        </w:tc>
        <w:tc>
          <w:tcPr>
            <w:tcW w:w="3827"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68"/>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5"/>
              </w:numPr>
              <w:ind w:left="326" w:hanging="284"/>
              <w:jc w:val="both"/>
              <w:rPr>
                <w:sz w:val="24"/>
                <w:szCs w:val="24"/>
                <w:lang w:val="id-ID"/>
              </w:rPr>
            </w:pPr>
            <w:r>
              <w:rPr>
                <w:sz w:val="24"/>
                <w:szCs w:val="24"/>
              </w:rPr>
              <w:t xml:space="preserve">Membuka koneksi ke </w:t>
            </w:r>
            <w:r>
              <w:rPr>
                <w:i/>
                <w:sz w:val="24"/>
                <w:szCs w:val="24"/>
              </w:rPr>
              <w:t xml:space="preserve">database </w:t>
            </w:r>
          </w:p>
        </w:tc>
      </w:tr>
      <w:tr w:rsidR="00F57857" w:rsidTr="00F57857">
        <w:trPr>
          <w:trHeight w:val="102"/>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5"/>
              </w:numPr>
              <w:ind w:left="326" w:hanging="284"/>
              <w:jc w:val="both"/>
              <w:rPr>
                <w:sz w:val="24"/>
                <w:szCs w:val="24"/>
                <w:lang w:val="id-ID"/>
              </w:rPr>
            </w:pPr>
            <w:r>
              <w:rPr>
                <w:sz w:val="24"/>
                <w:szCs w:val="24"/>
              </w:rPr>
              <w:t xml:space="preserve">Melakukan validasi  nama </w:t>
            </w:r>
            <w:r>
              <w:rPr>
                <w:i/>
                <w:sz w:val="24"/>
                <w:szCs w:val="24"/>
              </w:rPr>
              <w:t>user</w:t>
            </w:r>
            <w:r>
              <w:rPr>
                <w:sz w:val="24"/>
                <w:szCs w:val="24"/>
              </w:rPr>
              <w:t xml:space="preserve"> dan </w:t>
            </w:r>
            <w:r>
              <w:rPr>
                <w:i/>
                <w:sz w:val="24"/>
                <w:szCs w:val="24"/>
              </w:rPr>
              <w:t>password</w:t>
            </w:r>
          </w:p>
        </w:tc>
      </w:tr>
      <w:tr w:rsidR="00F57857" w:rsidTr="00F57857">
        <w:trPr>
          <w:trHeight w:val="268"/>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numPr>
                <w:ilvl w:val="0"/>
                <w:numId w:val="25"/>
              </w:numPr>
              <w:ind w:left="335" w:hanging="284"/>
              <w:jc w:val="both"/>
              <w:rPr>
                <w:rFonts w:eastAsia="Calibri"/>
                <w:sz w:val="24"/>
                <w:szCs w:val="24"/>
                <w:lang w:val="id-ID"/>
              </w:rPr>
            </w:pPr>
            <w:r>
              <w:rPr>
                <w:i/>
                <w:sz w:val="24"/>
                <w:szCs w:val="24"/>
              </w:rPr>
              <w:t>Login</w:t>
            </w:r>
            <w:r>
              <w:rPr>
                <w:sz w:val="24"/>
                <w:szCs w:val="24"/>
              </w:rPr>
              <w:t xml:space="preserve"> berhasil, membuka halaman utama</w:t>
            </w:r>
            <w:r w:rsidR="007B135E">
              <w:rPr>
                <w:sz w:val="24"/>
                <w:szCs w:val="24"/>
              </w:rPr>
              <w:t xml:space="preserve">  admin</w:t>
            </w:r>
          </w:p>
        </w:tc>
      </w:tr>
      <w:tr w:rsidR="00F57857" w:rsidTr="00F57857">
        <w:trPr>
          <w:trHeight w:val="22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sz w:val="24"/>
                <w:szCs w:val="24"/>
                <w:lang w:val="id-ID"/>
              </w:rPr>
            </w:pPr>
            <w:r>
              <w:rPr>
                <w:i/>
                <w:sz w:val="24"/>
                <w:szCs w:val="24"/>
              </w:rPr>
              <w:t xml:space="preserve">Scenario Alternatif </w:t>
            </w:r>
            <w:r>
              <w:rPr>
                <w:sz w:val="24"/>
                <w:szCs w:val="24"/>
              </w:rPr>
              <w:t>(login gagal)</w:t>
            </w: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6"/>
              </w:numPr>
              <w:tabs>
                <w:tab w:val="left" w:pos="318"/>
              </w:tabs>
              <w:ind w:left="327" w:hanging="284"/>
              <w:jc w:val="both"/>
              <w:rPr>
                <w:sz w:val="24"/>
                <w:szCs w:val="24"/>
                <w:lang w:val="id-ID"/>
              </w:rPr>
            </w:pPr>
            <w:r>
              <w:rPr>
                <w:sz w:val="24"/>
                <w:szCs w:val="24"/>
              </w:rPr>
              <w:t xml:space="preserve">Aktor melakukan </w:t>
            </w:r>
            <w:r>
              <w:rPr>
                <w:i/>
                <w:sz w:val="24"/>
                <w:szCs w:val="24"/>
              </w:rPr>
              <w:t>login</w:t>
            </w:r>
            <w:r>
              <w:rPr>
                <w:sz w:val="24"/>
                <w:szCs w:val="24"/>
              </w:rPr>
              <w:t xml:space="preserve"> dengan mengisi </w:t>
            </w:r>
            <w:r>
              <w:rPr>
                <w:i/>
                <w:sz w:val="24"/>
                <w:szCs w:val="24"/>
              </w:rPr>
              <w:t>username</w:t>
            </w:r>
            <w:r>
              <w:rPr>
                <w:sz w:val="24"/>
                <w:szCs w:val="24"/>
              </w:rPr>
              <w:t xml:space="preserve"> dan </w:t>
            </w:r>
            <w:r>
              <w:rPr>
                <w:i/>
                <w:sz w:val="24"/>
                <w:szCs w:val="24"/>
              </w:rPr>
              <w:t>password.</w:t>
            </w:r>
          </w:p>
        </w:tc>
        <w:tc>
          <w:tcPr>
            <w:tcW w:w="3827"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6"/>
              </w:numPr>
              <w:tabs>
                <w:tab w:val="left" w:pos="318"/>
              </w:tabs>
              <w:ind w:left="327" w:hanging="284"/>
              <w:jc w:val="both"/>
              <w:rPr>
                <w:sz w:val="24"/>
                <w:szCs w:val="24"/>
                <w:lang w:val="id-ID"/>
              </w:rPr>
            </w:pPr>
            <w:r>
              <w:rPr>
                <w:sz w:val="24"/>
                <w:szCs w:val="24"/>
              </w:rPr>
              <w:t>Klik tombol login</w:t>
            </w:r>
          </w:p>
        </w:tc>
        <w:tc>
          <w:tcPr>
            <w:tcW w:w="3827"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6"/>
              </w:numPr>
              <w:ind w:left="326" w:hanging="284"/>
              <w:jc w:val="both"/>
              <w:rPr>
                <w:sz w:val="24"/>
                <w:szCs w:val="24"/>
                <w:lang w:val="id-ID"/>
              </w:rPr>
            </w:pPr>
            <w:r>
              <w:rPr>
                <w:sz w:val="24"/>
                <w:szCs w:val="24"/>
              </w:rPr>
              <w:t xml:space="preserve">Membuka koneksi ke </w:t>
            </w:r>
            <w:r>
              <w:rPr>
                <w:i/>
                <w:sz w:val="24"/>
                <w:szCs w:val="24"/>
              </w:rPr>
              <w:t xml:space="preserve">database </w:t>
            </w: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6"/>
              </w:numPr>
              <w:ind w:left="326" w:hanging="284"/>
              <w:jc w:val="both"/>
              <w:rPr>
                <w:sz w:val="24"/>
                <w:szCs w:val="24"/>
                <w:lang w:val="id-ID"/>
              </w:rPr>
            </w:pPr>
            <w:r>
              <w:rPr>
                <w:sz w:val="24"/>
                <w:szCs w:val="24"/>
              </w:rPr>
              <w:t xml:space="preserve">Melakukan validasi  nama </w:t>
            </w:r>
            <w:r>
              <w:rPr>
                <w:i/>
                <w:sz w:val="24"/>
                <w:szCs w:val="24"/>
              </w:rPr>
              <w:t>user</w:t>
            </w:r>
            <w:r>
              <w:rPr>
                <w:sz w:val="24"/>
                <w:szCs w:val="24"/>
              </w:rPr>
              <w:t xml:space="preserve"> dan </w:t>
            </w:r>
            <w:r>
              <w:rPr>
                <w:i/>
                <w:sz w:val="24"/>
                <w:szCs w:val="24"/>
              </w:rPr>
              <w:t>password</w:t>
            </w: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numPr>
                <w:ilvl w:val="0"/>
                <w:numId w:val="26"/>
              </w:numPr>
              <w:ind w:left="313" w:hanging="284"/>
              <w:rPr>
                <w:rFonts w:eastAsia="Calibri"/>
                <w:sz w:val="24"/>
                <w:szCs w:val="24"/>
                <w:lang w:val="id-ID"/>
              </w:rPr>
            </w:pPr>
            <w:r>
              <w:rPr>
                <w:sz w:val="24"/>
                <w:szCs w:val="24"/>
              </w:rPr>
              <w:t>Validasi gagal, Sistem akan mengeluarkan pesan “</w:t>
            </w:r>
            <w:r w:rsidR="007B135E" w:rsidRPr="007B135E">
              <w:rPr>
                <w:sz w:val="24"/>
                <w:szCs w:val="24"/>
              </w:rPr>
              <w:t>User ID and Password Not Correct</w:t>
            </w:r>
            <w:r>
              <w:rPr>
                <w:sz w:val="24"/>
                <w:szCs w:val="24"/>
              </w:rPr>
              <w:t>”</w:t>
            </w:r>
          </w:p>
        </w:tc>
      </w:tr>
      <w:tr w:rsidR="00F57857" w:rsidTr="00F57857">
        <w:trPr>
          <w:trHeight w:val="282"/>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Post Condition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sz w:val="24"/>
                <w:szCs w:val="24"/>
                <w:lang w:val="id-ID"/>
              </w:rPr>
            </w:pPr>
            <w:r>
              <w:rPr>
                <w:sz w:val="24"/>
                <w:szCs w:val="24"/>
              </w:rPr>
              <w:t xml:space="preserve">Aktor berhasil melakukan </w:t>
            </w:r>
            <w:r>
              <w:rPr>
                <w:i/>
                <w:sz w:val="24"/>
                <w:szCs w:val="24"/>
              </w:rPr>
              <w:t>login</w:t>
            </w:r>
          </w:p>
        </w:tc>
      </w:tr>
    </w:tbl>
    <w:p w:rsidR="00F57857" w:rsidRPr="00791EA3" w:rsidRDefault="00F57857" w:rsidP="00F57857">
      <w:pPr>
        <w:rPr>
          <w:noProof/>
          <w:sz w:val="24"/>
          <w:szCs w:val="24"/>
          <w:lang w:val="id-ID"/>
        </w:rPr>
      </w:pPr>
    </w:p>
    <w:p w:rsidR="00F57857" w:rsidRPr="0024011A" w:rsidRDefault="00F57857" w:rsidP="004248A5">
      <w:pPr>
        <w:pStyle w:val="ListParagraph"/>
        <w:numPr>
          <w:ilvl w:val="0"/>
          <w:numId w:val="19"/>
        </w:numPr>
        <w:spacing w:line="360" w:lineRule="auto"/>
        <w:ind w:left="567" w:hanging="283"/>
        <w:jc w:val="both"/>
        <w:rPr>
          <w:noProof/>
          <w:sz w:val="24"/>
          <w:szCs w:val="24"/>
          <w:lang w:val="id-ID"/>
        </w:rPr>
      </w:pPr>
      <w:r w:rsidRPr="00791EA3">
        <w:rPr>
          <w:noProof/>
          <w:sz w:val="24"/>
          <w:szCs w:val="24"/>
          <w:lang w:val="id-ID"/>
        </w:rPr>
        <w:t xml:space="preserve">Deskripsi </w:t>
      </w:r>
      <w:r w:rsidRPr="00791EA3">
        <w:rPr>
          <w:i/>
          <w:noProof/>
          <w:sz w:val="24"/>
          <w:szCs w:val="24"/>
          <w:lang w:val="id-ID"/>
        </w:rPr>
        <w:t xml:space="preserve">Use Case </w:t>
      </w:r>
      <w:r w:rsidR="003B4346">
        <w:rPr>
          <w:noProof/>
          <w:sz w:val="24"/>
          <w:szCs w:val="24"/>
        </w:rPr>
        <w:t>Kelola Data RFID</w:t>
      </w:r>
    </w:p>
    <w:p w:rsidR="00F57857" w:rsidRPr="0024011A" w:rsidRDefault="003B4346" w:rsidP="003B4346">
      <w:pPr>
        <w:pStyle w:val="ListParagraph"/>
        <w:spacing w:line="360" w:lineRule="auto"/>
        <w:ind w:left="567"/>
        <w:jc w:val="both"/>
        <w:rPr>
          <w:noProof/>
          <w:sz w:val="24"/>
          <w:szCs w:val="24"/>
          <w:lang w:val="id-ID"/>
        </w:rPr>
      </w:pPr>
      <w:r>
        <w:rPr>
          <w:sz w:val="24"/>
          <w:szCs w:val="24"/>
        </w:rPr>
        <w:t xml:space="preserve">Pada deskripsi </w:t>
      </w:r>
      <w:r>
        <w:rPr>
          <w:i/>
          <w:sz w:val="24"/>
          <w:szCs w:val="24"/>
        </w:rPr>
        <w:t xml:space="preserve">Use Case </w:t>
      </w:r>
      <w:r>
        <w:rPr>
          <w:sz w:val="24"/>
          <w:szCs w:val="24"/>
        </w:rPr>
        <w:t>Kelola Data RFID akan dijelaskan bagaimana proses menambah, mengubah dan menghapus data RFID mahasiswa</w:t>
      </w:r>
      <w:r w:rsidR="00F57857" w:rsidRPr="0024011A">
        <w:rPr>
          <w:sz w:val="24"/>
          <w:szCs w:val="24"/>
        </w:rPr>
        <w:t xml:space="preserve">. Adapun deskripsi </w:t>
      </w:r>
      <w:r w:rsidR="00F57857" w:rsidRPr="0024011A">
        <w:rPr>
          <w:i/>
          <w:sz w:val="24"/>
          <w:szCs w:val="24"/>
        </w:rPr>
        <w:t xml:space="preserve">Use Case </w:t>
      </w:r>
      <w:r w:rsidR="00F57857" w:rsidRPr="0024011A">
        <w:rPr>
          <w:sz w:val="24"/>
          <w:szCs w:val="24"/>
        </w:rPr>
        <w:t>sebagai berikut :</w:t>
      </w:r>
    </w:p>
    <w:p w:rsidR="003B4346" w:rsidRDefault="003B4346" w:rsidP="00F57857">
      <w:pPr>
        <w:tabs>
          <w:tab w:val="left" w:pos="567"/>
        </w:tabs>
        <w:spacing w:line="480" w:lineRule="auto"/>
        <w:jc w:val="center"/>
        <w:rPr>
          <w:b/>
          <w:sz w:val="24"/>
          <w:szCs w:val="24"/>
        </w:rPr>
      </w:pPr>
    </w:p>
    <w:p w:rsidR="003B4346" w:rsidRDefault="003B4346" w:rsidP="00F57857">
      <w:pPr>
        <w:tabs>
          <w:tab w:val="left" w:pos="567"/>
        </w:tabs>
        <w:spacing w:line="480" w:lineRule="auto"/>
        <w:jc w:val="center"/>
        <w:rPr>
          <w:b/>
          <w:sz w:val="24"/>
          <w:szCs w:val="24"/>
        </w:rPr>
      </w:pPr>
    </w:p>
    <w:p w:rsidR="00F57857" w:rsidRDefault="00F57857" w:rsidP="00F57857">
      <w:pPr>
        <w:tabs>
          <w:tab w:val="left" w:pos="567"/>
        </w:tabs>
        <w:spacing w:line="480" w:lineRule="auto"/>
        <w:jc w:val="center"/>
        <w:rPr>
          <w:b/>
          <w:sz w:val="24"/>
          <w:szCs w:val="24"/>
        </w:rPr>
      </w:pPr>
      <w:r>
        <w:rPr>
          <w:b/>
          <w:sz w:val="24"/>
          <w:szCs w:val="24"/>
        </w:rPr>
        <w:lastRenderedPageBreak/>
        <w:t xml:space="preserve">Tabel </w:t>
      </w:r>
      <w:r w:rsidR="00EB08E5">
        <w:rPr>
          <w:b/>
          <w:sz w:val="24"/>
          <w:szCs w:val="24"/>
        </w:rPr>
        <w:t>V</w:t>
      </w:r>
      <w:r>
        <w:rPr>
          <w:b/>
          <w:sz w:val="24"/>
          <w:szCs w:val="24"/>
        </w:rPr>
        <w:t xml:space="preserve">. Deskripsi </w:t>
      </w:r>
      <w:r>
        <w:rPr>
          <w:b/>
          <w:i/>
          <w:sz w:val="24"/>
          <w:szCs w:val="24"/>
        </w:rPr>
        <w:t xml:space="preserve">Use Case </w:t>
      </w:r>
      <w:r w:rsidR="003B4346">
        <w:rPr>
          <w:b/>
          <w:sz w:val="24"/>
          <w:szCs w:val="24"/>
        </w:rPr>
        <w:t>Kelola Data RF ID</w:t>
      </w:r>
    </w:p>
    <w:tbl>
      <w:tblPr>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208"/>
        <w:gridCol w:w="3603"/>
      </w:tblGrid>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Nama</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3B4346" w:rsidP="00F57857">
            <w:pPr>
              <w:rPr>
                <w:rFonts w:eastAsia="Calibri"/>
                <w:sz w:val="24"/>
                <w:szCs w:val="24"/>
                <w:lang w:val="id-ID"/>
              </w:rPr>
            </w:pPr>
            <w:r>
              <w:rPr>
                <w:sz w:val="24"/>
                <w:szCs w:val="24"/>
              </w:rPr>
              <w:t xml:space="preserve">Kelola Data RFID </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Aktor</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EF0504" w:rsidP="00F57857">
            <w:pPr>
              <w:rPr>
                <w:rFonts w:eastAsia="Calibri"/>
                <w:sz w:val="24"/>
                <w:szCs w:val="24"/>
              </w:rPr>
            </w:pPr>
            <w:r>
              <w:rPr>
                <w:sz w:val="24"/>
                <w:szCs w:val="24"/>
              </w:rPr>
              <w:t>BAK</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Deskripsi</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3B4346">
            <w:pPr>
              <w:rPr>
                <w:rFonts w:eastAsia="Calibri"/>
                <w:sz w:val="24"/>
                <w:szCs w:val="24"/>
                <w:lang w:val="id-ID"/>
              </w:rPr>
            </w:pPr>
            <w:r>
              <w:rPr>
                <w:sz w:val="24"/>
                <w:szCs w:val="24"/>
              </w:rPr>
              <w:t xml:space="preserve">Dilakukan oleh aktor untuk mengelola data </w:t>
            </w:r>
            <w:r w:rsidR="003B4346">
              <w:rPr>
                <w:sz w:val="24"/>
                <w:szCs w:val="24"/>
              </w:rPr>
              <w:t>RFID mahasiswa</w:t>
            </w:r>
            <w:r>
              <w:rPr>
                <w:sz w:val="24"/>
                <w:szCs w:val="24"/>
              </w:rPr>
              <w:t xml:space="preserve"> : menambah, mengubah, dan menghapus </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Exception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sz w:val="24"/>
                <w:szCs w:val="24"/>
                <w:lang w:val="id-ID"/>
              </w:rPr>
            </w:pPr>
            <w:r>
              <w:rPr>
                <w:sz w:val="24"/>
                <w:szCs w:val="24"/>
              </w:rPr>
              <w:t>Penambahan/perubahan data gagal</w:t>
            </w:r>
          </w:p>
        </w:tc>
      </w:tr>
      <w:tr w:rsidR="00F57857" w:rsidTr="00F57857">
        <w:trPr>
          <w:trHeight w:val="287"/>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Pre Condition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sz w:val="24"/>
                <w:szCs w:val="24"/>
                <w:lang w:val="id-ID"/>
              </w:rPr>
            </w:pPr>
            <w:r>
              <w:rPr>
                <w:sz w:val="24"/>
                <w:szCs w:val="24"/>
              </w:rPr>
              <w:t>Aktor masuk ke dalam halaman admin</w:t>
            </w:r>
          </w:p>
        </w:tc>
      </w:tr>
      <w:tr w:rsidR="00F57857"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i/>
                <w:sz w:val="24"/>
                <w:szCs w:val="24"/>
                <w:lang w:val="id-ID"/>
              </w:rPr>
            </w:pPr>
            <w:r>
              <w:rPr>
                <w:b/>
                <w:i/>
                <w:sz w:val="24"/>
                <w:szCs w:val="24"/>
              </w:rPr>
              <w:t>Aktor</w:t>
            </w:r>
          </w:p>
        </w:tc>
        <w:tc>
          <w:tcPr>
            <w:tcW w:w="3603"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i/>
                <w:sz w:val="24"/>
                <w:szCs w:val="24"/>
                <w:lang w:val="id-ID"/>
              </w:rPr>
            </w:pPr>
            <w:r>
              <w:rPr>
                <w:b/>
                <w:i/>
                <w:sz w:val="24"/>
                <w:szCs w:val="24"/>
              </w:rPr>
              <w:t>Sistem</w:t>
            </w:r>
          </w:p>
        </w:tc>
      </w:tr>
      <w:tr w:rsidR="00F57857" w:rsidTr="00F57857">
        <w:trPr>
          <w:trHeight w:val="26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sz w:val="24"/>
                <w:szCs w:val="24"/>
                <w:lang w:val="id-ID"/>
              </w:rPr>
            </w:pPr>
            <w:r>
              <w:rPr>
                <w:i/>
                <w:sz w:val="24"/>
                <w:szCs w:val="24"/>
              </w:rPr>
              <w:t>Scenario Normal</w:t>
            </w:r>
          </w:p>
        </w:tc>
      </w:tr>
      <w:tr w:rsidR="00F57857" w:rsidTr="00F57857">
        <w:trPr>
          <w:trHeight w:val="235"/>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F57857" w:rsidRDefault="00804E1B" w:rsidP="004248A5">
            <w:pPr>
              <w:pStyle w:val="ListParagraph"/>
              <w:numPr>
                <w:ilvl w:val="0"/>
                <w:numId w:val="27"/>
              </w:numPr>
              <w:ind w:left="227" w:hanging="227"/>
              <w:jc w:val="both"/>
              <w:rPr>
                <w:sz w:val="24"/>
                <w:szCs w:val="24"/>
                <w:lang w:val="id-ID"/>
              </w:rPr>
            </w:pPr>
            <w:r>
              <w:rPr>
                <w:sz w:val="24"/>
                <w:szCs w:val="24"/>
              </w:rPr>
              <w:t>Aktor membuka menu “mahasiswa”</w:t>
            </w:r>
          </w:p>
        </w:tc>
        <w:tc>
          <w:tcPr>
            <w:tcW w:w="3603"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c>
          <w:tcPr>
            <w:tcW w:w="3603"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7"/>
              </w:numPr>
              <w:ind w:left="294" w:hanging="283"/>
              <w:jc w:val="both"/>
              <w:rPr>
                <w:sz w:val="24"/>
                <w:szCs w:val="24"/>
                <w:lang w:val="id-ID"/>
              </w:rPr>
            </w:pPr>
            <w:r>
              <w:rPr>
                <w:sz w:val="24"/>
                <w:szCs w:val="24"/>
              </w:rPr>
              <w:t>Sistem menampilkan</w:t>
            </w:r>
            <w:r>
              <w:rPr>
                <w:i/>
                <w:sz w:val="24"/>
                <w:szCs w:val="24"/>
              </w:rPr>
              <w:t xml:space="preserve"> </w:t>
            </w:r>
            <w:r>
              <w:rPr>
                <w:sz w:val="24"/>
                <w:szCs w:val="24"/>
              </w:rPr>
              <w:t xml:space="preserve">halaman data </w:t>
            </w:r>
            <w:r w:rsidR="00804E1B">
              <w:rPr>
                <w:sz w:val="24"/>
                <w:szCs w:val="24"/>
              </w:rPr>
              <w:t>mahasiswa</w:t>
            </w:r>
            <w:r>
              <w:rPr>
                <w:sz w:val="24"/>
                <w:szCs w:val="24"/>
              </w:rPr>
              <w:t>.</w:t>
            </w:r>
          </w:p>
        </w:tc>
      </w:tr>
      <w:tr w:rsidR="00F57857"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7"/>
              </w:numPr>
              <w:ind w:left="286" w:hanging="286"/>
              <w:jc w:val="both"/>
              <w:rPr>
                <w:rFonts w:eastAsia="Calibri"/>
                <w:sz w:val="24"/>
                <w:szCs w:val="24"/>
              </w:rPr>
            </w:pPr>
            <w:r>
              <w:rPr>
                <w:sz w:val="24"/>
                <w:szCs w:val="24"/>
              </w:rPr>
              <w:t xml:space="preserve"> </w:t>
            </w:r>
          </w:p>
          <w:p w:rsidR="00F57857" w:rsidRDefault="00F57857" w:rsidP="004248A5">
            <w:pPr>
              <w:pStyle w:val="ListParagraph"/>
              <w:numPr>
                <w:ilvl w:val="0"/>
                <w:numId w:val="28"/>
              </w:numPr>
              <w:ind w:left="286" w:hanging="141"/>
              <w:jc w:val="both"/>
              <w:rPr>
                <w:sz w:val="24"/>
                <w:szCs w:val="24"/>
              </w:rPr>
            </w:pPr>
            <w:r>
              <w:rPr>
                <w:sz w:val="24"/>
                <w:szCs w:val="24"/>
              </w:rPr>
              <w:t xml:space="preserve">Jika ingin menambah data </w:t>
            </w:r>
            <w:r w:rsidR="00804E1B">
              <w:rPr>
                <w:sz w:val="24"/>
                <w:szCs w:val="24"/>
              </w:rPr>
              <w:t>RFID</w:t>
            </w:r>
            <w:r>
              <w:rPr>
                <w:sz w:val="24"/>
                <w:szCs w:val="24"/>
              </w:rPr>
              <w:t xml:space="preserve">, maka </w:t>
            </w:r>
            <w:r>
              <w:rPr>
                <w:i/>
                <w:sz w:val="24"/>
                <w:szCs w:val="24"/>
              </w:rPr>
              <w:t>sub scenario</w:t>
            </w:r>
            <w:r>
              <w:rPr>
                <w:sz w:val="24"/>
                <w:szCs w:val="24"/>
              </w:rPr>
              <w:t xml:space="preserve"> S-1 yang berlaku.</w:t>
            </w:r>
          </w:p>
          <w:p w:rsidR="00F57857" w:rsidRDefault="00F57857" w:rsidP="004248A5">
            <w:pPr>
              <w:pStyle w:val="ListParagraph"/>
              <w:numPr>
                <w:ilvl w:val="0"/>
                <w:numId w:val="28"/>
              </w:numPr>
              <w:ind w:left="286" w:hanging="141"/>
              <w:jc w:val="both"/>
              <w:rPr>
                <w:sz w:val="24"/>
                <w:szCs w:val="24"/>
              </w:rPr>
            </w:pPr>
            <w:r>
              <w:rPr>
                <w:sz w:val="24"/>
                <w:szCs w:val="24"/>
              </w:rPr>
              <w:t xml:space="preserve">Jika ingin merubah data </w:t>
            </w:r>
            <w:r w:rsidR="00804E1B">
              <w:rPr>
                <w:sz w:val="24"/>
                <w:szCs w:val="24"/>
              </w:rPr>
              <w:t>RFID</w:t>
            </w:r>
            <w:r>
              <w:rPr>
                <w:sz w:val="24"/>
                <w:szCs w:val="24"/>
              </w:rPr>
              <w:t xml:space="preserve">, maka </w:t>
            </w:r>
            <w:r>
              <w:rPr>
                <w:i/>
                <w:sz w:val="24"/>
                <w:szCs w:val="24"/>
              </w:rPr>
              <w:t>sub scenario</w:t>
            </w:r>
            <w:r>
              <w:rPr>
                <w:sz w:val="24"/>
                <w:szCs w:val="24"/>
              </w:rPr>
              <w:t xml:space="preserve"> S-2 yang berlaku.</w:t>
            </w:r>
          </w:p>
          <w:p w:rsidR="00F57857" w:rsidRDefault="00F57857" w:rsidP="004248A5">
            <w:pPr>
              <w:pStyle w:val="ListParagraph"/>
              <w:numPr>
                <w:ilvl w:val="0"/>
                <w:numId w:val="28"/>
              </w:numPr>
              <w:ind w:left="286" w:hanging="141"/>
              <w:jc w:val="both"/>
              <w:rPr>
                <w:sz w:val="24"/>
                <w:szCs w:val="24"/>
                <w:lang w:val="id-ID"/>
              </w:rPr>
            </w:pPr>
            <w:r>
              <w:rPr>
                <w:sz w:val="24"/>
                <w:szCs w:val="24"/>
              </w:rPr>
              <w:t xml:space="preserve">Jika ingin menghapus data </w:t>
            </w:r>
            <w:r w:rsidR="001632E1">
              <w:rPr>
                <w:sz w:val="24"/>
                <w:szCs w:val="24"/>
              </w:rPr>
              <w:t>RFID</w:t>
            </w:r>
            <w:r>
              <w:rPr>
                <w:sz w:val="24"/>
                <w:szCs w:val="24"/>
              </w:rPr>
              <w:t xml:space="preserve">, maka </w:t>
            </w:r>
            <w:r>
              <w:rPr>
                <w:i/>
                <w:sz w:val="24"/>
                <w:szCs w:val="24"/>
              </w:rPr>
              <w:t>sub scenario</w:t>
            </w:r>
            <w:r>
              <w:rPr>
                <w:sz w:val="24"/>
                <w:szCs w:val="24"/>
              </w:rPr>
              <w:t xml:space="preserve"> S-3 yang berlaku.</w:t>
            </w:r>
          </w:p>
        </w:tc>
        <w:tc>
          <w:tcPr>
            <w:tcW w:w="3603"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6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pStyle w:val="ListParagraph"/>
              <w:ind w:left="3"/>
              <w:rPr>
                <w:i/>
                <w:sz w:val="24"/>
                <w:szCs w:val="24"/>
                <w:lang w:val="id-ID"/>
              </w:rPr>
            </w:pPr>
            <w:r>
              <w:rPr>
                <w:i/>
                <w:sz w:val="24"/>
                <w:szCs w:val="24"/>
              </w:rPr>
              <w:t>Sub Scenario</w:t>
            </w:r>
          </w:p>
        </w:tc>
      </w:tr>
      <w:tr w:rsidR="00F57857" w:rsidTr="00F57857">
        <w:trPr>
          <w:trHeight w:val="26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4F2DB5">
            <w:pPr>
              <w:pStyle w:val="ListParagraph"/>
              <w:ind w:hanging="717"/>
              <w:rPr>
                <w:sz w:val="24"/>
                <w:szCs w:val="24"/>
                <w:lang w:val="id-ID"/>
              </w:rPr>
            </w:pPr>
            <w:r>
              <w:rPr>
                <w:sz w:val="24"/>
                <w:szCs w:val="24"/>
              </w:rPr>
              <w:t xml:space="preserve">S-1 : Tambah Data </w:t>
            </w:r>
            <w:r w:rsidR="004F2DB5">
              <w:rPr>
                <w:sz w:val="24"/>
                <w:szCs w:val="24"/>
              </w:rPr>
              <w:t>RFID</w:t>
            </w:r>
          </w:p>
        </w:tc>
      </w:tr>
      <w:tr w:rsidR="00F57857"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9"/>
              </w:numPr>
              <w:ind w:left="227" w:hanging="227"/>
              <w:jc w:val="both"/>
              <w:rPr>
                <w:sz w:val="24"/>
                <w:szCs w:val="24"/>
                <w:lang w:val="id-ID"/>
              </w:rPr>
            </w:pPr>
            <w:r>
              <w:rPr>
                <w:sz w:val="24"/>
                <w:szCs w:val="24"/>
              </w:rPr>
              <w:t xml:space="preserve">Aktor </w:t>
            </w:r>
            <w:r w:rsidR="001632E1">
              <w:rPr>
                <w:sz w:val="24"/>
                <w:szCs w:val="24"/>
              </w:rPr>
              <w:t xml:space="preserve">memilih </w:t>
            </w:r>
            <w:r w:rsidR="001632E1" w:rsidRPr="001632E1">
              <w:rPr>
                <w:i/>
                <w:sz w:val="24"/>
                <w:szCs w:val="24"/>
              </w:rPr>
              <w:t>record</w:t>
            </w:r>
            <w:r w:rsidR="001632E1">
              <w:rPr>
                <w:sz w:val="24"/>
                <w:szCs w:val="24"/>
              </w:rPr>
              <w:t xml:space="preserve"> mahasiswa dan centang pada salah satu </w:t>
            </w:r>
            <w:r w:rsidR="001632E1" w:rsidRPr="001632E1">
              <w:rPr>
                <w:i/>
                <w:sz w:val="24"/>
                <w:szCs w:val="24"/>
              </w:rPr>
              <w:t>checkbox</w:t>
            </w:r>
          </w:p>
        </w:tc>
        <w:tc>
          <w:tcPr>
            <w:tcW w:w="3603"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lang w:val="id-ID"/>
              </w:rPr>
            </w:pP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1632E1" w:rsidRDefault="001632E1" w:rsidP="004248A5">
            <w:pPr>
              <w:pStyle w:val="ListParagraph"/>
              <w:numPr>
                <w:ilvl w:val="0"/>
                <w:numId w:val="29"/>
              </w:numPr>
              <w:ind w:left="227" w:hanging="227"/>
              <w:jc w:val="both"/>
              <w:rPr>
                <w:sz w:val="24"/>
                <w:szCs w:val="24"/>
              </w:rPr>
            </w:pPr>
            <w:r>
              <w:rPr>
                <w:sz w:val="24"/>
                <w:szCs w:val="24"/>
              </w:rPr>
              <w:t xml:space="preserve">Klik tombol </w:t>
            </w:r>
            <w:r>
              <w:rPr>
                <w:i/>
                <w:sz w:val="24"/>
                <w:szCs w:val="24"/>
              </w:rPr>
              <w:t>edit</w:t>
            </w:r>
          </w:p>
        </w:tc>
        <w:tc>
          <w:tcPr>
            <w:tcW w:w="3603" w:type="dxa"/>
            <w:tcBorders>
              <w:top w:val="single" w:sz="4" w:space="0" w:color="000000"/>
              <w:left w:val="single" w:sz="4" w:space="0" w:color="000000"/>
              <w:bottom w:val="single" w:sz="4" w:space="0" w:color="000000"/>
              <w:right w:val="single" w:sz="4" w:space="0" w:color="000000"/>
            </w:tcBorders>
          </w:tcPr>
          <w:p w:rsidR="001632E1" w:rsidRDefault="001632E1" w:rsidP="00F57857">
            <w:pPr>
              <w:pStyle w:val="ListParagraph"/>
              <w:ind w:left="294"/>
              <w:rPr>
                <w:sz w:val="24"/>
                <w:szCs w:val="24"/>
                <w:lang w:val="id-ID"/>
              </w:rPr>
            </w:pPr>
          </w:p>
        </w:tc>
      </w:tr>
      <w:tr w:rsidR="00F57857"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lang w:val="id-ID"/>
              </w:rPr>
            </w:pPr>
          </w:p>
        </w:tc>
        <w:tc>
          <w:tcPr>
            <w:tcW w:w="3603"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9"/>
              </w:numPr>
              <w:ind w:left="294" w:hanging="291"/>
              <w:jc w:val="both"/>
              <w:rPr>
                <w:sz w:val="24"/>
                <w:szCs w:val="24"/>
                <w:lang w:val="id-ID"/>
              </w:rPr>
            </w:pPr>
            <w:r>
              <w:rPr>
                <w:sz w:val="24"/>
                <w:szCs w:val="24"/>
              </w:rPr>
              <w:t xml:space="preserve">Sistem menampilkan </w:t>
            </w:r>
            <w:r>
              <w:rPr>
                <w:i/>
                <w:sz w:val="24"/>
                <w:szCs w:val="24"/>
              </w:rPr>
              <w:t>form</w:t>
            </w:r>
            <w:r>
              <w:rPr>
                <w:sz w:val="24"/>
                <w:szCs w:val="24"/>
              </w:rPr>
              <w:t xml:space="preserve"> </w:t>
            </w:r>
            <w:r w:rsidR="001632E1">
              <w:rPr>
                <w:sz w:val="24"/>
                <w:szCs w:val="24"/>
              </w:rPr>
              <w:t>mahasiswa</w:t>
            </w:r>
          </w:p>
        </w:tc>
      </w:tr>
      <w:tr w:rsidR="00F57857" w:rsidTr="00F57857">
        <w:trPr>
          <w:trHeight w:val="402"/>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F57857" w:rsidRDefault="001632E1" w:rsidP="004248A5">
            <w:pPr>
              <w:pStyle w:val="ListParagraph"/>
              <w:numPr>
                <w:ilvl w:val="0"/>
                <w:numId w:val="29"/>
              </w:numPr>
              <w:ind w:left="286" w:hanging="283"/>
              <w:jc w:val="both"/>
              <w:rPr>
                <w:sz w:val="24"/>
                <w:szCs w:val="24"/>
                <w:lang w:val="id-ID"/>
              </w:rPr>
            </w:pPr>
            <w:r>
              <w:rPr>
                <w:sz w:val="24"/>
                <w:szCs w:val="24"/>
              </w:rPr>
              <w:t>Aktor mengarahkan cursor ke field RFID, kemudian scan RFID mahasiswa</w:t>
            </w:r>
            <w:r w:rsidR="00F57857">
              <w:rPr>
                <w:sz w:val="24"/>
                <w:szCs w:val="24"/>
              </w:rPr>
              <w:t xml:space="preserve">. Klik tombol </w:t>
            </w:r>
            <w:r w:rsidR="00F57857">
              <w:rPr>
                <w:i/>
                <w:sz w:val="24"/>
                <w:szCs w:val="24"/>
              </w:rPr>
              <w:t>“</w:t>
            </w:r>
            <w:r>
              <w:rPr>
                <w:sz w:val="24"/>
                <w:szCs w:val="24"/>
              </w:rPr>
              <w:t>Update</w:t>
            </w:r>
            <w:r w:rsidR="00F57857">
              <w:rPr>
                <w:i/>
                <w:sz w:val="24"/>
                <w:szCs w:val="24"/>
              </w:rPr>
              <w:t>”</w:t>
            </w:r>
          </w:p>
        </w:tc>
        <w:tc>
          <w:tcPr>
            <w:tcW w:w="3603"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rFonts w:eastAsia="Calibri"/>
                <w:sz w:val="24"/>
                <w:szCs w:val="24"/>
              </w:rPr>
            </w:pPr>
          </w:p>
          <w:p w:rsidR="00F57857" w:rsidRDefault="00F57857" w:rsidP="00F57857">
            <w:pPr>
              <w:pStyle w:val="ListParagraph"/>
              <w:ind w:left="294"/>
              <w:rPr>
                <w:sz w:val="24"/>
                <w:szCs w:val="24"/>
              </w:rPr>
            </w:pPr>
          </w:p>
          <w:p w:rsidR="00F57857" w:rsidRDefault="00F57857" w:rsidP="00F57857">
            <w:pPr>
              <w:pStyle w:val="ListParagraph"/>
              <w:ind w:left="294"/>
              <w:rPr>
                <w:sz w:val="24"/>
                <w:szCs w:val="24"/>
              </w:rPr>
            </w:pPr>
          </w:p>
          <w:p w:rsidR="00F57857" w:rsidRDefault="00F57857" w:rsidP="00F57857">
            <w:pPr>
              <w:pStyle w:val="ListParagraph"/>
              <w:ind w:left="294"/>
              <w:rPr>
                <w:sz w:val="24"/>
                <w:szCs w:val="24"/>
              </w:rPr>
            </w:pPr>
          </w:p>
        </w:tc>
      </w:tr>
      <w:tr w:rsidR="00F57857"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lang w:val="id-ID"/>
              </w:rPr>
            </w:pPr>
          </w:p>
        </w:tc>
        <w:tc>
          <w:tcPr>
            <w:tcW w:w="3603"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29"/>
              </w:numPr>
              <w:ind w:left="235" w:hanging="232"/>
              <w:jc w:val="both"/>
              <w:rPr>
                <w:sz w:val="24"/>
                <w:szCs w:val="24"/>
                <w:lang w:val="id-ID"/>
              </w:rPr>
            </w:pPr>
            <w:r>
              <w:rPr>
                <w:sz w:val="24"/>
                <w:szCs w:val="24"/>
              </w:rPr>
              <w:t xml:space="preserve">Sistem menyimpan data </w:t>
            </w:r>
            <w:r w:rsidR="001632E1">
              <w:rPr>
                <w:sz w:val="24"/>
                <w:szCs w:val="24"/>
              </w:rPr>
              <w:t>RFID</w:t>
            </w:r>
            <w:r>
              <w:rPr>
                <w:sz w:val="24"/>
                <w:szCs w:val="24"/>
              </w:rPr>
              <w:t xml:space="preserve"> kedalam </w:t>
            </w:r>
            <w:r>
              <w:rPr>
                <w:i/>
                <w:sz w:val="24"/>
                <w:szCs w:val="24"/>
              </w:rPr>
              <w:t>database.</w:t>
            </w:r>
          </w:p>
        </w:tc>
      </w:tr>
      <w:tr w:rsidR="00F57857" w:rsidTr="00F57857">
        <w:trPr>
          <w:trHeight w:val="26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1632E1">
            <w:pPr>
              <w:pStyle w:val="ListParagraph"/>
              <w:ind w:left="3"/>
              <w:rPr>
                <w:sz w:val="24"/>
                <w:szCs w:val="24"/>
                <w:lang w:val="id-ID"/>
              </w:rPr>
            </w:pPr>
            <w:r>
              <w:rPr>
                <w:sz w:val="24"/>
                <w:szCs w:val="24"/>
              </w:rPr>
              <w:t xml:space="preserve">S-2 : Ubah Data </w:t>
            </w:r>
            <w:r w:rsidR="001632E1">
              <w:rPr>
                <w:sz w:val="24"/>
                <w:szCs w:val="24"/>
              </w:rPr>
              <w:t>RFID</w:t>
            </w: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1632E1" w:rsidRDefault="001632E1" w:rsidP="004248A5">
            <w:pPr>
              <w:pStyle w:val="ListParagraph"/>
              <w:numPr>
                <w:ilvl w:val="0"/>
                <w:numId w:val="40"/>
              </w:numPr>
              <w:jc w:val="both"/>
              <w:rPr>
                <w:sz w:val="24"/>
                <w:szCs w:val="24"/>
                <w:lang w:val="id-ID"/>
              </w:rPr>
            </w:pPr>
            <w:r>
              <w:rPr>
                <w:sz w:val="24"/>
                <w:szCs w:val="24"/>
              </w:rPr>
              <w:t xml:space="preserve">Aktor memilih </w:t>
            </w:r>
            <w:r w:rsidRPr="001632E1">
              <w:rPr>
                <w:i/>
                <w:sz w:val="24"/>
                <w:szCs w:val="24"/>
              </w:rPr>
              <w:t>record</w:t>
            </w:r>
            <w:r>
              <w:rPr>
                <w:sz w:val="24"/>
                <w:szCs w:val="24"/>
              </w:rPr>
              <w:t xml:space="preserve"> mahasiswa dan centang pada salah satu </w:t>
            </w:r>
            <w:r w:rsidRPr="001632E1">
              <w:rPr>
                <w:i/>
                <w:sz w:val="24"/>
                <w:szCs w:val="24"/>
              </w:rPr>
              <w:t>checkbox</w:t>
            </w:r>
          </w:p>
        </w:tc>
        <w:tc>
          <w:tcPr>
            <w:tcW w:w="3603" w:type="dxa"/>
            <w:tcBorders>
              <w:top w:val="single" w:sz="4" w:space="0" w:color="000000"/>
              <w:left w:val="single" w:sz="4" w:space="0" w:color="000000"/>
              <w:bottom w:val="single" w:sz="4" w:space="0" w:color="000000"/>
              <w:right w:val="single" w:sz="4" w:space="0" w:color="000000"/>
            </w:tcBorders>
          </w:tcPr>
          <w:p w:rsidR="001632E1" w:rsidRDefault="001632E1" w:rsidP="001632E1">
            <w:pPr>
              <w:pStyle w:val="ListParagraph"/>
              <w:ind w:left="294"/>
              <w:rPr>
                <w:sz w:val="24"/>
                <w:szCs w:val="24"/>
                <w:lang w:val="id-ID"/>
              </w:rPr>
            </w:pP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1632E1" w:rsidRDefault="001632E1" w:rsidP="004248A5">
            <w:pPr>
              <w:pStyle w:val="ListParagraph"/>
              <w:numPr>
                <w:ilvl w:val="0"/>
                <w:numId w:val="40"/>
              </w:numPr>
              <w:ind w:left="227" w:hanging="227"/>
              <w:jc w:val="both"/>
              <w:rPr>
                <w:sz w:val="24"/>
                <w:szCs w:val="24"/>
              </w:rPr>
            </w:pPr>
            <w:r>
              <w:rPr>
                <w:sz w:val="24"/>
                <w:szCs w:val="24"/>
              </w:rPr>
              <w:t xml:space="preserve">Klik tombol </w:t>
            </w:r>
            <w:r>
              <w:rPr>
                <w:i/>
                <w:sz w:val="24"/>
                <w:szCs w:val="24"/>
              </w:rPr>
              <w:t>edit</w:t>
            </w:r>
          </w:p>
        </w:tc>
        <w:tc>
          <w:tcPr>
            <w:tcW w:w="3603" w:type="dxa"/>
            <w:tcBorders>
              <w:top w:val="single" w:sz="4" w:space="0" w:color="000000"/>
              <w:left w:val="single" w:sz="4" w:space="0" w:color="000000"/>
              <w:bottom w:val="single" w:sz="4" w:space="0" w:color="000000"/>
              <w:right w:val="single" w:sz="4" w:space="0" w:color="000000"/>
            </w:tcBorders>
          </w:tcPr>
          <w:p w:rsidR="001632E1" w:rsidRDefault="001632E1" w:rsidP="001632E1">
            <w:pPr>
              <w:pStyle w:val="ListParagraph"/>
              <w:ind w:left="294"/>
              <w:rPr>
                <w:sz w:val="24"/>
                <w:szCs w:val="24"/>
                <w:lang w:val="id-ID"/>
              </w:rPr>
            </w:pP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1632E1" w:rsidRDefault="001632E1" w:rsidP="001632E1">
            <w:pPr>
              <w:pStyle w:val="ListParagraph"/>
              <w:ind w:left="286"/>
              <w:rPr>
                <w:sz w:val="24"/>
                <w:szCs w:val="24"/>
                <w:lang w:val="id-ID"/>
              </w:rPr>
            </w:pPr>
          </w:p>
        </w:tc>
        <w:tc>
          <w:tcPr>
            <w:tcW w:w="3603" w:type="dxa"/>
            <w:tcBorders>
              <w:top w:val="single" w:sz="4" w:space="0" w:color="000000"/>
              <w:left w:val="single" w:sz="4" w:space="0" w:color="000000"/>
              <w:bottom w:val="single" w:sz="4" w:space="0" w:color="000000"/>
              <w:right w:val="single" w:sz="4" w:space="0" w:color="000000"/>
            </w:tcBorders>
            <w:hideMark/>
          </w:tcPr>
          <w:p w:rsidR="001632E1" w:rsidRDefault="001632E1" w:rsidP="004248A5">
            <w:pPr>
              <w:pStyle w:val="ListParagraph"/>
              <w:numPr>
                <w:ilvl w:val="0"/>
                <w:numId w:val="40"/>
              </w:numPr>
              <w:ind w:left="294" w:hanging="291"/>
              <w:jc w:val="both"/>
              <w:rPr>
                <w:sz w:val="24"/>
                <w:szCs w:val="24"/>
                <w:lang w:val="id-ID"/>
              </w:rPr>
            </w:pPr>
            <w:r>
              <w:rPr>
                <w:sz w:val="24"/>
                <w:szCs w:val="24"/>
              </w:rPr>
              <w:t xml:space="preserve">Sistem menampilkan </w:t>
            </w:r>
            <w:r>
              <w:rPr>
                <w:i/>
                <w:sz w:val="24"/>
                <w:szCs w:val="24"/>
              </w:rPr>
              <w:t>form</w:t>
            </w:r>
            <w:r>
              <w:rPr>
                <w:sz w:val="24"/>
                <w:szCs w:val="24"/>
              </w:rPr>
              <w:t xml:space="preserve"> mahasiswa</w:t>
            </w: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1632E1" w:rsidRDefault="001632E1" w:rsidP="004248A5">
            <w:pPr>
              <w:pStyle w:val="ListParagraph"/>
              <w:numPr>
                <w:ilvl w:val="0"/>
                <w:numId w:val="40"/>
              </w:numPr>
              <w:ind w:left="286" w:hanging="283"/>
              <w:jc w:val="both"/>
              <w:rPr>
                <w:sz w:val="24"/>
                <w:szCs w:val="24"/>
                <w:lang w:val="id-ID"/>
              </w:rPr>
            </w:pPr>
            <w:r>
              <w:rPr>
                <w:sz w:val="24"/>
                <w:szCs w:val="24"/>
              </w:rPr>
              <w:t xml:space="preserve">Aktor mengarahkan cursor ke field RFID, Blok RFID pada filed, kemudian scan RFID mahasiswa. Klik tombol </w:t>
            </w:r>
            <w:r>
              <w:rPr>
                <w:i/>
                <w:sz w:val="24"/>
                <w:szCs w:val="24"/>
              </w:rPr>
              <w:t>“</w:t>
            </w:r>
            <w:r>
              <w:rPr>
                <w:sz w:val="24"/>
                <w:szCs w:val="24"/>
              </w:rPr>
              <w:t>Update</w:t>
            </w:r>
            <w:r>
              <w:rPr>
                <w:i/>
                <w:sz w:val="24"/>
                <w:szCs w:val="24"/>
              </w:rPr>
              <w:t>”</w:t>
            </w:r>
          </w:p>
        </w:tc>
        <w:tc>
          <w:tcPr>
            <w:tcW w:w="3603" w:type="dxa"/>
            <w:tcBorders>
              <w:top w:val="single" w:sz="4" w:space="0" w:color="000000"/>
              <w:left w:val="single" w:sz="4" w:space="0" w:color="000000"/>
              <w:bottom w:val="single" w:sz="4" w:space="0" w:color="000000"/>
              <w:right w:val="single" w:sz="4" w:space="0" w:color="000000"/>
            </w:tcBorders>
          </w:tcPr>
          <w:p w:rsidR="001632E1" w:rsidRDefault="001632E1" w:rsidP="001632E1">
            <w:pPr>
              <w:pStyle w:val="ListParagraph"/>
              <w:ind w:left="294"/>
              <w:rPr>
                <w:rFonts w:eastAsia="Calibri"/>
                <w:sz w:val="24"/>
                <w:szCs w:val="24"/>
              </w:rPr>
            </w:pPr>
          </w:p>
          <w:p w:rsidR="001632E1" w:rsidRDefault="001632E1" w:rsidP="001632E1">
            <w:pPr>
              <w:pStyle w:val="ListParagraph"/>
              <w:ind w:left="294"/>
              <w:rPr>
                <w:sz w:val="24"/>
                <w:szCs w:val="24"/>
              </w:rPr>
            </w:pPr>
          </w:p>
          <w:p w:rsidR="001632E1" w:rsidRDefault="001632E1" w:rsidP="001632E1">
            <w:pPr>
              <w:pStyle w:val="ListParagraph"/>
              <w:ind w:left="294"/>
              <w:rPr>
                <w:sz w:val="24"/>
                <w:szCs w:val="24"/>
              </w:rPr>
            </w:pPr>
          </w:p>
          <w:p w:rsidR="001632E1" w:rsidRDefault="001632E1" w:rsidP="001632E1">
            <w:pPr>
              <w:pStyle w:val="ListParagraph"/>
              <w:ind w:left="294"/>
              <w:rPr>
                <w:sz w:val="24"/>
                <w:szCs w:val="24"/>
              </w:rPr>
            </w:pP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1632E1" w:rsidRDefault="001632E1" w:rsidP="001632E1">
            <w:pPr>
              <w:pStyle w:val="ListParagraph"/>
              <w:ind w:left="286"/>
              <w:rPr>
                <w:sz w:val="24"/>
                <w:szCs w:val="24"/>
                <w:lang w:val="id-ID"/>
              </w:rPr>
            </w:pPr>
          </w:p>
        </w:tc>
        <w:tc>
          <w:tcPr>
            <w:tcW w:w="3603" w:type="dxa"/>
            <w:tcBorders>
              <w:top w:val="single" w:sz="4" w:space="0" w:color="000000"/>
              <w:left w:val="single" w:sz="4" w:space="0" w:color="000000"/>
              <w:bottom w:val="single" w:sz="4" w:space="0" w:color="000000"/>
              <w:right w:val="single" w:sz="4" w:space="0" w:color="000000"/>
            </w:tcBorders>
            <w:hideMark/>
          </w:tcPr>
          <w:p w:rsidR="001632E1" w:rsidRDefault="001632E1" w:rsidP="004248A5">
            <w:pPr>
              <w:pStyle w:val="ListParagraph"/>
              <w:numPr>
                <w:ilvl w:val="0"/>
                <w:numId w:val="40"/>
              </w:numPr>
              <w:ind w:left="235" w:hanging="232"/>
              <w:jc w:val="both"/>
              <w:rPr>
                <w:sz w:val="24"/>
                <w:szCs w:val="24"/>
                <w:lang w:val="id-ID"/>
              </w:rPr>
            </w:pPr>
            <w:r>
              <w:rPr>
                <w:sz w:val="24"/>
                <w:szCs w:val="24"/>
              </w:rPr>
              <w:t xml:space="preserve">Sistem menyimpan data RFID kedalam </w:t>
            </w:r>
            <w:r>
              <w:rPr>
                <w:i/>
                <w:sz w:val="24"/>
                <w:szCs w:val="24"/>
              </w:rPr>
              <w:t>database.</w:t>
            </w:r>
          </w:p>
        </w:tc>
      </w:tr>
      <w:tr w:rsidR="00F57857" w:rsidTr="00F57857">
        <w:trPr>
          <w:trHeight w:val="26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762660">
            <w:pPr>
              <w:rPr>
                <w:rFonts w:eastAsia="Calibri"/>
                <w:sz w:val="24"/>
                <w:szCs w:val="24"/>
                <w:lang w:val="id-ID"/>
              </w:rPr>
            </w:pPr>
            <w:r>
              <w:rPr>
                <w:sz w:val="24"/>
                <w:szCs w:val="24"/>
              </w:rPr>
              <w:t xml:space="preserve">S-3 : Hapus Data </w:t>
            </w:r>
            <w:r w:rsidR="00762660">
              <w:rPr>
                <w:sz w:val="24"/>
                <w:szCs w:val="24"/>
              </w:rPr>
              <w:t>RFID</w:t>
            </w: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1632E1" w:rsidRDefault="001632E1" w:rsidP="004248A5">
            <w:pPr>
              <w:pStyle w:val="ListParagraph"/>
              <w:numPr>
                <w:ilvl w:val="0"/>
                <w:numId w:val="41"/>
              </w:numPr>
              <w:jc w:val="both"/>
              <w:rPr>
                <w:sz w:val="24"/>
                <w:szCs w:val="24"/>
                <w:lang w:val="id-ID"/>
              </w:rPr>
            </w:pPr>
            <w:r>
              <w:rPr>
                <w:sz w:val="24"/>
                <w:szCs w:val="24"/>
              </w:rPr>
              <w:lastRenderedPageBreak/>
              <w:t xml:space="preserve">Aktor memilih </w:t>
            </w:r>
            <w:r w:rsidRPr="001632E1">
              <w:rPr>
                <w:i/>
                <w:sz w:val="24"/>
                <w:szCs w:val="24"/>
              </w:rPr>
              <w:t>record</w:t>
            </w:r>
            <w:r>
              <w:rPr>
                <w:sz w:val="24"/>
                <w:szCs w:val="24"/>
              </w:rPr>
              <w:t xml:space="preserve"> mahasiswa dan centang pada salah satu </w:t>
            </w:r>
            <w:r w:rsidRPr="001632E1">
              <w:rPr>
                <w:i/>
                <w:sz w:val="24"/>
                <w:szCs w:val="24"/>
              </w:rPr>
              <w:t>checkbox</w:t>
            </w:r>
          </w:p>
        </w:tc>
        <w:tc>
          <w:tcPr>
            <w:tcW w:w="3603" w:type="dxa"/>
            <w:tcBorders>
              <w:top w:val="single" w:sz="4" w:space="0" w:color="000000"/>
              <w:left w:val="single" w:sz="4" w:space="0" w:color="000000"/>
              <w:bottom w:val="single" w:sz="4" w:space="0" w:color="000000"/>
              <w:right w:val="single" w:sz="4" w:space="0" w:color="000000"/>
            </w:tcBorders>
          </w:tcPr>
          <w:p w:rsidR="001632E1" w:rsidRDefault="001632E1" w:rsidP="001632E1">
            <w:pPr>
              <w:pStyle w:val="ListParagraph"/>
              <w:ind w:left="294"/>
              <w:rPr>
                <w:sz w:val="24"/>
                <w:szCs w:val="24"/>
                <w:lang w:val="id-ID"/>
              </w:rPr>
            </w:pP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1632E1" w:rsidRDefault="001632E1" w:rsidP="004248A5">
            <w:pPr>
              <w:pStyle w:val="ListParagraph"/>
              <w:numPr>
                <w:ilvl w:val="0"/>
                <w:numId w:val="41"/>
              </w:numPr>
              <w:ind w:left="227" w:hanging="227"/>
              <w:jc w:val="both"/>
              <w:rPr>
                <w:sz w:val="24"/>
                <w:szCs w:val="24"/>
              </w:rPr>
            </w:pPr>
            <w:r>
              <w:rPr>
                <w:sz w:val="24"/>
                <w:szCs w:val="24"/>
              </w:rPr>
              <w:t xml:space="preserve">Klik tombol </w:t>
            </w:r>
            <w:r>
              <w:rPr>
                <w:i/>
                <w:sz w:val="24"/>
                <w:szCs w:val="24"/>
              </w:rPr>
              <w:t>edit</w:t>
            </w:r>
          </w:p>
        </w:tc>
        <w:tc>
          <w:tcPr>
            <w:tcW w:w="3603" w:type="dxa"/>
            <w:tcBorders>
              <w:top w:val="single" w:sz="4" w:space="0" w:color="000000"/>
              <w:left w:val="single" w:sz="4" w:space="0" w:color="000000"/>
              <w:bottom w:val="single" w:sz="4" w:space="0" w:color="000000"/>
              <w:right w:val="single" w:sz="4" w:space="0" w:color="000000"/>
            </w:tcBorders>
            <w:hideMark/>
          </w:tcPr>
          <w:p w:rsidR="001632E1" w:rsidRDefault="001632E1" w:rsidP="001632E1">
            <w:pPr>
              <w:pStyle w:val="ListParagraph"/>
              <w:ind w:left="294"/>
              <w:rPr>
                <w:sz w:val="24"/>
                <w:szCs w:val="24"/>
                <w:lang w:val="id-ID"/>
              </w:rPr>
            </w:pP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hideMark/>
          </w:tcPr>
          <w:p w:rsidR="001632E1" w:rsidRDefault="001632E1" w:rsidP="001632E1">
            <w:pPr>
              <w:pStyle w:val="ListParagraph"/>
              <w:ind w:left="286"/>
              <w:rPr>
                <w:sz w:val="24"/>
                <w:szCs w:val="24"/>
                <w:lang w:val="id-ID"/>
              </w:rPr>
            </w:pPr>
          </w:p>
        </w:tc>
        <w:tc>
          <w:tcPr>
            <w:tcW w:w="3603" w:type="dxa"/>
            <w:tcBorders>
              <w:top w:val="single" w:sz="4" w:space="0" w:color="000000"/>
              <w:left w:val="single" w:sz="4" w:space="0" w:color="000000"/>
              <w:bottom w:val="single" w:sz="4" w:space="0" w:color="000000"/>
              <w:right w:val="single" w:sz="4" w:space="0" w:color="000000"/>
            </w:tcBorders>
          </w:tcPr>
          <w:p w:rsidR="001632E1" w:rsidRDefault="001632E1" w:rsidP="004248A5">
            <w:pPr>
              <w:pStyle w:val="ListParagraph"/>
              <w:numPr>
                <w:ilvl w:val="0"/>
                <w:numId w:val="41"/>
              </w:numPr>
              <w:ind w:left="294" w:hanging="291"/>
              <w:jc w:val="both"/>
              <w:rPr>
                <w:sz w:val="24"/>
                <w:szCs w:val="24"/>
                <w:lang w:val="id-ID"/>
              </w:rPr>
            </w:pPr>
            <w:r>
              <w:rPr>
                <w:sz w:val="24"/>
                <w:szCs w:val="24"/>
              </w:rPr>
              <w:t xml:space="preserve">Sistem menampilkan </w:t>
            </w:r>
            <w:r>
              <w:rPr>
                <w:i/>
                <w:sz w:val="24"/>
                <w:szCs w:val="24"/>
              </w:rPr>
              <w:t>form</w:t>
            </w:r>
            <w:r>
              <w:rPr>
                <w:sz w:val="24"/>
                <w:szCs w:val="24"/>
              </w:rPr>
              <w:t xml:space="preserve"> mahasiswa</w:t>
            </w: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1632E1" w:rsidRDefault="001632E1" w:rsidP="004248A5">
            <w:pPr>
              <w:pStyle w:val="ListParagraph"/>
              <w:numPr>
                <w:ilvl w:val="0"/>
                <w:numId w:val="41"/>
              </w:numPr>
              <w:ind w:left="286" w:hanging="283"/>
              <w:jc w:val="both"/>
              <w:rPr>
                <w:sz w:val="24"/>
                <w:szCs w:val="24"/>
                <w:lang w:val="id-ID"/>
              </w:rPr>
            </w:pPr>
            <w:r>
              <w:rPr>
                <w:sz w:val="24"/>
                <w:szCs w:val="24"/>
              </w:rPr>
              <w:t xml:space="preserve">Aktor mengarahkan cursor ke field RFID, Hapus RFID pada field. Klik tombol </w:t>
            </w:r>
            <w:r>
              <w:rPr>
                <w:i/>
                <w:sz w:val="24"/>
                <w:szCs w:val="24"/>
              </w:rPr>
              <w:t>“</w:t>
            </w:r>
            <w:r>
              <w:rPr>
                <w:sz w:val="24"/>
                <w:szCs w:val="24"/>
              </w:rPr>
              <w:t>Update</w:t>
            </w:r>
            <w:r>
              <w:rPr>
                <w:i/>
                <w:sz w:val="24"/>
                <w:szCs w:val="24"/>
              </w:rPr>
              <w:t>”</w:t>
            </w:r>
          </w:p>
        </w:tc>
        <w:tc>
          <w:tcPr>
            <w:tcW w:w="3603" w:type="dxa"/>
            <w:tcBorders>
              <w:top w:val="single" w:sz="4" w:space="0" w:color="000000"/>
              <w:left w:val="single" w:sz="4" w:space="0" w:color="000000"/>
              <w:bottom w:val="single" w:sz="4" w:space="0" w:color="000000"/>
              <w:right w:val="single" w:sz="4" w:space="0" w:color="000000"/>
            </w:tcBorders>
            <w:hideMark/>
          </w:tcPr>
          <w:p w:rsidR="001632E1" w:rsidRDefault="001632E1" w:rsidP="001632E1">
            <w:pPr>
              <w:pStyle w:val="ListParagraph"/>
              <w:ind w:left="294"/>
              <w:rPr>
                <w:rFonts w:eastAsia="Calibri"/>
                <w:sz w:val="24"/>
                <w:szCs w:val="24"/>
              </w:rPr>
            </w:pPr>
          </w:p>
          <w:p w:rsidR="001632E1" w:rsidRDefault="001632E1" w:rsidP="001632E1">
            <w:pPr>
              <w:pStyle w:val="ListParagraph"/>
              <w:ind w:left="294"/>
              <w:rPr>
                <w:sz w:val="24"/>
                <w:szCs w:val="24"/>
              </w:rPr>
            </w:pPr>
          </w:p>
          <w:p w:rsidR="001632E1" w:rsidRDefault="001632E1" w:rsidP="001632E1">
            <w:pPr>
              <w:pStyle w:val="ListParagraph"/>
              <w:ind w:left="294"/>
              <w:rPr>
                <w:sz w:val="24"/>
                <w:szCs w:val="24"/>
              </w:rPr>
            </w:pPr>
          </w:p>
          <w:p w:rsidR="001632E1" w:rsidRDefault="001632E1" w:rsidP="001632E1">
            <w:pPr>
              <w:pStyle w:val="ListParagraph"/>
              <w:ind w:left="294"/>
              <w:rPr>
                <w:sz w:val="24"/>
                <w:szCs w:val="24"/>
              </w:rPr>
            </w:pPr>
          </w:p>
        </w:tc>
      </w:tr>
      <w:tr w:rsidR="001632E1" w:rsidTr="00F57857">
        <w:trPr>
          <w:trHeight w:val="268"/>
          <w:jc w:val="center"/>
        </w:trPr>
        <w:tc>
          <w:tcPr>
            <w:tcW w:w="4051" w:type="dxa"/>
            <w:gridSpan w:val="2"/>
            <w:tcBorders>
              <w:top w:val="single" w:sz="4" w:space="0" w:color="000000"/>
              <w:left w:val="single" w:sz="4" w:space="0" w:color="000000"/>
              <w:bottom w:val="single" w:sz="4" w:space="0" w:color="000000"/>
              <w:right w:val="single" w:sz="4" w:space="0" w:color="000000"/>
            </w:tcBorders>
          </w:tcPr>
          <w:p w:rsidR="001632E1" w:rsidRDefault="001632E1" w:rsidP="001632E1">
            <w:pPr>
              <w:pStyle w:val="ListParagraph"/>
              <w:ind w:left="286"/>
              <w:rPr>
                <w:sz w:val="24"/>
                <w:szCs w:val="24"/>
                <w:lang w:val="id-ID"/>
              </w:rPr>
            </w:pPr>
          </w:p>
        </w:tc>
        <w:tc>
          <w:tcPr>
            <w:tcW w:w="3603" w:type="dxa"/>
            <w:tcBorders>
              <w:top w:val="single" w:sz="4" w:space="0" w:color="000000"/>
              <w:left w:val="single" w:sz="4" w:space="0" w:color="000000"/>
              <w:bottom w:val="single" w:sz="4" w:space="0" w:color="000000"/>
              <w:right w:val="single" w:sz="4" w:space="0" w:color="000000"/>
            </w:tcBorders>
          </w:tcPr>
          <w:p w:rsidR="001632E1" w:rsidRDefault="001632E1" w:rsidP="004248A5">
            <w:pPr>
              <w:pStyle w:val="ListParagraph"/>
              <w:numPr>
                <w:ilvl w:val="0"/>
                <w:numId w:val="41"/>
              </w:numPr>
              <w:ind w:left="235" w:hanging="232"/>
              <w:jc w:val="both"/>
              <w:rPr>
                <w:sz w:val="24"/>
                <w:szCs w:val="24"/>
                <w:lang w:val="id-ID"/>
              </w:rPr>
            </w:pPr>
            <w:r>
              <w:rPr>
                <w:sz w:val="24"/>
                <w:szCs w:val="24"/>
              </w:rPr>
              <w:t xml:space="preserve">Sistem menyimpan data RFID kedalam </w:t>
            </w:r>
            <w:r>
              <w:rPr>
                <w:i/>
                <w:sz w:val="24"/>
                <w:szCs w:val="24"/>
              </w:rPr>
              <w:t>database.</w:t>
            </w:r>
          </w:p>
        </w:tc>
      </w:tr>
      <w:tr w:rsidR="00F57857" w:rsidTr="00F57857">
        <w:trPr>
          <w:trHeight w:val="282"/>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Post Condition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1632E1">
            <w:pPr>
              <w:rPr>
                <w:rFonts w:eastAsia="Calibri"/>
                <w:sz w:val="24"/>
                <w:szCs w:val="24"/>
                <w:lang w:val="id-ID"/>
              </w:rPr>
            </w:pPr>
            <w:r>
              <w:rPr>
                <w:sz w:val="24"/>
                <w:szCs w:val="24"/>
              </w:rPr>
              <w:t xml:space="preserve">Aktor telah mengelola data </w:t>
            </w:r>
            <w:r w:rsidR="001632E1">
              <w:rPr>
                <w:sz w:val="24"/>
                <w:szCs w:val="24"/>
              </w:rPr>
              <w:t>RFID</w:t>
            </w:r>
          </w:p>
        </w:tc>
      </w:tr>
    </w:tbl>
    <w:p w:rsidR="00F57857" w:rsidRPr="00791EA3" w:rsidRDefault="00F57857" w:rsidP="00F57857">
      <w:pPr>
        <w:pStyle w:val="ListParagraph"/>
        <w:ind w:left="567"/>
        <w:rPr>
          <w:noProof/>
          <w:sz w:val="24"/>
          <w:szCs w:val="24"/>
          <w:lang w:val="id-ID"/>
        </w:rPr>
      </w:pPr>
    </w:p>
    <w:p w:rsidR="00F57857" w:rsidRPr="0024011A" w:rsidRDefault="00F57857" w:rsidP="004248A5">
      <w:pPr>
        <w:pStyle w:val="ListParagraph"/>
        <w:numPr>
          <w:ilvl w:val="0"/>
          <w:numId w:val="19"/>
        </w:numPr>
        <w:spacing w:line="360" w:lineRule="auto"/>
        <w:ind w:left="567" w:hanging="283"/>
        <w:jc w:val="both"/>
        <w:rPr>
          <w:noProof/>
          <w:sz w:val="24"/>
          <w:szCs w:val="24"/>
          <w:lang w:val="id-ID"/>
        </w:rPr>
      </w:pPr>
      <w:r w:rsidRPr="00791EA3">
        <w:rPr>
          <w:noProof/>
          <w:sz w:val="24"/>
          <w:szCs w:val="24"/>
          <w:lang w:val="id-ID"/>
        </w:rPr>
        <w:t xml:space="preserve">Deskripsi </w:t>
      </w:r>
      <w:r w:rsidRPr="00791EA3">
        <w:rPr>
          <w:i/>
          <w:noProof/>
          <w:sz w:val="24"/>
          <w:szCs w:val="24"/>
          <w:lang w:val="id-ID"/>
        </w:rPr>
        <w:t xml:space="preserve">Use Case </w:t>
      </w:r>
      <w:r>
        <w:rPr>
          <w:noProof/>
          <w:sz w:val="24"/>
          <w:szCs w:val="24"/>
        </w:rPr>
        <w:t xml:space="preserve">Mengelola Data </w:t>
      </w:r>
      <w:r w:rsidR="005163B3">
        <w:rPr>
          <w:noProof/>
          <w:sz w:val="24"/>
          <w:szCs w:val="24"/>
        </w:rPr>
        <w:t>Jadwal</w:t>
      </w:r>
    </w:p>
    <w:p w:rsidR="00F57857" w:rsidRPr="0024011A" w:rsidRDefault="00F57857" w:rsidP="005163B3">
      <w:pPr>
        <w:pStyle w:val="ListParagraph"/>
        <w:spacing w:line="360" w:lineRule="auto"/>
        <w:ind w:left="567"/>
        <w:jc w:val="both"/>
        <w:rPr>
          <w:noProof/>
          <w:sz w:val="24"/>
          <w:szCs w:val="24"/>
          <w:lang w:val="id-ID"/>
        </w:rPr>
      </w:pPr>
      <w:r w:rsidRPr="0024011A">
        <w:rPr>
          <w:sz w:val="24"/>
          <w:szCs w:val="24"/>
        </w:rPr>
        <w:t xml:space="preserve">Deskripsi </w:t>
      </w:r>
      <w:r w:rsidRPr="0024011A">
        <w:rPr>
          <w:i/>
          <w:sz w:val="24"/>
          <w:szCs w:val="24"/>
        </w:rPr>
        <w:t>Use Case</w:t>
      </w:r>
      <w:r w:rsidRPr="0024011A">
        <w:rPr>
          <w:sz w:val="24"/>
          <w:szCs w:val="24"/>
        </w:rPr>
        <w:t xml:space="preserve"> mengelola data </w:t>
      </w:r>
      <w:r w:rsidR="005163B3">
        <w:rPr>
          <w:sz w:val="24"/>
          <w:szCs w:val="24"/>
        </w:rPr>
        <w:t>jadwal</w:t>
      </w:r>
      <w:r w:rsidRPr="0024011A">
        <w:rPr>
          <w:sz w:val="24"/>
          <w:szCs w:val="24"/>
        </w:rPr>
        <w:t xml:space="preserve"> menjelaskan</w:t>
      </w:r>
      <w:r>
        <w:rPr>
          <w:i/>
          <w:sz w:val="24"/>
          <w:szCs w:val="24"/>
        </w:rPr>
        <w:t xml:space="preserve"> </w:t>
      </w:r>
      <w:r>
        <w:rPr>
          <w:sz w:val="24"/>
          <w:szCs w:val="24"/>
        </w:rPr>
        <w:t xml:space="preserve">cara untuk menambah, mengubah atau menghapus data </w:t>
      </w:r>
      <w:r w:rsidR="005163B3">
        <w:rPr>
          <w:sz w:val="24"/>
          <w:szCs w:val="24"/>
        </w:rPr>
        <w:t>jadwal</w:t>
      </w:r>
      <w:r w:rsidRPr="0024011A">
        <w:rPr>
          <w:sz w:val="24"/>
          <w:szCs w:val="24"/>
        </w:rPr>
        <w:t xml:space="preserve">. Adapun deskripsi </w:t>
      </w:r>
      <w:r w:rsidRPr="0024011A">
        <w:rPr>
          <w:i/>
          <w:sz w:val="24"/>
          <w:szCs w:val="24"/>
        </w:rPr>
        <w:t xml:space="preserve">Use Case </w:t>
      </w:r>
      <w:r>
        <w:rPr>
          <w:sz w:val="24"/>
          <w:szCs w:val="24"/>
        </w:rPr>
        <w:t>sebagai berikut:</w:t>
      </w:r>
    </w:p>
    <w:p w:rsidR="00F57857" w:rsidRDefault="00F57857" w:rsidP="00F57857">
      <w:pPr>
        <w:tabs>
          <w:tab w:val="left" w:pos="567"/>
        </w:tabs>
        <w:spacing w:line="480" w:lineRule="auto"/>
        <w:jc w:val="center"/>
        <w:rPr>
          <w:b/>
          <w:sz w:val="24"/>
          <w:szCs w:val="24"/>
        </w:rPr>
      </w:pPr>
      <w:r>
        <w:rPr>
          <w:b/>
          <w:sz w:val="24"/>
          <w:szCs w:val="24"/>
        </w:rPr>
        <w:t xml:space="preserve">Tabel </w:t>
      </w:r>
      <w:r w:rsidR="00EB08E5">
        <w:rPr>
          <w:b/>
          <w:sz w:val="24"/>
          <w:szCs w:val="24"/>
        </w:rPr>
        <w:t>VI</w:t>
      </w:r>
      <w:r>
        <w:rPr>
          <w:b/>
          <w:sz w:val="24"/>
          <w:szCs w:val="24"/>
        </w:rPr>
        <w:t xml:space="preserve">. Deskripsi </w:t>
      </w:r>
      <w:r>
        <w:rPr>
          <w:b/>
          <w:i/>
          <w:sz w:val="24"/>
          <w:szCs w:val="24"/>
        </w:rPr>
        <w:t xml:space="preserve">Use Case </w:t>
      </w:r>
      <w:r>
        <w:rPr>
          <w:b/>
          <w:sz w:val="24"/>
          <w:szCs w:val="24"/>
        </w:rPr>
        <w:t xml:space="preserve">Mengelola Data </w:t>
      </w:r>
      <w:r w:rsidR="005163B3">
        <w:rPr>
          <w:b/>
          <w:sz w:val="24"/>
          <w:szCs w:val="24"/>
        </w:rPr>
        <w:t>Jadwal</w:t>
      </w:r>
    </w:p>
    <w:tbl>
      <w:tblPr>
        <w:tblW w:w="765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2122"/>
        <w:gridCol w:w="3694"/>
      </w:tblGrid>
      <w:tr w:rsidR="00F57857" w:rsidTr="00F57857">
        <w:trPr>
          <w:trHeight w:val="268"/>
        </w:trPr>
        <w:tc>
          <w:tcPr>
            <w:tcW w:w="1839"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b/>
                <w:sz w:val="24"/>
                <w:szCs w:val="24"/>
              </w:rPr>
              <w:t>Nama</w:t>
            </w:r>
          </w:p>
        </w:tc>
        <w:tc>
          <w:tcPr>
            <w:tcW w:w="5816"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sz w:val="24"/>
                <w:szCs w:val="24"/>
              </w:rPr>
            </w:pPr>
            <w:r>
              <w:rPr>
                <w:sz w:val="24"/>
                <w:szCs w:val="24"/>
              </w:rPr>
              <w:t xml:space="preserve">Mengelola Data </w:t>
            </w:r>
            <w:r w:rsidR="005163B3">
              <w:rPr>
                <w:iCs/>
                <w:sz w:val="24"/>
                <w:szCs w:val="24"/>
              </w:rPr>
              <w:t>Jadwal</w:t>
            </w:r>
          </w:p>
        </w:tc>
      </w:tr>
      <w:tr w:rsidR="00F57857" w:rsidTr="00F57857">
        <w:trPr>
          <w:trHeight w:val="268"/>
        </w:trPr>
        <w:tc>
          <w:tcPr>
            <w:tcW w:w="1839"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b/>
                <w:sz w:val="24"/>
                <w:szCs w:val="24"/>
              </w:rPr>
              <w:t>Aktor</w:t>
            </w:r>
          </w:p>
        </w:tc>
        <w:tc>
          <w:tcPr>
            <w:tcW w:w="5816" w:type="dxa"/>
            <w:gridSpan w:val="2"/>
            <w:tcBorders>
              <w:top w:val="single" w:sz="4" w:space="0" w:color="000000"/>
              <w:left w:val="single" w:sz="4" w:space="0" w:color="000000"/>
              <w:bottom w:val="single" w:sz="4" w:space="0" w:color="000000"/>
              <w:right w:val="single" w:sz="4" w:space="0" w:color="000000"/>
            </w:tcBorders>
            <w:hideMark/>
          </w:tcPr>
          <w:p w:rsidR="00F57857" w:rsidRDefault="00EF0504" w:rsidP="00F57857">
            <w:pPr>
              <w:rPr>
                <w:sz w:val="24"/>
                <w:szCs w:val="24"/>
              </w:rPr>
            </w:pPr>
            <w:r>
              <w:rPr>
                <w:sz w:val="24"/>
                <w:szCs w:val="24"/>
              </w:rPr>
              <w:t>BAK</w:t>
            </w:r>
            <w:r w:rsidR="00F57857">
              <w:rPr>
                <w:sz w:val="24"/>
                <w:szCs w:val="24"/>
              </w:rPr>
              <w:t xml:space="preserve">  </w:t>
            </w:r>
          </w:p>
        </w:tc>
      </w:tr>
      <w:tr w:rsidR="00F57857" w:rsidTr="00F57857">
        <w:trPr>
          <w:trHeight w:val="268"/>
        </w:trPr>
        <w:tc>
          <w:tcPr>
            <w:tcW w:w="1839"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b/>
                <w:sz w:val="24"/>
                <w:szCs w:val="24"/>
              </w:rPr>
              <w:t>Deskripsi</w:t>
            </w:r>
          </w:p>
        </w:tc>
        <w:tc>
          <w:tcPr>
            <w:tcW w:w="5816"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5163B3">
            <w:pPr>
              <w:jc w:val="both"/>
              <w:rPr>
                <w:sz w:val="24"/>
                <w:szCs w:val="24"/>
              </w:rPr>
            </w:pPr>
            <w:r>
              <w:rPr>
                <w:sz w:val="24"/>
                <w:szCs w:val="24"/>
              </w:rPr>
              <w:t xml:space="preserve">Dilakukan oleh aktor </w:t>
            </w:r>
            <w:r w:rsidR="005163B3">
              <w:rPr>
                <w:sz w:val="24"/>
                <w:szCs w:val="24"/>
              </w:rPr>
              <w:t>untuk mengelola data pertanyaan, yaitu diantaranya adalah</w:t>
            </w:r>
            <w:r>
              <w:rPr>
                <w:sz w:val="24"/>
                <w:szCs w:val="24"/>
              </w:rPr>
              <w:t xml:space="preserve"> menambah, mengubah, dan menghapus </w:t>
            </w:r>
            <w:r w:rsidR="005163B3">
              <w:rPr>
                <w:sz w:val="24"/>
                <w:szCs w:val="24"/>
              </w:rPr>
              <w:t>data jadwal</w:t>
            </w:r>
          </w:p>
        </w:tc>
      </w:tr>
      <w:tr w:rsidR="00F57857" w:rsidTr="00F57857">
        <w:trPr>
          <w:trHeight w:val="268"/>
        </w:trPr>
        <w:tc>
          <w:tcPr>
            <w:tcW w:w="1839"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Exception</w:t>
            </w:r>
          </w:p>
        </w:tc>
        <w:tc>
          <w:tcPr>
            <w:tcW w:w="5816"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sz w:val="24"/>
                <w:szCs w:val="24"/>
              </w:rPr>
            </w:pPr>
            <w:r>
              <w:rPr>
                <w:sz w:val="24"/>
                <w:szCs w:val="24"/>
              </w:rPr>
              <w:t>Penambahan dan perubahan data gagal</w:t>
            </w:r>
          </w:p>
        </w:tc>
      </w:tr>
      <w:tr w:rsidR="00F57857" w:rsidTr="00F57857">
        <w:trPr>
          <w:trHeight w:val="287"/>
        </w:trPr>
        <w:tc>
          <w:tcPr>
            <w:tcW w:w="1839"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Pre Condition</w:t>
            </w:r>
          </w:p>
        </w:tc>
        <w:tc>
          <w:tcPr>
            <w:tcW w:w="5816"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sz w:val="24"/>
                <w:szCs w:val="24"/>
              </w:rPr>
            </w:pPr>
            <w:r>
              <w:rPr>
                <w:sz w:val="24"/>
                <w:szCs w:val="24"/>
              </w:rPr>
              <w:t>Aktor masuk ke dalam halaman admin</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Aktor</w:t>
            </w: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Sistem</w:t>
            </w:r>
          </w:p>
        </w:tc>
      </w:tr>
      <w:tr w:rsidR="00F57857" w:rsidTr="00F57857">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i/>
                <w:sz w:val="24"/>
                <w:szCs w:val="24"/>
              </w:rPr>
              <w:t>Scenario Normal</w:t>
            </w:r>
          </w:p>
        </w:tc>
      </w:tr>
      <w:tr w:rsidR="00F57857" w:rsidTr="00F57857">
        <w:trPr>
          <w:trHeight w:val="235"/>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0"/>
              </w:numPr>
              <w:jc w:val="both"/>
              <w:rPr>
                <w:sz w:val="24"/>
                <w:szCs w:val="24"/>
              </w:rPr>
            </w:pPr>
            <w:r>
              <w:rPr>
                <w:sz w:val="24"/>
                <w:szCs w:val="24"/>
              </w:rPr>
              <w:t xml:space="preserve">Aktor membuka </w:t>
            </w:r>
            <w:r w:rsidR="005163B3">
              <w:rPr>
                <w:sz w:val="24"/>
                <w:szCs w:val="24"/>
              </w:rPr>
              <w:t>menu Akademik dan memilih sub menu jadwal</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0"/>
              </w:numPr>
              <w:ind w:left="294" w:hanging="283"/>
              <w:jc w:val="both"/>
              <w:rPr>
                <w:sz w:val="24"/>
                <w:szCs w:val="24"/>
              </w:rPr>
            </w:pPr>
            <w:r>
              <w:rPr>
                <w:sz w:val="24"/>
                <w:szCs w:val="24"/>
              </w:rPr>
              <w:t>Sistem menampilkan</w:t>
            </w:r>
            <w:r>
              <w:rPr>
                <w:i/>
                <w:sz w:val="24"/>
                <w:szCs w:val="24"/>
              </w:rPr>
              <w:t xml:space="preserve"> </w:t>
            </w:r>
            <w:r>
              <w:rPr>
                <w:sz w:val="24"/>
                <w:szCs w:val="24"/>
              </w:rPr>
              <w:t xml:space="preserve">halaman data </w:t>
            </w:r>
            <w:r w:rsidR="005163B3">
              <w:rPr>
                <w:sz w:val="24"/>
                <w:szCs w:val="24"/>
              </w:rPr>
              <w:t>jadwal</w:t>
            </w:r>
            <w:r>
              <w:rPr>
                <w:sz w:val="24"/>
                <w:szCs w:val="24"/>
              </w:rPr>
              <w:t>.</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0"/>
              </w:numPr>
              <w:ind w:left="286" w:hanging="286"/>
              <w:jc w:val="both"/>
              <w:rPr>
                <w:sz w:val="24"/>
                <w:szCs w:val="24"/>
              </w:rPr>
            </w:pPr>
            <w:r>
              <w:rPr>
                <w:sz w:val="24"/>
                <w:szCs w:val="24"/>
              </w:rPr>
              <w:t xml:space="preserve"> </w:t>
            </w:r>
          </w:p>
          <w:p w:rsidR="00F57857" w:rsidRDefault="00F57857" w:rsidP="004248A5">
            <w:pPr>
              <w:pStyle w:val="ListParagraph"/>
              <w:numPr>
                <w:ilvl w:val="0"/>
                <w:numId w:val="28"/>
              </w:numPr>
              <w:ind w:left="286" w:hanging="141"/>
              <w:jc w:val="both"/>
              <w:rPr>
                <w:sz w:val="24"/>
                <w:szCs w:val="24"/>
              </w:rPr>
            </w:pPr>
            <w:r>
              <w:rPr>
                <w:sz w:val="24"/>
                <w:szCs w:val="24"/>
              </w:rPr>
              <w:t xml:space="preserve">Jika ingin menambah data </w:t>
            </w:r>
            <w:r w:rsidR="005163B3">
              <w:rPr>
                <w:sz w:val="24"/>
                <w:szCs w:val="24"/>
              </w:rPr>
              <w:t>jadwal</w:t>
            </w:r>
            <w:r>
              <w:rPr>
                <w:sz w:val="24"/>
                <w:szCs w:val="24"/>
              </w:rPr>
              <w:t xml:space="preserve">, maka </w:t>
            </w:r>
            <w:r>
              <w:rPr>
                <w:i/>
                <w:sz w:val="24"/>
                <w:szCs w:val="24"/>
              </w:rPr>
              <w:t>sub scenario</w:t>
            </w:r>
            <w:r>
              <w:rPr>
                <w:sz w:val="24"/>
                <w:szCs w:val="24"/>
              </w:rPr>
              <w:t xml:space="preserve"> S-1 yang berlaku.</w:t>
            </w:r>
          </w:p>
          <w:p w:rsidR="00F57857" w:rsidRDefault="00F57857" w:rsidP="004248A5">
            <w:pPr>
              <w:pStyle w:val="ListParagraph"/>
              <w:numPr>
                <w:ilvl w:val="0"/>
                <w:numId w:val="28"/>
              </w:numPr>
              <w:ind w:left="286" w:hanging="141"/>
              <w:jc w:val="both"/>
              <w:rPr>
                <w:sz w:val="24"/>
                <w:szCs w:val="24"/>
              </w:rPr>
            </w:pPr>
            <w:r>
              <w:rPr>
                <w:sz w:val="24"/>
                <w:szCs w:val="24"/>
              </w:rPr>
              <w:t xml:space="preserve">Jika ingin merubah data </w:t>
            </w:r>
            <w:r w:rsidR="005163B3">
              <w:rPr>
                <w:sz w:val="24"/>
                <w:szCs w:val="24"/>
              </w:rPr>
              <w:t>jadwal</w:t>
            </w:r>
            <w:r>
              <w:rPr>
                <w:sz w:val="24"/>
                <w:szCs w:val="24"/>
              </w:rPr>
              <w:t xml:space="preserve">, maka </w:t>
            </w:r>
            <w:r>
              <w:rPr>
                <w:i/>
                <w:sz w:val="24"/>
                <w:szCs w:val="24"/>
              </w:rPr>
              <w:t>sub scenario</w:t>
            </w:r>
            <w:r>
              <w:rPr>
                <w:sz w:val="24"/>
                <w:szCs w:val="24"/>
              </w:rPr>
              <w:t xml:space="preserve"> S-2 yang berlaku.</w:t>
            </w:r>
          </w:p>
          <w:p w:rsidR="00F57857" w:rsidRDefault="00F57857" w:rsidP="004248A5">
            <w:pPr>
              <w:pStyle w:val="ListParagraph"/>
              <w:numPr>
                <w:ilvl w:val="0"/>
                <w:numId w:val="28"/>
              </w:numPr>
              <w:ind w:left="286" w:hanging="141"/>
              <w:jc w:val="both"/>
              <w:rPr>
                <w:sz w:val="24"/>
                <w:szCs w:val="24"/>
              </w:rPr>
            </w:pPr>
            <w:r>
              <w:rPr>
                <w:sz w:val="24"/>
                <w:szCs w:val="24"/>
              </w:rPr>
              <w:t xml:space="preserve">Jika ingin menghapus data </w:t>
            </w:r>
            <w:r w:rsidR="005163B3">
              <w:rPr>
                <w:sz w:val="24"/>
                <w:szCs w:val="24"/>
              </w:rPr>
              <w:t>jadwal</w:t>
            </w:r>
            <w:r>
              <w:rPr>
                <w:sz w:val="24"/>
                <w:szCs w:val="24"/>
              </w:rPr>
              <w:t xml:space="preserve">, maka </w:t>
            </w:r>
            <w:r>
              <w:rPr>
                <w:i/>
                <w:sz w:val="24"/>
                <w:szCs w:val="24"/>
              </w:rPr>
              <w:t>sub scenario</w:t>
            </w:r>
            <w:r>
              <w:rPr>
                <w:sz w:val="24"/>
                <w:szCs w:val="24"/>
              </w:rPr>
              <w:t xml:space="preserve"> S-3 yang berlaku.</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rPr>
                <w:sz w:val="24"/>
                <w:szCs w:val="24"/>
              </w:rPr>
            </w:pPr>
          </w:p>
        </w:tc>
      </w:tr>
      <w:tr w:rsidR="00F57857" w:rsidTr="00F57857">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pStyle w:val="ListParagraph"/>
              <w:ind w:left="3"/>
              <w:rPr>
                <w:i/>
                <w:sz w:val="24"/>
                <w:szCs w:val="24"/>
              </w:rPr>
            </w:pPr>
            <w:r>
              <w:rPr>
                <w:i/>
                <w:sz w:val="24"/>
                <w:szCs w:val="24"/>
              </w:rPr>
              <w:t>Sub Scenario</w:t>
            </w:r>
          </w:p>
        </w:tc>
      </w:tr>
      <w:tr w:rsidR="00F57857" w:rsidTr="00F57857">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5163B3">
            <w:pPr>
              <w:pStyle w:val="ListParagraph"/>
              <w:ind w:hanging="717"/>
              <w:rPr>
                <w:sz w:val="24"/>
                <w:szCs w:val="24"/>
              </w:rPr>
            </w:pPr>
            <w:r>
              <w:rPr>
                <w:sz w:val="24"/>
                <w:szCs w:val="24"/>
              </w:rPr>
              <w:t xml:space="preserve">S-1 : Tambah Data </w:t>
            </w:r>
            <w:r w:rsidR="005163B3">
              <w:rPr>
                <w:sz w:val="24"/>
                <w:szCs w:val="24"/>
              </w:rPr>
              <w:t>Jadwal</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5163B3" w:rsidP="004248A5">
            <w:pPr>
              <w:pStyle w:val="ListParagraph"/>
              <w:numPr>
                <w:ilvl w:val="0"/>
                <w:numId w:val="31"/>
              </w:numPr>
              <w:jc w:val="both"/>
              <w:rPr>
                <w:sz w:val="24"/>
                <w:szCs w:val="24"/>
              </w:rPr>
            </w:pPr>
            <w:r>
              <w:rPr>
                <w:sz w:val="24"/>
                <w:szCs w:val="24"/>
              </w:rPr>
              <w:t>Klik tombol “new”</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1"/>
              </w:numPr>
              <w:ind w:left="294" w:hanging="291"/>
              <w:jc w:val="both"/>
              <w:rPr>
                <w:sz w:val="24"/>
                <w:szCs w:val="24"/>
              </w:rPr>
            </w:pPr>
            <w:r>
              <w:rPr>
                <w:sz w:val="24"/>
                <w:szCs w:val="24"/>
              </w:rPr>
              <w:t xml:space="preserve">Sistem menampilkan </w:t>
            </w:r>
            <w:r>
              <w:rPr>
                <w:i/>
                <w:sz w:val="24"/>
                <w:szCs w:val="24"/>
              </w:rPr>
              <w:t>form</w:t>
            </w:r>
            <w:r>
              <w:rPr>
                <w:sz w:val="24"/>
                <w:szCs w:val="24"/>
              </w:rPr>
              <w:t xml:space="preserve"> </w:t>
            </w:r>
            <w:r w:rsidR="005163B3">
              <w:rPr>
                <w:i/>
                <w:sz w:val="24"/>
                <w:szCs w:val="24"/>
              </w:rPr>
              <w:t xml:space="preserve">input </w:t>
            </w:r>
            <w:r w:rsidR="005163B3">
              <w:rPr>
                <w:sz w:val="24"/>
                <w:szCs w:val="24"/>
              </w:rPr>
              <w:t>data jadwal</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5163B3" w:rsidP="004248A5">
            <w:pPr>
              <w:pStyle w:val="ListParagraph"/>
              <w:numPr>
                <w:ilvl w:val="0"/>
                <w:numId w:val="31"/>
              </w:numPr>
              <w:ind w:left="286" w:hanging="283"/>
              <w:jc w:val="both"/>
              <w:rPr>
                <w:sz w:val="24"/>
                <w:szCs w:val="24"/>
              </w:rPr>
            </w:pPr>
            <w:r>
              <w:rPr>
                <w:sz w:val="24"/>
                <w:szCs w:val="24"/>
              </w:rPr>
              <w:t>Aktor input data jadwal yaitu kelas, mata kuliah, dosen, ruang, waktu, semester, terisi, kapasitas dan view</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5163B3" w:rsidP="004248A5">
            <w:pPr>
              <w:pStyle w:val="ListParagraph"/>
              <w:numPr>
                <w:ilvl w:val="0"/>
                <w:numId w:val="31"/>
              </w:numPr>
              <w:ind w:left="286" w:hanging="283"/>
              <w:jc w:val="both"/>
              <w:rPr>
                <w:sz w:val="24"/>
                <w:szCs w:val="24"/>
              </w:rPr>
            </w:pPr>
            <w:r>
              <w:rPr>
                <w:sz w:val="24"/>
                <w:szCs w:val="24"/>
              </w:rPr>
              <w:t>Klik tombol “save”</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1"/>
              </w:numPr>
              <w:ind w:left="294" w:hanging="291"/>
              <w:jc w:val="both"/>
              <w:rPr>
                <w:sz w:val="24"/>
                <w:szCs w:val="24"/>
              </w:rPr>
            </w:pPr>
            <w:r>
              <w:rPr>
                <w:sz w:val="24"/>
                <w:szCs w:val="24"/>
              </w:rPr>
              <w:t xml:space="preserve">Melakukan validasi data </w:t>
            </w:r>
            <w:r w:rsidR="00296BC3">
              <w:rPr>
                <w:sz w:val="24"/>
                <w:szCs w:val="24"/>
              </w:rPr>
              <w:t>jadwal</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1"/>
              </w:numPr>
              <w:ind w:left="294" w:hanging="291"/>
              <w:jc w:val="both"/>
              <w:rPr>
                <w:sz w:val="24"/>
                <w:szCs w:val="24"/>
              </w:rPr>
            </w:pPr>
            <w:r>
              <w:rPr>
                <w:sz w:val="24"/>
                <w:szCs w:val="24"/>
              </w:rPr>
              <w:t xml:space="preserve">Sistem menyimpan data </w:t>
            </w:r>
            <w:r w:rsidR="00296BC3">
              <w:rPr>
                <w:sz w:val="24"/>
                <w:szCs w:val="24"/>
              </w:rPr>
              <w:t>jadwal</w:t>
            </w:r>
            <w:r>
              <w:rPr>
                <w:sz w:val="24"/>
                <w:szCs w:val="24"/>
              </w:rPr>
              <w:t xml:space="preserve"> baru kedalam </w:t>
            </w:r>
            <w:r>
              <w:rPr>
                <w:i/>
                <w:sz w:val="24"/>
                <w:szCs w:val="24"/>
              </w:rPr>
              <w:t>database</w:t>
            </w:r>
          </w:p>
        </w:tc>
      </w:tr>
      <w:tr w:rsidR="00F57857" w:rsidTr="00F57857">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296BC3">
            <w:pPr>
              <w:pStyle w:val="ListParagraph"/>
              <w:ind w:left="3"/>
              <w:rPr>
                <w:sz w:val="24"/>
                <w:szCs w:val="24"/>
              </w:rPr>
            </w:pPr>
            <w:r>
              <w:rPr>
                <w:sz w:val="24"/>
                <w:szCs w:val="24"/>
              </w:rPr>
              <w:t xml:space="preserve">S-2 : Ubah Data </w:t>
            </w:r>
            <w:r w:rsidR="00296BC3">
              <w:rPr>
                <w:sz w:val="24"/>
                <w:szCs w:val="24"/>
              </w:rPr>
              <w:t>Jadwal</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2"/>
              </w:numPr>
              <w:jc w:val="both"/>
              <w:rPr>
                <w:sz w:val="24"/>
                <w:szCs w:val="24"/>
              </w:rPr>
            </w:pPr>
            <w:r>
              <w:rPr>
                <w:sz w:val="24"/>
                <w:szCs w:val="24"/>
              </w:rPr>
              <w:t xml:space="preserve">Aktor memilih data </w:t>
            </w:r>
            <w:r w:rsidR="00296BC3">
              <w:rPr>
                <w:sz w:val="24"/>
                <w:szCs w:val="24"/>
              </w:rPr>
              <w:t>jadwal</w:t>
            </w:r>
            <w:r>
              <w:rPr>
                <w:sz w:val="24"/>
                <w:szCs w:val="24"/>
              </w:rPr>
              <w:t xml:space="preserve"> yang akan diubah </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56793F" w:rsidP="004248A5">
            <w:pPr>
              <w:pStyle w:val="ListParagraph"/>
              <w:numPr>
                <w:ilvl w:val="0"/>
                <w:numId w:val="32"/>
              </w:numPr>
              <w:ind w:left="286" w:hanging="283"/>
              <w:jc w:val="both"/>
              <w:rPr>
                <w:sz w:val="24"/>
                <w:szCs w:val="24"/>
              </w:rPr>
            </w:pPr>
            <w:r>
              <w:rPr>
                <w:sz w:val="24"/>
                <w:szCs w:val="24"/>
              </w:rPr>
              <w:t>Centang pada jad</w:t>
            </w:r>
            <w:r w:rsidR="00296BC3">
              <w:rPr>
                <w:sz w:val="24"/>
                <w:szCs w:val="24"/>
              </w:rPr>
              <w:t>w</w:t>
            </w:r>
            <w:r>
              <w:rPr>
                <w:sz w:val="24"/>
                <w:szCs w:val="24"/>
              </w:rPr>
              <w:t>a</w:t>
            </w:r>
            <w:r w:rsidR="00296BC3">
              <w:rPr>
                <w:sz w:val="24"/>
                <w:szCs w:val="24"/>
              </w:rPr>
              <w:t>l yang ingin dirubah</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2"/>
              </w:numPr>
              <w:ind w:left="294" w:hanging="283"/>
              <w:jc w:val="both"/>
              <w:rPr>
                <w:sz w:val="24"/>
                <w:szCs w:val="24"/>
              </w:rPr>
            </w:pPr>
            <w:r>
              <w:rPr>
                <w:sz w:val="24"/>
                <w:szCs w:val="24"/>
              </w:rPr>
              <w:t xml:space="preserve">Sistem menampilkan data </w:t>
            </w:r>
            <w:r w:rsidR="00296BC3">
              <w:rPr>
                <w:sz w:val="24"/>
                <w:szCs w:val="24"/>
              </w:rPr>
              <w:t>jadwal</w:t>
            </w:r>
            <w:r>
              <w:rPr>
                <w:sz w:val="24"/>
                <w:szCs w:val="24"/>
              </w:rPr>
              <w:t xml:space="preserve"> yang dipilih aktor</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2"/>
              </w:numPr>
              <w:ind w:left="286" w:hanging="283"/>
              <w:jc w:val="both"/>
              <w:rPr>
                <w:sz w:val="24"/>
                <w:szCs w:val="24"/>
              </w:rPr>
            </w:pPr>
            <w:r>
              <w:rPr>
                <w:sz w:val="24"/>
                <w:szCs w:val="24"/>
              </w:rPr>
              <w:t xml:space="preserve">Aktor mengubah data </w:t>
            </w:r>
            <w:r w:rsidR="00296BC3">
              <w:rPr>
                <w:sz w:val="24"/>
                <w:szCs w:val="24"/>
              </w:rPr>
              <w:t>jadawl</w:t>
            </w:r>
            <w:r>
              <w:rPr>
                <w:sz w:val="24"/>
                <w:szCs w:val="24"/>
              </w:rPr>
              <w:t xml:space="preserve"> kemudian klik tombol “</w:t>
            </w:r>
            <w:r w:rsidR="00296BC3">
              <w:rPr>
                <w:sz w:val="24"/>
                <w:szCs w:val="24"/>
              </w:rPr>
              <w:t>Update</w:t>
            </w:r>
            <w:r>
              <w:rPr>
                <w:sz w:val="24"/>
                <w:szCs w:val="24"/>
              </w:rPr>
              <w:t>”</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2"/>
              </w:numPr>
              <w:ind w:left="294" w:hanging="283"/>
              <w:jc w:val="both"/>
              <w:rPr>
                <w:sz w:val="24"/>
                <w:szCs w:val="24"/>
              </w:rPr>
            </w:pPr>
            <w:r>
              <w:rPr>
                <w:sz w:val="24"/>
                <w:szCs w:val="24"/>
              </w:rPr>
              <w:t xml:space="preserve">Melakukan validasi data </w:t>
            </w:r>
            <w:r w:rsidR="00296BC3">
              <w:rPr>
                <w:sz w:val="24"/>
                <w:szCs w:val="24"/>
              </w:rPr>
              <w:t>Jadwal</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2"/>
              </w:numPr>
              <w:ind w:left="294" w:hanging="283"/>
              <w:jc w:val="both"/>
              <w:rPr>
                <w:sz w:val="24"/>
                <w:szCs w:val="24"/>
              </w:rPr>
            </w:pPr>
            <w:r>
              <w:rPr>
                <w:sz w:val="24"/>
                <w:szCs w:val="24"/>
              </w:rPr>
              <w:t>Sistem menyimpan dan meng-</w:t>
            </w:r>
            <w:r>
              <w:rPr>
                <w:i/>
                <w:sz w:val="24"/>
                <w:szCs w:val="24"/>
              </w:rPr>
              <w:t>update</w:t>
            </w:r>
            <w:r>
              <w:rPr>
                <w:sz w:val="24"/>
                <w:szCs w:val="24"/>
              </w:rPr>
              <w:t xml:space="preserve"> data </w:t>
            </w:r>
            <w:r w:rsidR="00296BC3">
              <w:rPr>
                <w:sz w:val="24"/>
                <w:szCs w:val="24"/>
              </w:rPr>
              <w:t>jadwal</w:t>
            </w:r>
            <w:r>
              <w:rPr>
                <w:sz w:val="24"/>
                <w:szCs w:val="24"/>
              </w:rPr>
              <w:t xml:space="preserve"> yang sudah di edit oleh aktor kedalam </w:t>
            </w:r>
            <w:r>
              <w:rPr>
                <w:i/>
                <w:sz w:val="24"/>
                <w:szCs w:val="24"/>
              </w:rPr>
              <w:t>database</w:t>
            </w:r>
          </w:p>
        </w:tc>
      </w:tr>
      <w:tr w:rsidR="00F57857" w:rsidTr="00F57857">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sz w:val="24"/>
                <w:szCs w:val="24"/>
              </w:rPr>
            </w:pPr>
            <w:r>
              <w:rPr>
                <w:sz w:val="24"/>
                <w:szCs w:val="24"/>
              </w:rPr>
              <w:t>S-3 : Hapus Data Pertanyaan</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296BC3" w:rsidP="004248A5">
            <w:pPr>
              <w:pStyle w:val="ListParagraph"/>
              <w:numPr>
                <w:ilvl w:val="0"/>
                <w:numId w:val="33"/>
              </w:numPr>
              <w:jc w:val="both"/>
              <w:rPr>
                <w:sz w:val="24"/>
                <w:szCs w:val="24"/>
              </w:rPr>
            </w:pPr>
            <w:r>
              <w:rPr>
                <w:sz w:val="24"/>
                <w:szCs w:val="24"/>
              </w:rPr>
              <w:t>Centang data jadwal yang ingin dihapus</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rPr>
            </w:pPr>
          </w:p>
        </w:tc>
      </w:tr>
      <w:tr w:rsidR="00296BC3"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296BC3" w:rsidRDefault="00296BC3" w:rsidP="004248A5">
            <w:pPr>
              <w:pStyle w:val="ListParagraph"/>
              <w:numPr>
                <w:ilvl w:val="0"/>
                <w:numId w:val="33"/>
              </w:numPr>
              <w:jc w:val="both"/>
              <w:rPr>
                <w:sz w:val="24"/>
                <w:szCs w:val="24"/>
              </w:rPr>
            </w:pPr>
            <w:r>
              <w:rPr>
                <w:sz w:val="24"/>
                <w:szCs w:val="24"/>
              </w:rPr>
              <w:t xml:space="preserve">Klik tombol </w:t>
            </w:r>
            <w:r w:rsidRPr="00296BC3">
              <w:rPr>
                <w:i/>
                <w:sz w:val="24"/>
                <w:szCs w:val="24"/>
              </w:rPr>
              <w:t>delete</w:t>
            </w:r>
          </w:p>
        </w:tc>
        <w:tc>
          <w:tcPr>
            <w:tcW w:w="3694" w:type="dxa"/>
            <w:tcBorders>
              <w:top w:val="single" w:sz="4" w:space="0" w:color="000000"/>
              <w:left w:val="single" w:sz="4" w:space="0" w:color="000000"/>
              <w:bottom w:val="single" w:sz="4" w:space="0" w:color="000000"/>
              <w:right w:val="single" w:sz="4" w:space="0" w:color="000000"/>
            </w:tcBorders>
          </w:tcPr>
          <w:p w:rsidR="00296BC3" w:rsidRDefault="00296BC3" w:rsidP="00F57857">
            <w:pPr>
              <w:pStyle w:val="ListParagraph"/>
              <w:ind w:left="294"/>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3"/>
              </w:numPr>
              <w:ind w:left="294" w:hanging="283"/>
              <w:jc w:val="both"/>
              <w:rPr>
                <w:sz w:val="24"/>
                <w:szCs w:val="24"/>
              </w:rPr>
            </w:pPr>
            <w:r>
              <w:rPr>
                <w:sz w:val="24"/>
                <w:szCs w:val="24"/>
              </w:rPr>
              <w:t>Sistem menampilkan pesan konfirmasi</w:t>
            </w: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3"/>
              </w:numPr>
              <w:ind w:left="286" w:hanging="283"/>
              <w:jc w:val="both"/>
              <w:rPr>
                <w:sz w:val="24"/>
                <w:szCs w:val="24"/>
              </w:rPr>
            </w:pPr>
            <w:r>
              <w:rPr>
                <w:sz w:val="24"/>
                <w:szCs w:val="24"/>
              </w:rPr>
              <w:t>Aktor memilih tombol “</w:t>
            </w:r>
            <w:r>
              <w:rPr>
                <w:i/>
                <w:sz w:val="24"/>
                <w:szCs w:val="24"/>
              </w:rPr>
              <w:t>Ok</w:t>
            </w:r>
            <w:r>
              <w:rPr>
                <w:sz w:val="24"/>
                <w:szCs w:val="24"/>
              </w:rPr>
              <w:t>”</w:t>
            </w:r>
          </w:p>
        </w:tc>
        <w:tc>
          <w:tcPr>
            <w:tcW w:w="3694" w:type="dxa"/>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94"/>
              <w:rPr>
                <w:sz w:val="24"/>
                <w:szCs w:val="24"/>
              </w:rPr>
            </w:pPr>
          </w:p>
        </w:tc>
      </w:tr>
      <w:tr w:rsidR="00F57857" w:rsidTr="00F57857">
        <w:trPr>
          <w:trHeight w:val="268"/>
        </w:trPr>
        <w:tc>
          <w:tcPr>
            <w:tcW w:w="3961"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rPr>
            </w:pPr>
          </w:p>
        </w:tc>
        <w:tc>
          <w:tcPr>
            <w:tcW w:w="3694"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3"/>
              </w:numPr>
              <w:ind w:left="294" w:hanging="283"/>
              <w:jc w:val="both"/>
              <w:rPr>
                <w:sz w:val="24"/>
                <w:szCs w:val="24"/>
              </w:rPr>
            </w:pPr>
            <w:r>
              <w:rPr>
                <w:sz w:val="24"/>
                <w:szCs w:val="24"/>
              </w:rPr>
              <w:t xml:space="preserve">Sistem menghapus data pertanyaan dari </w:t>
            </w:r>
            <w:r>
              <w:rPr>
                <w:i/>
                <w:sz w:val="24"/>
                <w:szCs w:val="24"/>
              </w:rPr>
              <w:t>database</w:t>
            </w:r>
            <w:r>
              <w:rPr>
                <w:sz w:val="24"/>
                <w:szCs w:val="24"/>
              </w:rPr>
              <w:t xml:space="preserve"> yang dipilih aktor</w:t>
            </w:r>
          </w:p>
        </w:tc>
      </w:tr>
      <w:tr w:rsidR="00F57857" w:rsidTr="00F57857">
        <w:trPr>
          <w:trHeight w:val="228"/>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i/>
                <w:sz w:val="24"/>
                <w:szCs w:val="24"/>
              </w:rPr>
              <w:t>Scenario Alternatif</w:t>
            </w:r>
          </w:p>
        </w:tc>
      </w:tr>
      <w:tr w:rsidR="00F57857" w:rsidTr="00F57857">
        <w:trPr>
          <w:trHeight w:val="216"/>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ind w:left="853" w:hanging="853"/>
              <w:rPr>
                <w:sz w:val="24"/>
                <w:szCs w:val="24"/>
              </w:rPr>
            </w:pPr>
            <w:r>
              <w:rPr>
                <w:sz w:val="24"/>
                <w:szCs w:val="24"/>
              </w:rPr>
              <w:t xml:space="preserve">S-1 </w:t>
            </w:r>
            <w:r w:rsidR="00296BC3">
              <w:rPr>
                <w:sz w:val="24"/>
                <w:szCs w:val="24"/>
              </w:rPr>
              <w:t>5</w:t>
            </w:r>
            <w:r>
              <w:rPr>
                <w:sz w:val="24"/>
                <w:szCs w:val="24"/>
              </w:rPr>
              <w:t>a : Sistem akan menampilkan pesan apabila ada data yang tidak terisi dan proses penyimpanan data dibatalkan</w:t>
            </w:r>
          </w:p>
          <w:p w:rsidR="00F57857" w:rsidRDefault="00296BC3" w:rsidP="00F57857">
            <w:pPr>
              <w:ind w:left="853" w:hanging="853"/>
              <w:rPr>
                <w:sz w:val="24"/>
                <w:szCs w:val="24"/>
              </w:rPr>
            </w:pPr>
            <w:r>
              <w:rPr>
                <w:sz w:val="24"/>
                <w:szCs w:val="24"/>
              </w:rPr>
              <w:t>S-1 5</w:t>
            </w:r>
            <w:r w:rsidR="00F57857">
              <w:rPr>
                <w:sz w:val="24"/>
                <w:szCs w:val="24"/>
              </w:rPr>
              <w:t>b  : Sistem pertanyaan kesempatan untuk mengulang kembali</w:t>
            </w:r>
          </w:p>
        </w:tc>
      </w:tr>
      <w:tr w:rsidR="00F57857" w:rsidTr="00F57857">
        <w:trPr>
          <w:trHeight w:val="216"/>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ind w:left="853" w:hanging="853"/>
              <w:rPr>
                <w:sz w:val="24"/>
                <w:szCs w:val="24"/>
              </w:rPr>
            </w:pPr>
            <w:r>
              <w:rPr>
                <w:sz w:val="24"/>
                <w:szCs w:val="24"/>
              </w:rPr>
              <w:t>S-2 5a : Sistem akan menampilkan pesan apabila ada data yang tidak lengkap dan proses penyimpanan data dibatalkan</w:t>
            </w:r>
          </w:p>
          <w:p w:rsidR="00F57857" w:rsidRDefault="00F57857" w:rsidP="00F57857">
            <w:pPr>
              <w:ind w:left="853" w:hanging="853"/>
              <w:rPr>
                <w:sz w:val="24"/>
                <w:szCs w:val="24"/>
              </w:rPr>
            </w:pPr>
            <w:r>
              <w:rPr>
                <w:sz w:val="24"/>
                <w:szCs w:val="24"/>
              </w:rPr>
              <w:t>S-2 5b  : Sistem memberikan kesempatan untuk mengulang kembali</w:t>
            </w:r>
          </w:p>
        </w:tc>
      </w:tr>
      <w:tr w:rsidR="00F57857" w:rsidTr="00F57857">
        <w:trPr>
          <w:trHeight w:val="216"/>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ind w:left="853" w:hanging="853"/>
              <w:rPr>
                <w:sz w:val="24"/>
                <w:szCs w:val="24"/>
              </w:rPr>
            </w:pPr>
            <w:r>
              <w:rPr>
                <w:sz w:val="24"/>
                <w:szCs w:val="24"/>
              </w:rPr>
              <w:t>S-3 3a  : Aktor memilih tombol “</w:t>
            </w:r>
            <w:r>
              <w:rPr>
                <w:i/>
                <w:sz w:val="24"/>
                <w:szCs w:val="24"/>
              </w:rPr>
              <w:t>Cancel</w:t>
            </w:r>
            <w:r>
              <w:rPr>
                <w:sz w:val="24"/>
                <w:szCs w:val="24"/>
              </w:rPr>
              <w:t>”</w:t>
            </w:r>
          </w:p>
          <w:p w:rsidR="00F57857" w:rsidRDefault="00F57857" w:rsidP="00296BC3">
            <w:pPr>
              <w:ind w:left="853" w:hanging="853"/>
              <w:rPr>
                <w:sz w:val="24"/>
                <w:szCs w:val="24"/>
              </w:rPr>
            </w:pPr>
            <w:r>
              <w:rPr>
                <w:sz w:val="24"/>
                <w:szCs w:val="24"/>
              </w:rPr>
              <w:t xml:space="preserve">S-3 3b  : Sistem menampilkan halaman data </w:t>
            </w:r>
            <w:r w:rsidR="00296BC3">
              <w:rPr>
                <w:sz w:val="24"/>
                <w:szCs w:val="24"/>
              </w:rPr>
              <w:t>jadwal</w:t>
            </w:r>
          </w:p>
        </w:tc>
      </w:tr>
      <w:tr w:rsidR="00F57857" w:rsidTr="00F57857">
        <w:trPr>
          <w:trHeight w:val="282"/>
        </w:trPr>
        <w:tc>
          <w:tcPr>
            <w:tcW w:w="1839"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Post Condition</w:t>
            </w:r>
          </w:p>
        </w:tc>
        <w:tc>
          <w:tcPr>
            <w:tcW w:w="5816"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296BC3">
            <w:pPr>
              <w:rPr>
                <w:sz w:val="24"/>
                <w:szCs w:val="24"/>
              </w:rPr>
            </w:pPr>
            <w:r>
              <w:rPr>
                <w:sz w:val="24"/>
                <w:szCs w:val="24"/>
              </w:rPr>
              <w:t xml:space="preserve">Aktor telah mengelola data </w:t>
            </w:r>
            <w:r w:rsidR="00296BC3">
              <w:rPr>
                <w:sz w:val="24"/>
                <w:szCs w:val="24"/>
              </w:rPr>
              <w:t>jadwal</w:t>
            </w:r>
          </w:p>
        </w:tc>
      </w:tr>
    </w:tbl>
    <w:p w:rsidR="00F57857" w:rsidRPr="00571990" w:rsidRDefault="00F57857" w:rsidP="00F57857">
      <w:pPr>
        <w:pStyle w:val="ListParagraph"/>
        <w:ind w:left="567" w:firstLine="142"/>
        <w:rPr>
          <w:noProof/>
          <w:sz w:val="24"/>
          <w:szCs w:val="24"/>
          <w:lang w:val="id-ID"/>
        </w:rPr>
      </w:pPr>
    </w:p>
    <w:p w:rsidR="00F57857" w:rsidRPr="0024011A" w:rsidRDefault="00F57857" w:rsidP="004248A5">
      <w:pPr>
        <w:pStyle w:val="ListParagraph"/>
        <w:numPr>
          <w:ilvl w:val="0"/>
          <w:numId w:val="19"/>
        </w:numPr>
        <w:spacing w:line="360" w:lineRule="auto"/>
        <w:ind w:left="567" w:hanging="283"/>
        <w:jc w:val="both"/>
        <w:rPr>
          <w:noProof/>
          <w:sz w:val="24"/>
          <w:szCs w:val="24"/>
          <w:lang w:val="id-ID"/>
        </w:rPr>
      </w:pPr>
      <w:r w:rsidRPr="00791EA3">
        <w:rPr>
          <w:noProof/>
          <w:sz w:val="24"/>
          <w:szCs w:val="24"/>
          <w:lang w:val="id-ID"/>
        </w:rPr>
        <w:t xml:space="preserve">Deskripsi </w:t>
      </w:r>
      <w:r w:rsidRPr="00791EA3">
        <w:rPr>
          <w:i/>
          <w:noProof/>
          <w:sz w:val="24"/>
          <w:szCs w:val="24"/>
          <w:lang w:val="id-ID"/>
        </w:rPr>
        <w:t xml:space="preserve">Use Case </w:t>
      </w:r>
      <w:r w:rsidR="00296BC3" w:rsidRPr="00296BC3">
        <w:rPr>
          <w:i/>
          <w:noProof/>
          <w:sz w:val="24"/>
          <w:szCs w:val="24"/>
        </w:rPr>
        <w:t>Import</w:t>
      </w:r>
      <w:r w:rsidR="00296BC3">
        <w:rPr>
          <w:noProof/>
          <w:sz w:val="24"/>
          <w:szCs w:val="24"/>
        </w:rPr>
        <w:t xml:space="preserve"> Jadwal</w:t>
      </w:r>
    </w:p>
    <w:p w:rsidR="00F57857" w:rsidRPr="0024011A" w:rsidRDefault="00F57857" w:rsidP="00296BC3">
      <w:pPr>
        <w:pStyle w:val="ListParagraph"/>
        <w:spacing w:line="360" w:lineRule="auto"/>
        <w:ind w:left="567"/>
        <w:rPr>
          <w:noProof/>
          <w:sz w:val="24"/>
          <w:szCs w:val="24"/>
          <w:lang w:val="id-ID"/>
        </w:rPr>
      </w:pPr>
      <w:r w:rsidRPr="0024011A">
        <w:rPr>
          <w:sz w:val="24"/>
          <w:szCs w:val="24"/>
        </w:rPr>
        <w:t xml:space="preserve">Deskripsi </w:t>
      </w:r>
      <w:r w:rsidRPr="0024011A">
        <w:rPr>
          <w:i/>
          <w:sz w:val="24"/>
          <w:szCs w:val="24"/>
        </w:rPr>
        <w:t>Use Case</w:t>
      </w:r>
      <w:r w:rsidRPr="0024011A">
        <w:rPr>
          <w:sz w:val="24"/>
          <w:szCs w:val="24"/>
        </w:rPr>
        <w:t xml:space="preserve"> </w:t>
      </w:r>
      <w:r w:rsidR="00296BC3">
        <w:rPr>
          <w:i/>
          <w:sz w:val="24"/>
          <w:szCs w:val="24"/>
        </w:rPr>
        <w:t xml:space="preserve">import jadwal </w:t>
      </w:r>
      <w:r w:rsidR="00296BC3">
        <w:rPr>
          <w:sz w:val="24"/>
          <w:szCs w:val="24"/>
        </w:rPr>
        <w:t xml:space="preserve">menjelaskan bagaimana proses </w:t>
      </w:r>
      <w:r w:rsidR="00296BC3">
        <w:rPr>
          <w:i/>
          <w:sz w:val="24"/>
          <w:szCs w:val="24"/>
        </w:rPr>
        <w:t xml:space="preserve">import </w:t>
      </w:r>
      <w:r w:rsidR="00296BC3">
        <w:rPr>
          <w:sz w:val="24"/>
          <w:szCs w:val="24"/>
        </w:rPr>
        <w:t>jadwal dari MS. Excel</w:t>
      </w:r>
      <w:r w:rsidRPr="0024011A">
        <w:rPr>
          <w:sz w:val="24"/>
          <w:szCs w:val="24"/>
        </w:rPr>
        <w:t xml:space="preserve">. Adapun deskripsi </w:t>
      </w:r>
      <w:r w:rsidRPr="0024011A">
        <w:rPr>
          <w:i/>
          <w:sz w:val="24"/>
          <w:szCs w:val="24"/>
        </w:rPr>
        <w:t xml:space="preserve">Use Case </w:t>
      </w:r>
      <w:r>
        <w:rPr>
          <w:sz w:val="24"/>
          <w:szCs w:val="24"/>
        </w:rPr>
        <w:t>sebagai berikut:</w:t>
      </w:r>
    </w:p>
    <w:p w:rsidR="00296BC3" w:rsidRDefault="00296BC3" w:rsidP="00F57857">
      <w:pPr>
        <w:pStyle w:val="ListParagraph"/>
        <w:ind w:left="567"/>
        <w:jc w:val="center"/>
        <w:rPr>
          <w:b/>
          <w:sz w:val="24"/>
          <w:szCs w:val="24"/>
        </w:rPr>
      </w:pPr>
    </w:p>
    <w:p w:rsidR="00F57857" w:rsidRDefault="00F57857" w:rsidP="00F57857">
      <w:pPr>
        <w:pStyle w:val="ListParagraph"/>
        <w:ind w:left="567"/>
        <w:jc w:val="center"/>
        <w:rPr>
          <w:b/>
          <w:sz w:val="24"/>
          <w:szCs w:val="24"/>
        </w:rPr>
      </w:pPr>
      <w:r>
        <w:rPr>
          <w:b/>
          <w:sz w:val="24"/>
          <w:szCs w:val="24"/>
        </w:rPr>
        <w:t>Tabel V</w:t>
      </w:r>
      <w:r w:rsidR="00EB08E5">
        <w:rPr>
          <w:b/>
          <w:sz w:val="24"/>
          <w:szCs w:val="24"/>
        </w:rPr>
        <w:t>II</w:t>
      </w:r>
      <w:r>
        <w:rPr>
          <w:b/>
          <w:sz w:val="24"/>
          <w:szCs w:val="24"/>
        </w:rPr>
        <w:t xml:space="preserve">. Deskripsi </w:t>
      </w:r>
      <w:r>
        <w:rPr>
          <w:b/>
          <w:i/>
          <w:sz w:val="24"/>
          <w:szCs w:val="24"/>
        </w:rPr>
        <w:t xml:space="preserve">Use Case </w:t>
      </w:r>
      <w:r w:rsidR="008159C9" w:rsidRPr="008159C9">
        <w:rPr>
          <w:b/>
          <w:i/>
          <w:sz w:val="24"/>
          <w:szCs w:val="24"/>
        </w:rPr>
        <w:t>Import</w:t>
      </w:r>
      <w:r w:rsidR="008159C9">
        <w:rPr>
          <w:b/>
          <w:sz w:val="24"/>
          <w:szCs w:val="24"/>
        </w:rPr>
        <w:t xml:space="preserve"> Jadwal</w:t>
      </w:r>
    </w:p>
    <w:tbl>
      <w:tblPr>
        <w:tblW w:w="765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750"/>
        <w:gridCol w:w="4062"/>
      </w:tblGrid>
      <w:tr w:rsidR="00F57857" w:rsidTr="00F57857">
        <w:trPr>
          <w:trHeight w:val="268"/>
        </w:trPr>
        <w:tc>
          <w:tcPr>
            <w:tcW w:w="1843"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b/>
                <w:sz w:val="24"/>
                <w:szCs w:val="24"/>
              </w:rPr>
              <w:t>Nama</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F57857" w:rsidRPr="008159C9" w:rsidRDefault="008159C9" w:rsidP="00F57857">
            <w:pPr>
              <w:rPr>
                <w:sz w:val="24"/>
                <w:szCs w:val="24"/>
              </w:rPr>
            </w:pPr>
            <w:r>
              <w:rPr>
                <w:i/>
                <w:sz w:val="24"/>
                <w:szCs w:val="24"/>
              </w:rPr>
              <w:t xml:space="preserve">Import </w:t>
            </w:r>
            <w:r>
              <w:rPr>
                <w:sz w:val="24"/>
                <w:szCs w:val="24"/>
              </w:rPr>
              <w:t>Jadwal</w:t>
            </w:r>
          </w:p>
        </w:tc>
      </w:tr>
      <w:tr w:rsidR="00F57857" w:rsidTr="00F57857">
        <w:trPr>
          <w:trHeight w:val="268"/>
        </w:trPr>
        <w:tc>
          <w:tcPr>
            <w:tcW w:w="1843"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b/>
                <w:sz w:val="24"/>
                <w:szCs w:val="24"/>
              </w:rPr>
              <w:t>Aktor</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F57857" w:rsidRDefault="00EF0504" w:rsidP="00F57857">
            <w:pPr>
              <w:rPr>
                <w:sz w:val="24"/>
                <w:szCs w:val="24"/>
              </w:rPr>
            </w:pPr>
            <w:r>
              <w:rPr>
                <w:sz w:val="24"/>
                <w:szCs w:val="24"/>
              </w:rPr>
              <w:t>BAK</w:t>
            </w:r>
            <w:r w:rsidR="00F57857">
              <w:rPr>
                <w:sz w:val="24"/>
                <w:szCs w:val="24"/>
              </w:rPr>
              <w:t xml:space="preserve">  </w:t>
            </w:r>
          </w:p>
        </w:tc>
      </w:tr>
      <w:tr w:rsidR="00F57857" w:rsidTr="00F57857">
        <w:trPr>
          <w:trHeight w:val="268"/>
        </w:trPr>
        <w:tc>
          <w:tcPr>
            <w:tcW w:w="1843"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b/>
                <w:sz w:val="24"/>
                <w:szCs w:val="24"/>
              </w:rPr>
              <w:t>Deskripsi</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8159C9">
            <w:pPr>
              <w:rPr>
                <w:sz w:val="24"/>
                <w:szCs w:val="24"/>
              </w:rPr>
            </w:pPr>
            <w:r>
              <w:rPr>
                <w:sz w:val="24"/>
                <w:szCs w:val="24"/>
              </w:rPr>
              <w:t xml:space="preserve">Dilakukan oleh aktor untuk </w:t>
            </w:r>
            <w:r w:rsidR="008159C9">
              <w:rPr>
                <w:i/>
                <w:sz w:val="24"/>
                <w:szCs w:val="24"/>
              </w:rPr>
              <w:t xml:space="preserve">input </w:t>
            </w:r>
            <w:r w:rsidR="008159C9">
              <w:rPr>
                <w:sz w:val="24"/>
                <w:szCs w:val="24"/>
              </w:rPr>
              <w:t xml:space="preserve">data jadwal dengan cara </w:t>
            </w:r>
            <w:r w:rsidR="008159C9" w:rsidRPr="008159C9">
              <w:rPr>
                <w:i/>
                <w:sz w:val="24"/>
                <w:szCs w:val="24"/>
              </w:rPr>
              <w:t>import</w:t>
            </w:r>
            <w:r w:rsidR="008159C9">
              <w:rPr>
                <w:sz w:val="24"/>
                <w:szCs w:val="24"/>
              </w:rPr>
              <w:t xml:space="preserve"> file excel</w:t>
            </w:r>
            <w:r>
              <w:rPr>
                <w:sz w:val="24"/>
                <w:szCs w:val="24"/>
              </w:rPr>
              <w:t xml:space="preserve"> </w:t>
            </w:r>
          </w:p>
        </w:tc>
      </w:tr>
      <w:tr w:rsidR="00F57857" w:rsidTr="00F57857">
        <w:trPr>
          <w:trHeight w:val="268"/>
        </w:trPr>
        <w:tc>
          <w:tcPr>
            <w:tcW w:w="1843"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Exception</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F57857" w:rsidRDefault="008159C9" w:rsidP="00F57857">
            <w:pPr>
              <w:rPr>
                <w:sz w:val="24"/>
                <w:szCs w:val="24"/>
              </w:rPr>
            </w:pPr>
            <w:r>
              <w:rPr>
                <w:sz w:val="24"/>
                <w:szCs w:val="24"/>
              </w:rPr>
              <w:t>Import</w:t>
            </w:r>
            <w:r w:rsidR="00F57857">
              <w:rPr>
                <w:sz w:val="24"/>
                <w:szCs w:val="24"/>
              </w:rPr>
              <w:t xml:space="preserve"> data gagal</w:t>
            </w:r>
          </w:p>
        </w:tc>
      </w:tr>
      <w:tr w:rsidR="00F57857" w:rsidTr="00F57857">
        <w:trPr>
          <w:trHeight w:val="287"/>
        </w:trPr>
        <w:tc>
          <w:tcPr>
            <w:tcW w:w="1843"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Pre Condition</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sz w:val="24"/>
                <w:szCs w:val="24"/>
              </w:rPr>
            </w:pPr>
            <w:r>
              <w:rPr>
                <w:sz w:val="24"/>
                <w:szCs w:val="24"/>
              </w:rPr>
              <w:t>Aktor masuk ke dalam halaman admin</w:t>
            </w:r>
          </w:p>
        </w:tc>
      </w:tr>
      <w:tr w:rsidR="00F57857" w:rsidTr="00F57857">
        <w:trPr>
          <w:trHeight w:val="268"/>
        </w:trPr>
        <w:tc>
          <w:tcPr>
            <w:tcW w:w="3593"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Aktor</w:t>
            </w:r>
          </w:p>
        </w:tc>
        <w:tc>
          <w:tcPr>
            <w:tcW w:w="4062"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Sistem</w:t>
            </w:r>
          </w:p>
        </w:tc>
      </w:tr>
      <w:tr w:rsidR="00F57857" w:rsidTr="00F57857">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sz w:val="24"/>
                <w:szCs w:val="24"/>
              </w:rPr>
            </w:pPr>
            <w:r>
              <w:rPr>
                <w:i/>
                <w:sz w:val="24"/>
                <w:szCs w:val="24"/>
              </w:rPr>
              <w:t>Scenario Normal</w:t>
            </w:r>
          </w:p>
        </w:tc>
      </w:tr>
      <w:tr w:rsidR="00F57857" w:rsidTr="00F57857">
        <w:trPr>
          <w:trHeight w:val="235"/>
        </w:trPr>
        <w:tc>
          <w:tcPr>
            <w:tcW w:w="3593"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4"/>
              </w:numPr>
              <w:jc w:val="both"/>
              <w:rPr>
                <w:sz w:val="24"/>
                <w:szCs w:val="24"/>
              </w:rPr>
            </w:pPr>
            <w:r>
              <w:rPr>
                <w:sz w:val="24"/>
                <w:szCs w:val="24"/>
              </w:rPr>
              <w:t>Aktor membuka</w:t>
            </w:r>
            <w:r w:rsidR="008159C9">
              <w:rPr>
                <w:sz w:val="24"/>
                <w:szCs w:val="24"/>
              </w:rPr>
              <w:t xml:space="preserve"> menu “Akademik”, kemudian memilih submenu “Import Jadwal”</w:t>
            </w:r>
          </w:p>
        </w:tc>
        <w:tc>
          <w:tcPr>
            <w:tcW w:w="4062" w:type="dxa"/>
            <w:tcBorders>
              <w:top w:val="single" w:sz="4" w:space="0" w:color="000000"/>
              <w:left w:val="single" w:sz="4" w:space="0" w:color="000000"/>
              <w:bottom w:val="single" w:sz="4" w:space="0" w:color="000000"/>
              <w:right w:val="single" w:sz="4" w:space="0" w:color="000000"/>
            </w:tcBorders>
          </w:tcPr>
          <w:p w:rsidR="00F57857" w:rsidRDefault="00F57857" w:rsidP="00F57857">
            <w:pPr>
              <w:rPr>
                <w:sz w:val="24"/>
                <w:szCs w:val="24"/>
              </w:rPr>
            </w:pPr>
          </w:p>
        </w:tc>
      </w:tr>
      <w:tr w:rsidR="00F57857" w:rsidTr="00F57857">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sz w:val="24"/>
                <w:szCs w:val="24"/>
              </w:rPr>
            </w:pPr>
          </w:p>
        </w:tc>
        <w:tc>
          <w:tcPr>
            <w:tcW w:w="4062"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4"/>
              </w:numPr>
              <w:ind w:left="294" w:hanging="283"/>
              <w:jc w:val="both"/>
              <w:rPr>
                <w:sz w:val="24"/>
                <w:szCs w:val="24"/>
              </w:rPr>
            </w:pPr>
            <w:r>
              <w:rPr>
                <w:sz w:val="24"/>
                <w:szCs w:val="24"/>
              </w:rPr>
              <w:t>Sistem menampilkan</w:t>
            </w:r>
            <w:r>
              <w:rPr>
                <w:i/>
                <w:sz w:val="24"/>
                <w:szCs w:val="24"/>
              </w:rPr>
              <w:t xml:space="preserve"> </w:t>
            </w:r>
            <w:r w:rsidR="008159C9">
              <w:rPr>
                <w:sz w:val="24"/>
                <w:szCs w:val="24"/>
              </w:rPr>
              <w:t>halaman import jadwal</w:t>
            </w:r>
          </w:p>
        </w:tc>
      </w:tr>
      <w:tr w:rsidR="00F57857" w:rsidTr="00F57857">
        <w:trPr>
          <w:trHeight w:val="268"/>
        </w:trPr>
        <w:tc>
          <w:tcPr>
            <w:tcW w:w="3593" w:type="dxa"/>
            <w:gridSpan w:val="2"/>
            <w:tcBorders>
              <w:top w:val="single" w:sz="4" w:space="0" w:color="000000"/>
              <w:left w:val="single" w:sz="4" w:space="0" w:color="000000"/>
              <w:bottom w:val="single" w:sz="4" w:space="0" w:color="000000"/>
              <w:right w:val="single" w:sz="4" w:space="0" w:color="000000"/>
            </w:tcBorders>
            <w:hideMark/>
          </w:tcPr>
          <w:p w:rsidR="00F57857" w:rsidRPr="008159C9" w:rsidRDefault="00F57857" w:rsidP="004248A5">
            <w:pPr>
              <w:pStyle w:val="ListParagraph"/>
              <w:numPr>
                <w:ilvl w:val="0"/>
                <w:numId w:val="34"/>
              </w:numPr>
              <w:ind w:left="286" w:hanging="286"/>
              <w:jc w:val="both"/>
              <w:rPr>
                <w:sz w:val="24"/>
                <w:szCs w:val="24"/>
              </w:rPr>
            </w:pPr>
            <w:r>
              <w:rPr>
                <w:sz w:val="24"/>
                <w:szCs w:val="24"/>
              </w:rPr>
              <w:t xml:space="preserve"> </w:t>
            </w:r>
            <w:r w:rsidR="008159C9">
              <w:rPr>
                <w:sz w:val="24"/>
                <w:szCs w:val="24"/>
              </w:rPr>
              <w:t>Memilih semester dan pilih file excel pada direktori</w:t>
            </w:r>
          </w:p>
        </w:tc>
        <w:tc>
          <w:tcPr>
            <w:tcW w:w="4062" w:type="dxa"/>
            <w:tcBorders>
              <w:top w:val="single" w:sz="4" w:space="0" w:color="000000"/>
              <w:left w:val="single" w:sz="4" w:space="0" w:color="000000"/>
              <w:bottom w:val="single" w:sz="4" w:space="0" w:color="000000"/>
              <w:right w:val="single" w:sz="4" w:space="0" w:color="000000"/>
            </w:tcBorders>
          </w:tcPr>
          <w:p w:rsidR="00F57857" w:rsidRDefault="00F57857" w:rsidP="00F57857">
            <w:pPr>
              <w:rPr>
                <w:sz w:val="24"/>
                <w:szCs w:val="24"/>
              </w:rPr>
            </w:pPr>
          </w:p>
        </w:tc>
      </w:tr>
      <w:tr w:rsidR="008159C9" w:rsidTr="00F57857">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8159C9" w:rsidRDefault="008159C9" w:rsidP="004248A5">
            <w:pPr>
              <w:pStyle w:val="ListParagraph"/>
              <w:numPr>
                <w:ilvl w:val="0"/>
                <w:numId w:val="34"/>
              </w:numPr>
              <w:ind w:left="286" w:hanging="286"/>
              <w:jc w:val="both"/>
              <w:rPr>
                <w:sz w:val="24"/>
                <w:szCs w:val="24"/>
              </w:rPr>
            </w:pPr>
            <w:r>
              <w:rPr>
                <w:sz w:val="24"/>
                <w:szCs w:val="24"/>
              </w:rPr>
              <w:t>Klik Upload File</w:t>
            </w:r>
          </w:p>
        </w:tc>
        <w:tc>
          <w:tcPr>
            <w:tcW w:w="4062" w:type="dxa"/>
            <w:tcBorders>
              <w:top w:val="single" w:sz="4" w:space="0" w:color="000000"/>
              <w:left w:val="single" w:sz="4" w:space="0" w:color="000000"/>
              <w:bottom w:val="single" w:sz="4" w:space="0" w:color="000000"/>
              <w:right w:val="single" w:sz="4" w:space="0" w:color="000000"/>
            </w:tcBorders>
          </w:tcPr>
          <w:p w:rsidR="008159C9" w:rsidRDefault="008159C9" w:rsidP="00F57857">
            <w:pPr>
              <w:rPr>
                <w:sz w:val="24"/>
                <w:szCs w:val="24"/>
              </w:rPr>
            </w:pPr>
          </w:p>
        </w:tc>
      </w:tr>
      <w:tr w:rsidR="008159C9" w:rsidTr="00F57857">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8159C9" w:rsidRDefault="008159C9" w:rsidP="008159C9">
            <w:pPr>
              <w:pStyle w:val="ListParagraph"/>
              <w:ind w:left="286"/>
              <w:jc w:val="both"/>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8159C9" w:rsidRPr="008159C9" w:rsidRDefault="008159C9" w:rsidP="004248A5">
            <w:pPr>
              <w:pStyle w:val="ListParagraph"/>
              <w:numPr>
                <w:ilvl w:val="0"/>
                <w:numId w:val="34"/>
              </w:numPr>
              <w:rPr>
                <w:sz w:val="24"/>
                <w:szCs w:val="24"/>
              </w:rPr>
            </w:pPr>
            <w:r>
              <w:rPr>
                <w:sz w:val="24"/>
                <w:szCs w:val="24"/>
              </w:rPr>
              <w:t xml:space="preserve">Cek jadwal bentrok </w:t>
            </w:r>
          </w:p>
        </w:tc>
      </w:tr>
      <w:tr w:rsidR="008159C9" w:rsidTr="00F57857">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8159C9" w:rsidRDefault="008159C9" w:rsidP="008159C9">
            <w:pPr>
              <w:pStyle w:val="ListParagraph"/>
              <w:ind w:left="286"/>
              <w:jc w:val="both"/>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8159C9" w:rsidRDefault="008159C9" w:rsidP="004248A5">
            <w:pPr>
              <w:pStyle w:val="ListParagraph"/>
              <w:numPr>
                <w:ilvl w:val="0"/>
                <w:numId w:val="34"/>
              </w:numPr>
              <w:rPr>
                <w:sz w:val="24"/>
                <w:szCs w:val="24"/>
              </w:rPr>
            </w:pPr>
            <w:r>
              <w:rPr>
                <w:sz w:val="24"/>
                <w:szCs w:val="24"/>
              </w:rPr>
              <w:t xml:space="preserve">Simpan data jadwal ke </w:t>
            </w:r>
            <w:r>
              <w:rPr>
                <w:i/>
                <w:sz w:val="24"/>
                <w:szCs w:val="24"/>
              </w:rPr>
              <w:t>database</w:t>
            </w:r>
          </w:p>
        </w:tc>
      </w:tr>
      <w:tr w:rsidR="008159C9" w:rsidTr="005A6349">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8159C9" w:rsidRDefault="008159C9" w:rsidP="008159C9">
            <w:pPr>
              <w:rPr>
                <w:b/>
                <w:sz w:val="24"/>
                <w:szCs w:val="24"/>
              </w:rPr>
            </w:pPr>
            <w:r>
              <w:rPr>
                <w:i/>
                <w:sz w:val="24"/>
                <w:szCs w:val="24"/>
              </w:rPr>
              <w:t>Scenario Alternatif</w:t>
            </w:r>
          </w:p>
        </w:tc>
      </w:tr>
      <w:tr w:rsidR="00100CAE" w:rsidTr="005A6349">
        <w:trPr>
          <w:trHeight w:val="235"/>
        </w:trPr>
        <w:tc>
          <w:tcPr>
            <w:tcW w:w="3593" w:type="dxa"/>
            <w:gridSpan w:val="2"/>
            <w:tcBorders>
              <w:top w:val="single" w:sz="4" w:space="0" w:color="000000"/>
              <w:left w:val="single" w:sz="4" w:space="0" w:color="000000"/>
              <w:bottom w:val="single" w:sz="4" w:space="0" w:color="000000"/>
              <w:right w:val="single" w:sz="4" w:space="0" w:color="000000"/>
            </w:tcBorders>
            <w:hideMark/>
          </w:tcPr>
          <w:p w:rsidR="00100CAE" w:rsidRDefault="00100CAE" w:rsidP="004248A5">
            <w:pPr>
              <w:pStyle w:val="ListParagraph"/>
              <w:numPr>
                <w:ilvl w:val="0"/>
                <w:numId w:val="42"/>
              </w:numPr>
              <w:jc w:val="both"/>
              <w:rPr>
                <w:sz w:val="24"/>
                <w:szCs w:val="24"/>
              </w:rPr>
            </w:pPr>
            <w:r>
              <w:rPr>
                <w:sz w:val="24"/>
                <w:szCs w:val="24"/>
              </w:rPr>
              <w:t>Aktor membuka menu “Akademik”, kemudian memilih submenu “Import Jadwal”</w:t>
            </w:r>
          </w:p>
        </w:tc>
        <w:tc>
          <w:tcPr>
            <w:tcW w:w="4062" w:type="dxa"/>
            <w:tcBorders>
              <w:top w:val="single" w:sz="4" w:space="0" w:color="000000"/>
              <w:left w:val="single" w:sz="4" w:space="0" w:color="000000"/>
              <w:bottom w:val="single" w:sz="4" w:space="0" w:color="000000"/>
              <w:right w:val="single" w:sz="4" w:space="0" w:color="000000"/>
            </w:tcBorders>
          </w:tcPr>
          <w:p w:rsidR="00100CAE" w:rsidRDefault="00100CAE" w:rsidP="00100CAE">
            <w:pPr>
              <w:rPr>
                <w:sz w:val="24"/>
                <w:szCs w:val="24"/>
              </w:rPr>
            </w:pPr>
          </w:p>
        </w:tc>
      </w:tr>
      <w:tr w:rsidR="00100CAE"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100CAE" w:rsidRDefault="00100CAE" w:rsidP="00100CAE">
            <w:pPr>
              <w:rPr>
                <w:sz w:val="24"/>
                <w:szCs w:val="24"/>
              </w:rPr>
            </w:pPr>
          </w:p>
        </w:tc>
        <w:tc>
          <w:tcPr>
            <w:tcW w:w="4062" w:type="dxa"/>
            <w:tcBorders>
              <w:top w:val="single" w:sz="4" w:space="0" w:color="000000"/>
              <w:left w:val="single" w:sz="4" w:space="0" w:color="000000"/>
              <w:bottom w:val="single" w:sz="4" w:space="0" w:color="000000"/>
              <w:right w:val="single" w:sz="4" w:space="0" w:color="000000"/>
            </w:tcBorders>
            <w:hideMark/>
          </w:tcPr>
          <w:p w:rsidR="00100CAE" w:rsidRDefault="00100CAE" w:rsidP="004248A5">
            <w:pPr>
              <w:pStyle w:val="ListParagraph"/>
              <w:numPr>
                <w:ilvl w:val="0"/>
                <w:numId w:val="42"/>
              </w:numPr>
              <w:ind w:left="294" w:hanging="283"/>
              <w:jc w:val="both"/>
              <w:rPr>
                <w:sz w:val="24"/>
                <w:szCs w:val="24"/>
              </w:rPr>
            </w:pPr>
            <w:r>
              <w:rPr>
                <w:sz w:val="24"/>
                <w:szCs w:val="24"/>
              </w:rPr>
              <w:t>Sistem menampilkan</w:t>
            </w:r>
            <w:r>
              <w:rPr>
                <w:i/>
                <w:sz w:val="24"/>
                <w:szCs w:val="24"/>
              </w:rPr>
              <w:t xml:space="preserve"> </w:t>
            </w:r>
            <w:r>
              <w:rPr>
                <w:sz w:val="24"/>
                <w:szCs w:val="24"/>
              </w:rPr>
              <w:t>halaman import jadwal</w:t>
            </w:r>
          </w:p>
        </w:tc>
      </w:tr>
      <w:tr w:rsidR="00100CAE"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hideMark/>
          </w:tcPr>
          <w:p w:rsidR="00100CAE" w:rsidRPr="008159C9" w:rsidRDefault="00100CAE" w:rsidP="004248A5">
            <w:pPr>
              <w:pStyle w:val="ListParagraph"/>
              <w:numPr>
                <w:ilvl w:val="0"/>
                <w:numId w:val="42"/>
              </w:numPr>
              <w:ind w:left="286" w:hanging="286"/>
              <w:jc w:val="both"/>
              <w:rPr>
                <w:sz w:val="24"/>
                <w:szCs w:val="24"/>
              </w:rPr>
            </w:pPr>
            <w:r>
              <w:rPr>
                <w:sz w:val="24"/>
                <w:szCs w:val="24"/>
              </w:rPr>
              <w:t xml:space="preserve"> Memilih semester dan pilih file excel pada direktori</w:t>
            </w:r>
          </w:p>
        </w:tc>
        <w:tc>
          <w:tcPr>
            <w:tcW w:w="4062" w:type="dxa"/>
            <w:tcBorders>
              <w:top w:val="single" w:sz="4" w:space="0" w:color="000000"/>
              <w:left w:val="single" w:sz="4" w:space="0" w:color="000000"/>
              <w:bottom w:val="single" w:sz="4" w:space="0" w:color="000000"/>
              <w:right w:val="single" w:sz="4" w:space="0" w:color="000000"/>
            </w:tcBorders>
          </w:tcPr>
          <w:p w:rsidR="00100CAE" w:rsidRDefault="00100CAE" w:rsidP="00100CAE">
            <w:pPr>
              <w:rPr>
                <w:sz w:val="24"/>
                <w:szCs w:val="24"/>
              </w:rPr>
            </w:pPr>
          </w:p>
        </w:tc>
      </w:tr>
      <w:tr w:rsidR="00100CAE"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100CAE" w:rsidRDefault="00100CAE" w:rsidP="004248A5">
            <w:pPr>
              <w:pStyle w:val="ListParagraph"/>
              <w:numPr>
                <w:ilvl w:val="0"/>
                <w:numId w:val="42"/>
              </w:numPr>
              <w:ind w:left="286" w:hanging="286"/>
              <w:jc w:val="both"/>
              <w:rPr>
                <w:sz w:val="24"/>
                <w:szCs w:val="24"/>
              </w:rPr>
            </w:pPr>
            <w:r>
              <w:rPr>
                <w:sz w:val="24"/>
                <w:szCs w:val="24"/>
              </w:rPr>
              <w:t>Klik Upload File</w:t>
            </w:r>
          </w:p>
        </w:tc>
        <w:tc>
          <w:tcPr>
            <w:tcW w:w="4062" w:type="dxa"/>
            <w:tcBorders>
              <w:top w:val="single" w:sz="4" w:space="0" w:color="000000"/>
              <w:left w:val="single" w:sz="4" w:space="0" w:color="000000"/>
              <w:bottom w:val="single" w:sz="4" w:space="0" w:color="000000"/>
              <w:right w:val="single" w:sz="4" w:space="0" w:color="000000"/>
            </w:tcBorders>
          </w:tcPr>
          <w:p w:rsidR="00100CAE" w:rsidRDefault="00100CAE" w:rsidP="00100CAE">
            <w:pPr>
              <w:rPr>
                <w:sz w:val="24"/>
                <w:szCs w:val="24"/>
              </w:rPr>
            </w:pPr>
          </w:p>
        </w:tc>
      </w:tr>
      <w:tr w:rsidR="00100CAE"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100CAE" w:rsidRDefault="00100CAE" w:rsidP="00100CAE">
            <w:pPr>
              <w:pStyle w:val="ListParagraph"/>
              <w:ind w:left="286"/>
              <w:jc w:val="both"/>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100CAE" w:rsidRPr="008159C9" w:rsidRDefault="00100CAE" w:rsidP="004248A5">
            <w:pPr>
              <w:pStyle w:val="ListParagraph"/>
              <w:numPr>
                <w:ilvl w:val="0"/>
                <w:numId w:val="42"/>
              </w:numPr>
              <w:rPr>
                <w:sz w:val="24"/>
                <w:szCs w:val="24"/>
              </w:rPr>
            </w:pPr>
            <w:r>
              <w:rPr>
                <w:sz w:val="24"/>
                <w:szCs w:val="24"/>
              </w:rPr>
              <w:t xml:space="preserve">Cek jadwal bentrok </w:t>
            </w:r>
          </w:p>
        </w:tc>
      </w:tr>
      <w:tr w:rsidR="00100CAE"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100CAE" w:rsidRDefault="00100CAE" w:rsidP="00100CAE">
            <w:pPr>
              <w:pStyle w:val="ListParagraph"/>
              <w:ind w:left="286"/>
              <w:jc w:val="both"/>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100CAE" w:rsidRDefault="00100CAE" w:rsidP="004248A5">
            <w:pPr>
              <w:pStyle w:val="ListParagraph"/>
              <w:numPr>
                <w:ilvl w:val="0"/>
                <w:numId w:val="42"/>
              </w:numPr>
              <w:rPr>
                <w:sz w:val="24"/>
                <w:szCs w:val="24"/>
              </w:rPr>
            </w:pPr>
            <w:r>
              <w:rPr>
                <w:sz w:val="24"/>
                <w:szCs w:val="24"/>
              </w:rPr>
              <w:t>Jika jadwal bentrok maka sistem menampilkan kedua jadwal yang bentrok</w:t>
            </w:r>
          </w:p>
        </w:tc>
      </w:tr>
      <w:tr w:rsidR="00F57857" w:rsidTr="00F57857">
        <w:trPr>
          <w:trHeight w:val="282"/>
        </w:trPr>
        <w:tc>
          <w:tcPr>
            <w:tcW w:w="1843"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b/>
                <w:i/>
                <w:sz w:val="24"/>
                <w:szCs w:val="24"/>
              </w:rPr>
            </w:pPr>
            <w:r>
              <w:rPr>
                <w:b/>
                <w:i/>
                <w:sz w:val="24"/>
                <w:szCs w:val="24"/>
              </w:rPr>
              <w:t>Post Condition</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F57857" w:rsidRPr="00100CAE" w:rsidRDefault="00100CAE" w:rsidP="00100CAE">
            <w:pPr>
              <w:rPr>
                <w:sz w:val="24"/>
                <w:szCs w:val="24"/>
              </w:rPr>
            </w:pPr>
            <w:r>
              <w:rPr>
                <w:sz w:val="24"/>
                <w:szCs w:val="24"/>
              </w:rPr>
              <w:t xml:space="preserve">Aktor telah melakukan </w:t>
            </w:r>
            <w:r>
              <w:rPr>
                <w:i/>
                <w:sz w:val="24"/>
                <w:szCs w:val="24"/>
              </w:rPr>
              <w:t xml:space="preserve">import </w:t>
            </w:r>
            <w:r>
              <w:rPr>
                <w:sz w:val="24"/>
                <w:szCs w:val="24"/>
              </w:rPr>
              <w:t>data jadwal</w:t>
            </w:r>
          </w:p>
        </w:tc>
      </w:tr>
    </w:tbl>
    <w:p w:rsidR="00F57857" w:rsidRDefault="00F57857" w:rsidP="00F57857">
      <w:pPr>
        <w:pStyle w:val="ListParagraph"/>
        <w:ind w:left="567"/>
        <w:jc w:val="center"/>
        <w:rPr>
          <w:b/>
          <w:sz w:val="24"/>
          <w:szCs w:val="24"/>
        </w:rPr>
      </w:pPr>
    </w:p>
    <w:p w:rsidR="00F57857" w:rsidRDefault="00F57857" w:rsidP="00F57857">
      <w:pPr>
        <w:pStyle w:val="ListParagraph"/>
        <w:ind w:left="567"/>
        <w:jc w:val="center"/>
        <w:rPr>
          <w:b/>
          <w:sz w:val="24"/>
          <w:szCs w:val="24"/>
        </w:rPr>
      </w:pPr>
    </w:p>
    <w:p w:rsidR="003471FA" w:rsidRPr="003471FA" w:rsidRDefault="00F57857" w:rsidP="004248A5">
      <w:pPr>
        <w:pStyle w:val="ListParagraph"/>
        <w:numPr>
          <w:ilvl w:val="0"/>
          <w:numId w:val="33"/>
        </w:numPr>
        <w:spacing w:line="360" w:lineRule="auto"/>
        <w:jc w:val="both"/>
        <w:rPr>
          <w:noProof/>
          <w:sz w:val="24"/>
          <w:szCs w:val="24"/>
          <w:lang w:val="id-ID"/>
        </w:rPr>
      </w:pPr>
      <w:r w:rsidRPr="00791EA3">
        <w:rPr>
          <w:noProof/>
          <w:sz w:val="24"/>
          <w:szCs w:val="24"/>
          <w:lang w:val="id-ID"/>
        </w:rPr>
        <w:t xml:space="preserve">Deskripsi </w:t>
      </w:r>
      <w:r w:rsidRPr="00791EA3">
        <w:rPr>
          <w:i/>
          <w:noProof/>
          <w:sz w:val="24"/>
          <w:szCs w:val="24"/>
          <w:lang w:val="id-ID"/>
        </w:rPr>
        <w:t xml:space="preserve">Use Case </w:t>
      </w:r>
      <w:r>
        <w:rPr>
          <w:noProof/>
          <w:sz w:val="24"/>
          <w:szCs w:val="24"/>
          <w:lang w:val="id-ID"/>
        </w:rPr>
        <w:t xml:space="preserve">Melihat </w:t>
      </w:r>
      <w:r w:rsidR="002E578D">
        <w:rPr>
          <w:noProof/>
          <w:sz w:val="24"/>
          <w:szCs w:val="24"/>
        </w:rPr>
        <w:t>Kehadiran</w:t>
      </w:r>
    </w:p>
    <w:p w:rsidR="00F57857" w:rsidRPr="003471FA" w:rsidRDefault="00F57857" w:rsidP="003471FA">
      <w:pPr>
        <w:pStyle w:val="ListParagraph"/>
        <w:spacing w:line="360" w:lineRule="auto"/>
        <w:ind w:left="360"/>
        <w:jc w:val="both"/>
        <w:rPr>
          <w:noProof/>
          <w:sz w:val="24"/>
          <w:szCs w:val="24"/>
          <w:lang w:val="id-ID"/>
        </w:rPr>
      </w:pPr>
      <w:r w:rsidRPr="003471FA">
        <w:rPr>
          <w:noProof/>
          <w:sz w:val="24"/>
          <w:szCs w:val="24"/>
          <w:lang w:val="id-ID"/>
        </w:rPr>
        <w:t xml:space="preserve">Deskripsi </w:t>
      </w:r>
      <w:r w:rsidRPr="002E578D">
        <w:rPr>
          <w:i/>
          <w:noProof/>
          <w:sz w:val="24"/>
          <w:szCs w:val="24"/>
          <w:lang w:val="id-ID"/>
        </w:rPr>
        <w:t>Use Case</w:t>
      </w:r>
      <w:r w:rsidRPr="003471FA">
        <w:rPr>
          <w:noProof/>
          <w:sz w:val="24"/>
          <w:szCs w:val="24"/>
          <w:lang w:val="id-ID"/>
        </w:rPr>
        <w:t xml:space="preserve"> </w:t>
      </w:r>
      <w:r w:rsidR="002E578D">
        <w:rPr>
          <w:noProof/>
          <w:sz w:val="24"/>
          <w:szCs w:val="24"/>
          <w:lang w:val="id-ID"/>
        </w:rPr>
        <w:t>melihat kehadiran</w:t>
      </w:r>
      <w:r w:rsidRPr="003471FA">
        <w:rPr>
          <w:noProof/>
          <w:sz w:val="24"/>
          <w:szCs w:val="24"/>
          <w:lang w:val="id-ID"/>
        </w:rPr>
        <w:t xml:space="preserve"> menjelaskan bagaimana proses dari </w:t>
      </w:r>
      <w:r w:rsidRPr="003471FA">
        <w:rPr>
          <w:noProof/>
          <w:sz w:val="24"/>
          <w:szCs w:val="24"/>
        </w:rPr>
        <w:t xml:space="preserve">melihat </w:t>
      </w:r>
      <w:r w:rsidR="0027127B">
        <w:rPr>
          <w:noProof/>
          <w:sz w:val="24"/>
          <w:szCs w:val="24"/>
        </w:rPr>
        <w:t>kehadiran mahasiswa berdasarkan program studi, kelas, semeter dan tahun</w:t>
      </w:r>
      <w:r w:rsidRPr="003471FA">
        <w:rPr>
          <w:noProof/>
          <w:sz w:val="24"/>
          <w:szCs w:val="24"/>
          <w:lang w:val="id-ID"/>
        </w:rPr>
        <w:t xml:space="preserve">. Adapun deskripsi </w:t>
      </w:r>
      <w:r w:rsidRPr="003471FA">
        <w:rPr>
          <w:i/>
          <w:noProof/>
          <w:sz w:val="24"/>
          <w:szCs w:val="24"/>
          <w:lang w:val="id-ID"/>
        </w:rPr>
        <w:t xml:space="preserve">Use Case </w:t>
      </w:r>
      <w:r w:rsidRPr="003471FA">
        <w:rPr>
          <w:noProof/>
          <w:sz w:val="24"/>
          <w:szCs w:val="24"/>
          <w:lang w:val="id-ID"/>
        </w:rPr>
        <w:t>sebagai berikut :</w:t>
      </w:r>
    </w:p>
    <w:p w:rsidR="003471FA" w:rsidRDefault="003471FA" w:rsidP="00F57857">
      <w:pPr>
        <w:pStyle w:val="ListParagraph"/>
        <w:ind w:left="284"/>
        <w:jc w:val="center"/>
        <w:rPr>
          <w:b/>
          <w:noProof/>
          <w:sz w:val="24"/>
          <w:szCs w:val="24"/>
          <w:lang w:val="id-ID"/>
        </w:rPr>
      </w:pPr>
    </w:p>
    <w:p w:rsidR="003471FA" w:rsidRDefault="003471FA" w:rsidP="00F57857">
      <w:pPr>
        <w:pStyle w:val="ListParagraph"/>
        <w:ind w:left="284"/>
        <w:jc w:val="center"/>
        <w:rPr>
          <w:b/>
          <w:noProof/>
          <w:sz w:val="24"/>
          <w:szCs w:val="24"/>
          <w:lang w:val="id-ID"/>
        </w:rPr>
      </w:pPr>
    </w:p>
    <w:p w:rsidR="003471FA" w:rsidRDefault="003471FA" w:rsidP="00F57857">
      <w:pPr>
        <w:pStyle w:val="ListParagraph"/>
        <w:ind w:left="284"/>
        <w:jc w:val="center"/>
        <w:rPr>
          <w:b/>
          <w:noProof/>
          <w:sz w:val="24"/>
          <w:szCs w:val="24"/>
          <w:lang w:val="id-ID"/>
        </w:rPr>
      </w:pPr>
    </w:p>
    <w:p w:rsidR="00F57857" w:rsidRPr="002B6C0D" w:rsidRDefault="00F57857" w:rsidP="00F57857">
      <w:pPr>
        <w:pStyle w:val="ListParagraph"/>
        <w:ind w:left="284"/>
        <w:jc w:val="center"/>
        <w:rPr>
          <w:b/>
          <w:noProof/>
          <w:sz w:val="24"/>
          <w:szCs w:val="24"/>
        </w:rPr>
      </w:pPr>
      <w:r w:rsidRPr="00791EA3">
        <w:rPr>
          <w:b/>
          <w:noProof/>
          <w:sz w:val="24"/>
          <w:szCs w:val="24"/>
          <w:lang w:val="id-ID"/>
        </w:rPr>
        <w:lastRenderedPageBreak/>
        <w:t>Tabel V</w:t>
      </w:r>
      <w:r>
        <w:rPr>
          <w:b/>
          <w:noProof/>
          <w:sz w:val="24"/>
          <w:szCs w:val="24"/>
        </w:rPr>
        <w:t>I</w:t>
      </w:r>
      <w:r w:rsidR="00EB08E5">
        <w:rPr>
          <w:b/>
          <w:noProof/>
          <w:sz w:val="24"/>
          <w:szCs w:val="24"/>
        </w:rPr>
        <w:t>II</w:t>
      </w:r>
      <w:r w:rsidRPr="00791EA3">
        <w:rPr>
          <w:b/>
          <w:noProof/>
          <w:sz w:val="24"/>
          <w:szCs w:val="24"/>
          <w:lang w:val="id-ID"/>
        </w:rPr>
        <w:t xml:space="preserve">. Deskripsi </w:t>
      </w:r>
      <w:r w:rsidRPr="00791EA3">
        <w:rPr>
          <w:b/>
          <w:i/>
          <w:noProof/>
          <w:sz w:val="24"/>
          <w:szCs w:val="24"/>
          <w:lang w:val="id-ID"/>
        </w:rPr>
        <w:t xml:space="preserve">Use Case </w:t>
      </w:r>
      <w:r w:rsidRPr="006E3FA5">
        <w:rPr>
          <w:b/>
          <w:noProof/>
          <w:sz w:val="24"/>
          <w:szCs w:val="24"/>
          <w:lang w:val="id-ID"/>
        </w:rPr>
        <w:t xml:space="preserve">Melihat </w:t>
      </w:r>
      <w:r w:rsidR="003471FA">
        <w:rPr>
          <w:b/>
          <w:noProof/>
          <w:sz w:val="24"/>
          <w:szCs w:val="24"/>
        </w:rPr>
        <w:t>Kehadiran</w:t>
      </w:r>
    </w:p>
    <w:tbl>
      <w:tblPr>
        <w:tblW w:w="7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2122"/>
        <w:gridCol w:w="3603"/>
      </w:tblGrid>
      <w:tr w:rsidR="00F57857" w:rsidRPr="00791EA3" w:rsidTr="00F57857">
        <w:trPr>
          <w:trHeight w:val="223"/>
          <w:jc w:val="center"/>
        </w:trPr>
        <w:tc>
          <w:tcPr>
            <w:tcW w:w="1839" w:type="dxa"/>
            <w:shd w:val="clear" w:color="auto" w:fill="auto"/>
          </w:tcPr>
          <w:p w:rsidR="00F57857" w:rsidRPr="00791EA3" w:rsidRDefault="00F57857" w:rsidP="00F57857">
            <w:pPr>
              <w:rPr>
                <w:b/>
                <w:noProof/>
                <w:sz w:val="24"/>
                <w:szCs w:val="24"/>
                <w:lang w:val="id-ID"/>
              </w:rPr>
            </w:pPr>
            <w:r w:rsidRPr="00791EA3">
              <w:rPr>
                <w:b/>
                <w:noProof/>
                <w:sz w:val="24"/>
                <w:szCs w:val="24"/>
                <w:lang w:val="id-ID"/>
              </w:rPr>
              <w:t>Nama</w:t>
            </w:r>
          </w:p>
        </w:tc>
        <w:tc>
          <w:tcPr>
            <w:tcW w:w="5725" w:type="dxa"/>
            <w:gridSpan w:val="2"/>
          </w:tcPr>
          <w:p w:rsidR="00F57857" w:rsidRPr="002B6C0D" w:rsidRDefault="00F57857" w:rsidP="003471FA">
            <w:pPr>
              <w:rPr>
                <w:noProof/>
                <w:sz w:val="24"/>
                <w:szCs w:val="24"/>
              </w:rPr>
            </w:pPr>
            <w:r>
              <w:rPr>
                <w:noProof/>
                <w:sz w:val="24"/>
                <w:szCs w:val="24"/>
                <w:lang w:val="id-ID"/>
              </w:rPr>
              <w:t xml:space="preserve">Melihat </w:t>
            </w:r>
            <w:r w:rsidR="003471FA">
              <w:rPr>
                <w:noProof/>
                <w:sz w:val="24"/>
                <w:szCs w:val="24"/>
              </w:rPr>
              <w:t xml:space="preserve">Kehadiran </w:t>
            </w:r>
          </w:p>
        </w:tc>
      </w:tr>
      <w:tr w:rsidR="00F57857" w:rsidRPr="00791EA3" w:rsidTr="00F57857">
        <w:trPr>
          <w:trHeight w:val="268"/>
          <w:jc w:val="center"/>
        </w:trPr>
        <w:tc>
          <w:tcPr>
            <w:tcW w:w="1839" w:type="dxa"/>
            <w:shd w:val="clear" w:color="auto" w:fill="auto"/>
          </w:tcPr>
          <w:p w:rsidR="00F57857" w:rsidRPr="00791EA3" w:rsidRDefault="00F57857" w:rsidP="00F57857">
            <w:pPr>
              <w:rPr>
                <w:b/>
                <w:noProof/>
                <w:sz w:val="24"/>
                <w:szCs w:val="24"/>
                <w:lang w:val="id-ID"/>
              </w:rPr>
            </w:pPr>
            <w:r w:rsidRPr="00791EA3">
              <w:rPr>
                <w:b/>
                <w:noProof/>
                <w:sz w:val="24"/>
                <w:szCs w:val="24"/>
                <w:lang w:val="id-ID"/>
              </w:rPr>
              <w:t>Aktor</w:t>
            </w:r>
          </w:p>
        </w:tc>
        <w:tc>
          <w:tcPr>
            <w:tcW w:w="5725" w:type="dxa"/>
            <w:gridSpan w:val="2"/>
          </w:tcPr>
          <w:p w:rsidR="00F57857" w:rsidRPr="002B6C0D" w:rsidRDefault="00EF0504" w:rsidP="00F57857">
            <w:pPr>
              <w:rPr>
                <w:noProof/>
                <w:sz w:val="24"/>
                <w:szCs w:val="24"/>
              </w:rPr>
            </w:pPr>
            <w:r>
              <w:rPr>
                <w:noProof/>
                <w:sz w:val="24"/>
                <w:szCs w:val="24"/>
              </w:rPr>
              <w:t>BAK dan Staf Prodi</w:t>
            </w:r>
          </w:p>
        </w:tc>
      </w:tr>
      <w:tr w:rsidR="00F57857" w:rsidRPr="00791EA3" w:rsidTr="00F57857">
        <w:trPr>
          <w:trHeight w:val="268"/>
          <w:jc w:val="center"/>
        </w:trPr>
        <w:tc>
          <w:tcPr>
            <w:tcW w:w="1839" w:type="dxa"/>
            <w:shd w:val="clear" w:color="auto" w:fill="auto"/>
          </w:tcPr>
          <w:p w:rsidR="00F57857" w:rsidRPr="00791EA3" w:rsidRDefault="00F57857" w:rsidP="00F57857">
            <w:pPr>
              <w:rPr>
                <w:b/>
                <w:noProof/>
                <w:sz w:val="24"/>
                <w:szCs w:val="24"/>
                <w:lang w:val="id-ID"/>
              </w:rPr>
            </w:pPr>
            <w:r w:rsidRPr="00791EA3">
              <w:rPr>
                <w:b/>
                <w:noProof/>
                <w:sz w:val="24"/>
                <w:szCs w:val="24"/>
                <w:lang w:val="id-ID"/>
              </w:rPr>
              <w:t>Deskripsi</w:t>
            </w:r>
          </w:p>
        </w:tc>
        <w:tc>
          <w:tcPr>
            <w:tcW w:w="5725" w:type="dxa"/>
            <w:gridSpan w:val="2"/>
          </w:tcPr>
          <w:p w:rsidR="00F57857" w:rsidRPr="002B6C0D" w:rsidRDefault="00F57857" w:rsidP="00E62FF5">
            <w:pPr>
              <w:rPr>
                <w:noProof/>
                <w:sz w:val="24"/>
                <w:szCs w:val="24"/>
              </w:rPr>
            </w:pPr>
            <w:r w:rsidRPr="00791EA3">
              <w:rPr>
                <w:noProof/>
                <w:sz w:val="24"/>
                <w:szCs w:val="24"/>
                <w:lang w:val="id-ID"/>
              </w:rPr>
              <w:t xml:space="preserve">Dilakukan oleh aktor untuk </w:t>
            </w:r>
            <w:r w:rsidR="00E62FF5">
              <w:rPr>
                <w:noProof/>
                <w:sz w:val="24"/>
                <w:szCs w:val="24"/>
                <w:lang w:val="id-ID"/>
              </w:rPr>
              <w:t>melihat kehadiran mahasiswa berdasarkan program studi, kelas, semester dan tahun</w:t>
            </w:r>
          </w:p>
        </w:tc>
      </w:tr>
      <w:tr w:rsidR="00F57857" w:rsidRPr="00791EA3" w:rsidTr="00F57857">
        <w:trPr>
          <w:trHeight w:val="268"/>
          <w:jc w:val="center"/>
        </w:trPr>
        <w:tc>
          <w:tcPr>
            <w:tcW w:w="1839"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Exception</w:t>
            </w:r>
          </w:p>
        </w:tc>
        <w:tc>
          <w:tcPr>
            <w:tcW w:w="5725" w:type="dxa"/>
            <w:gridSpan w:val="2"/>
          </w:tcPr>
          <w:p w:rsidR="00F57857" w:rsidRPr="00791EA3" w:rsidRDefault="00F57857" w:rsidP="00F57857">
            <w:pPr>
              <w:rPr>
                <w:noProof/>
                <w:sz w:val="24"/>
                <w:szCs w:val="24"/>
                <w:lang w:val="id-ID"/>
              </w:rPr>
            </w:pPr>
            <w:r>
              <w:rPr>
                <w:noProof/>
                <w:sz w:val="24"/>
                <w:szCs w:val="24"/>
                <w:lang w:val="id-ID"/>
              </w:rPr>
              <w:t>-</w:t>
            </w:r>
          </w:p>
        </w:tc>
      </w:tr>
      <w:tr w:rsidR="00F57857" w:rsidRPr="00791EA3" w:rsidTr="00F57857">
        <w:trPr>
          <w:trHeight w:val="287"/>
          <w:jc w:val="center"/>
        </w:trPr>
        <w:tc>
          <w:tcPr>
            <w:tcW w:w="1839"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Pre Condition</w:t>
            </w:r>
          </w:p>
        </w:tc>
        <w:tc>
          <w:tcPr>
            <w:tcW w:w="5725" w:type="dxa"/>
            <w:gridSpan w:val="2"/>
          </w:tcPr>
          <w:p w:rsidR="00F57857" w:rsidRPr="00791EA3" w:rsidRDefault="00F57857" w:rsidP="00F57857">
            <w:pPr>
              <w:rPr>
                <w:noProof/>
                <w:sz w:val="24"/>
                <w:szCs w:val="24"/>
                <w:lang w:val="id-ID"/>
              </w:rPr>
            </w:pPr>
            <w:r w:rsidRPr="00791EA3">
              <w:rPr>
                <w:noProof/>
                <w:sz w:val="24"/>
                <w:szCs w:val="24"/>
                <w:lang w:val="id-ID"/>
              </w:rPr>
              <w:t xml:space="preserve">Aktor telah login dan masuk ke </w:t>
            </w:r>
            <w:r>
              <w:rPr>
                <w:noProof/>
                <w:sz w:val="24"/>
                <w:szCs w:val="24"/>
                <w:lang w:val="id-ID"/>
              </w:rPr>
              <w:t>menu utama</w:t>
            </w:r>
          </w:p>
        </w:tc>
      </w:tr>
      <w:tr w:rsidR="00F57857" w:rsidRPr="00791EA3" w:rsidTr="00F57857">
        <w:trPr>
          <w:trHeight w:val="268"/>
          <w:jc w:val="center"/>
        </w:trPr>
        <w:tc>
          <w:tcPr>
            <w:tcW w:w="3961" w:type="dxa"/>
            <w:gridSpan w:val="2"/>
          </w:tcPr>
          <w:p w:rsidR="00F57857" w:rsidRPr="00791EA3" w:rsidRDefault="00F57857" w:rsidP="00F57857">
            <w:pPr>
              <w:rPr>
                <w:b/>
                <w:i/>
                <w:noProof/>
                <w:sz w:val="24"/>
                <w:szCs w:val="24"/>
                <w:lang w:val="id-ID"/>
              </w:rPr>
            </w:pPr>
            <w:r w:rsidRPr="00791EA3">
              <w:rPr>
                <w:b/>
                <w:i/>
                <w:noProof/>
                <w:sz w:val="24"/>
                <w:szCs w:val="24"/>
                <w:lang w:val="id-ID"/>
              </w:rPr>
              <w:t>Aktor</w:t>
            </w:r>
          </w:p>
        </w:tc>
        <w:tc>
          <w:tcPr>
            <w:tcW w:w="3603" w:type="dxa"/>
          </w:tcPr>
          <w:p w:rsidR="00F57857" w:rsidRPr="00791EA3" w:rsidRDefault="00F57857" w:rsidP="00F57857">
            <w:pPr>
              <w:rPr>
                <w:b/>
                <w:i/>
                <w:noProof/>
                <w:sz w:val="24"/>
                <w:szCs w:val="24"/>
                <w:lang w:val="id-ID"/>
              </w:rPr>
            </w:pPr>
            <w:r w:rsidRPr="00791EA3">
              <w:rPr>
                <w:b/>
                <w:i/>
                <w:noProof/>
                <w:sz w:val="24"/>
                <w:szCs w:val="24"/>
                <w:lang w:val="id-ID"/>
              </w:rPr>
              <w:t>Sistem</w:t>
            </w:r>
          </w:p>
        </w:tc>
      </w:tr>
      <w:tr w:rsidR="00F57857" w:rsidRPr="00791EA3" w:rsidTr="00F57857">
        <w:trPr>
          <w:trHeight w:val="268"/>
          <w:jc w:val="center"/>
        </w:trPr>
        <w:tc>
          <w:tcPr>
            <w:tcW w:w="7564" w:type="dxa"/>
            <w:gridSpan w:val="3"/>
          </w:tcPr>
          <w:p w:rsidR="00F57857" w:rsidRPr="00791EA3" w:rsidRDefault="00F57857" w:rsidP="00F57857">
            <w:pPr>
              <w:rPr>
                <w:b/>
                <w:noProof/>
                <w:sz w:val="24"/>
                <w:szCs w:val="24"/>
                <w:lang w:val="id-ID"/>
              </w:rPr>
            </w:pPr>
            <w:r w:rsidRPr="00791EA3">
              <w:rPr>
                <w:i/>
                <w:noProof/>
                <w:sz w:val="24"/>
                <w:szCs w:val="24"/>
                <w:lang w:val="id-ID"/>
              </w:rPr>
              <w:t>Scenario Normal</w:t>
            </w:r>
          </w:p>
        </w:tc>
      </w:tr>
      <w:tr w:rsidR="00F57857" w:rsidRPr="00791EA3" w:rsidTr="00F57857">
        <w:trPr>
          <w:trHeight w:val="235"/>
          <w:jc w:val="center"/>
        </w:trPr>
        <w:tc>
          <w:tcPr>
            <w:tcW w:w="3961" w:type="dxa"/>
            <w:gridSpan w:val="2"/>
          </w:tcPr>
          <w:p w:rsidR="00F57857" w:rsidRPr="00791EA3" w:rsidRDefault="00F57857" w:rsidP="004248A5">
            <w:pPr>
              <w:pStyle w:val="ListParagraph"/>
              <w:numPr>
                <w:ilvl w:val="0"/>
                <w:numId w:val="21"/>
              </w:numPr>
              <w:ind w:left="369" w:hanging="369"/>
              <w:jc w:val="both"/>
              <w:rPr>
                <w:noProof/>
                <w:sz w:val="24"/>
                <w:szCs w:val="24"/>
                <w:lang w:val="id-ID"/>
              </w:rPr>
            </w:pPr>
            <w:r w:rsidRPr="00791EA3">
              <w:rPr>
                <w:noProof/>
                <w:sz w:val="24"/>
                <w:szCs w:val="24"/>
                <w:lang w:val="id-ID"/>
              </w:rPr>
              <w:t xml:space="preserve">Aktor memilih </w:t>
            </w:r>
            <w:r>
              <w:rPr>
                <w:noProof/>
                <w:sz w:val="24"/>
                <w:szCs w:val="24"/>
                <w:lang w:val="id-ID"/>
              </w:rPr>
              <w:t xml:space="preserve">menu </w:t>
            </w:r>
            <w:r w:rsidR="00E62FF5">
              <w:rPr>
                <w:noProof/>
                <w:sz w:val="24"/>
                <w:szCs w:val="24"/>
              </w:rPr>
              <w:t>“Mahasiswa”, kemudian memiih sub menu “Kehadiran”</w:t>
            </w:r>
          </w:p>
        </w:tc>
        <w:tc>
          <w:tcPr>
            <w:tcW w:w="3603" w:type="dxa"/>
          </w:tcPr>
          <w:p w:rsidR="00F57857" w:rsidRPr="00791EA3" w:rsidRDefault="00F57857" w:rsidP="00F57857">
            <w:pPr>
              <w:rPr>
                <w:noProof/>
                <w:sz w:val="24"/>
                <w:szCs w:val="24"/>
                <w:lang w:val="id-ID"/>
              </w:rPr>
            </w:pPr>
          </w:p>
        </w:tc>
      </w:tr>
      <w:tr w:rsidR="00F57857" w:rsidRPr="00791EA3" w:rsidTr="00F57857">
        <w:trPr>
          <w:trHeight w:val="268"/>
          <w:jc w:val="center"/>
        </w:trPr>
        <w:tc>
          <w:tcPr>
            <w:tcW w:w="3961" w:type="dxa"/>
            <w:gridSpan w:val="2"/>
          </w:tcPr>
          <w:p w:rsidR="00F57857" w:rsidRPr="00791EA3" w:rsidRDefault="00F57857" w:rsidP="00F57857">
            <w:pPr>
              <w:rPr>
                <w:noProof/>
                <w:sz w:val="24"/>
                <w:szCs w:val="24"/>
                <w:lang w:val="id-ID"/>
              </w:rPr>
            </w:pPr>
          </w:p>
        </w:tc>
        <w:tc>
          <w:tcPr>
            <w:tcW w:w="3603" w:type="dxa"/>
          </w:tcPr>
          <w:p w:rsidR="00F57857" w:rsidRPr="00791EA3" w:rsidRDefault="00F57857" w:rsidP="004248A5">
            <w:pPr>
              <w:pStyle w:val="ListParagraph"/>
              <w:numPr>
                <w:ilvl w:val="0"/>
                <w:numId w:val="21"/>
              </w:numPr>
              <w:ind w:left="377"/>
              <w:jc w:val="both"/>
              <w:rPr>
                <w:noProof/>
                <w:sz w:val="24"/>
                <w:szCs w:val="24"/>
                <w:lang w:val="id-ID"/>
              </w:rPr>
            </w:pPr>
            <w:r w:rsidRPr="00791EA3">
              <w:rPr>
                <w:noProof/>
                <w:sz w:val="24"/>
                <w:szCs w:val="24"/>
                <w:lang w:val="id-ID"/>
              </w:rPr>
              <w:t xml:space="preserve">Sistem menampilkan </w:t>
            </w:r>
            <w:r w:rsidR="00E62FF5">
              <w:rPr>
                <w:noProof/>
                <w:sz w:val="24"/>
                <w:szCs w:val="24"/>
              </w:rPr>
              <w:t>halaman kehadiran mahasiswa</w:t>
            </w:r>
          </w:p>
        </w:tc>
      </w:tr>
      <w:tr w:rsidR="00F57857" w:rsidRPr="00791EA3" w:rsidTr="00F57857">
        <w:trPr>
          <w:trHeight w:val="268"/>
          <w:jc w:val="center"/>
        </w:trPr>
        <w:tc>
          <w:tcPr>
            <w:tcW w:w="3961" w:type="dxa"/>
            <w:gridSpan w:val="2"/>
          </w:tcPr>
          <w:p w:rsidR="00F57857" w:rsidRPr="00791EA3" w:rsidRDefault="00F57857" w:rsidP="004248A5">
            <w:pPr>
              <w:pStyle w:val="ListParagraph"/>
              <w:numPr>
                <w:ilvl w:val="0"/>
                <w:numId w:val="21"/>
              </w:numPr>
              <w:ind w:left="369"/>
              <w:jc w:val="both"/>
              <w:rPr>
                <w:noProof/>
                <w:sz w:val="24"/>
                <w:szCs w:val="24"/>
                <w:lang w:val="id-ID"/>
              </w:rPr>
            </w:pPr>
            <w:r w:rsidRPr="00791EA3">
              <w:rPr>
                <w:noProof/>
                <w:sz w:val="24"/>
                <w:szCs w:val="24"/>
                <w:lang w:val="id-ID"/>
              </w:rPr>
              <w:t xml:space="preserve">Aktor memilih </w:t>
            </w:r>
            <w:r w:rsidR="00E62FF5">
              <w:rPr>
                <w:noProof/>
                <w:sz w:val="24"/>
                <w:szCs w:val="24"/>
                <w:lang w:val="id-ID"/>
              </w:rPr>
              <w:t>program studi, kelas, semester dan tahun</w:t>
            </w:r>
          </w:p>
        </w:tc>
        <w:tc>
          <w:tcPr>
            <w:tcW w:w="3603" w:type="dxa"/>
          </w:tcPr>
          <w:p w:rsidR="00F57857" w:rsidRPr="00791EA3" w:rsidRDefault="00F57857" w:rsidP="00F57857">
            <w:pPr>
              <w:rPr>
                <w:noProof/>
                <w:sz w:val="24"/>
                <w:szCs w:val="24"/>
                <w:lang w:val="id-ID"/>
              </w:rPr>
            </w:pPr>
          </w:p>
        </w:tc>
      </w:tr>
      <w:tr w:rsidR="00E62FF5" w:rsidRPr="00791EA3" w:rsidTr="00F57857">
        <w:trPr>
          <w:trHeight w:val="268"/>
          <w:jc w:val="center"/>
        </w:trPr>
        <w:tc>
          <w:tcPr>
            <w:tcW w:w="3961" w:type="dxa"/>
            <w:gridSpan w:val="2"/>
          </w:tcPr>
          <w:p w:rsidR="00E62FF5" w:rsidRPr="00791EA3" w:rsidRDefault="00E62FF5" w:rsidP="004248A5">
            <w:pPr>
              <w:pStyle w:val="ListParagraph"/>
              <w:numPr>
                <w:ilvl w:val="0"/>
                <w:numId w:val="21"/>
              </w:numPr>
              <w:ind w:left="369"/>
              <w:jc w:val="both"/>
              <w:rPr>
                <w:noProof/>
                <w:sz w:val="24"/>
                <w:szCs w:val="24"/>
                <w:lang w:val="id-ID"/>
              </w:rPr>
            </w:pPr>
            <w:r>
              <w:rPr>
                <w:noProof/>
                <w:sz w:val="24"/>
                <w:szCs w:val="24"/>
              </w:rPr>
              <w:t>Klik tombol “Go”</w:t>
            </w:r>
          </w:p>
        </w:tc>
        <w:tc>
          <w:tcPr>
            <w:tcW w:w="3603" w:type="dxa"/>
          </w:tcPr>
          <w:p w:rsidR="00E62FF5" w:rsidRPr="00791EA3" w:rsidRDefault="00E62FF5" w:rsidP="00F57857">
            <w:pPr>
              <w:rPr>
                <w:noProof/>
                <w:sz w:val="24"/>
                <w:szCs w:val="24"/>
                <w:lang w:val="id-ID"/>
              </w:rPr>
            </w:pPr>
          </w:p>
        </w:tc>
      </w:tr>
      <w:tr w:rsidR="00F57857" w:rsidRPr="00791EA3" w:rsidTr="00F57857">
        <w:trPr>
          <w:trHeight w:val="268"/>
          <w:jc w:val="center"/>
        </w:trPr>
        <w:tc>
          <w:tcPr>
            <w:tcW w:w="3961" w:type="dxa"/>
            <w:gridSpan w:val="2"/>
          </w:tcPr>
          <w:p w:rsidR="00F57857" w:rsidRPr="00791EA3" w:rsidRDefault="00F57857" w:rsidP="00F57857">
            <w:pPr>
              <w:rPr>
                <w:noProof/>
                <w:sz w:val="24"/>
                <w:szCs w:val="24"/>
                <w:lang w:val="id-ID"/>
              </w:rPr>
            </w:pPr>
          </w:p>
        </w:tc>
        <w:tc>
          <w:tcPr>
            <w:tcW w:w="3603" w:type="dxa"/>
          </w:tcPr>
          <w:p w:rsidR="00F57857" w:rsidRPr="00791EA3" w:rsidRDefault="00F57857" w:rsidP="004248A5">
            <w:pPr>
              <w:pStyle w:val="ListParagraph"/>
              <w:numPr>
                <w:ilvl w:val="0"/>
                <w:numId w:val="21"/>
              </w:numPr>
              <w:ind w:left="377"/>
              <w:jc w:val="both"/>
              <w:rPr>
                <w:noProof/>
                <w:sz w:val="24"/>
                <w:szCs w:val="24"/>
                <w:lang w:val="id-ID"/>
              </w:rPr>
            </w:pPr>
            <w:r>
              <w:rPr>
                <w:noProof/>
                <w:sz w:val="24"/>
                <w:szCs w:val="24"/>
                <w:lang w:val="id-ID"/>
              </w:rPr>
              <w:t xml:space="preserve">Sistem menampilkan </w:t>
            </w:r>
            <w:r w:rsidR="00E62FF5">
              <w:rPr>
                <w:noProof/>
                <w:sz w:val="24"/>
                <w:szCs w:val="24"/>
              </w:rPr>
              <w:t>absensi mahasiswa per kelas dan memberi tanda pada foto mahasiswa yang dianggap berbeda dengan foto sebelumnya.</w:t>
            </w:r>
          </w:p>
        </w:tc>
      </w:tr>
      <w:tr w:rsidR="00F57857" w:rsidRPr="00791EA3" w:rsidTr="00F57857">
        <w:trPr>
          <w:trHeight w:val="268"/>
          <w:jc w:val="center"/>
        </w:trPr>
        <w:tc>
          <w:tcPr>
            <w:tcW w:w="3961" w:type="dxa"/>
            <w:gridSpan w:val="2"/>
          </w:tcPr>
          <w:p w:rsidR="00F57857" w:rsidRPr="00C60C84" w:rsidRDefault="00F57857" w:rsidP="004248A5">
            <w:pPr>
              <w:pStyle w:val="ListParagraph"/>
              <w:numPr>
                <w:ilvl w:val="0"/>
                <w:numId w:val="21"/>
              </w:numPr>
              <w:ind w:left="369" w:hanging="369"/>
              <w:jc w:val="both"/>
              <w:rPr>
                <w:noProof/>
                <w:sz w:val="24"/>
                <w:szCs w:val="24"/>
                <w:lang w:val="id-ID"/>
              </w:rPr>
            </w:pPr>
            <w:r>
              <w:rPr>
                <w:noProof/>
                <w:sz w:val="24"/>
                <w:szCs w:val="24"/>
                <w:lang w:val="id-ID"/>
              </w:rPr>
              <w:t xml:space="preserve">Aktor melihat informasi </w:t>
            </w:r>
            <w:r w:rsidR="00E62FF5">
              <w:rPr>
                <w:noProof/>
                <w:sz w:val="24"/>
                <w:szCs w:val="24"/>
              </w:rPr>
              <w:t>kehadiran</w:t>
            </w:r>
          </w:p>
        </w:tc>
        <w:tc>
          <w:tcPr>
            <w:tcW w:w="3603" w:type="dxa"/>
          </w:tcPr>
          <w:p w:rsidR="00F57857" w:rsidRPr="00C60C84" w:rsidRDefault="00F57857" w:rsidP="00F57857">
            <w:pPr>
              <w:rPr>
                <w:noProof/>
                <w:sz w:val="24"/>
                <w:szCs w:val="24"/>
                <w:lang w:val="id-ID"/>
              </w:rPr>
            </w:pPr>
          </w:p>
        </w:tc>
      </w:tr>
      <w:tr w:rsidR="00F57857" w:rsidRPr="00791EA3" w:rsidTr="00F57857">
        <w:trPr>
          <w:trHeight w:val="216"/>
          <w:jc w:val="center"/>
        </w:trPr>
        <w:tc>
          <w:tcPr>
            <w:tcW w:w="1839"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Post Condition</w:t>
            </w:r>
          </w:p>
        </w:tc>
        <w:tc>
          <w:tcPr>
            <w:tcW w:w="5725" w:type="dxa"/>
            <w:gridSpan w:val="2"/>
          </w:tcPr>
          <w:p w:rsidR="00F57857" w:rsidRPr="002B6C0D" w:rsidRDefault="00F57857" w:rsidP="00E62FF5">
            <w:pPr>
              <w:rPr>
                <w:noProof/>
                <w:sz w:val="24"/>
                <w:szCs w:val="24"/>
              </w:rPr>
            </w:pPr>
            <w:r w:rsidRPr="00791EA3">
              <w:rPr>
                <w:noProof/>
                <w:sz w:val="24"/>
                <w:szCs w:val="24"/>
                <w:lang w:val="id-ID"/>
              </w:rPr>
              <w:t xml:space="preserve">Aktor telah </w:t>
            </w:r>
            <w:r w:rsidR="00E62FF5">
              <w:rPr>
                <w:noProof/>
                <w:sz w:val="24"/>
                <w:szCs w:val="24"/>
                <w:lang w:val="id-ID"/>
              </w:rPr>
              <w:t>melihat kehadiran mahasiswa</w:t>
            </w:r>
          </w:p>
        </w:tc>
      </w:tr>
    </w:tbl>
    <w:p w:rsidR="00F57857" w:rsidRDefault="00F57857" w:rsidP="00F57857">
      <w:pPr>
        <w:pStyle w:val="ListParagraph"/>
        <w:rPr>
          <w:noProof/>
          <w:sz w:val="24"/>
          <w:szCs w:val="24"/>
        </w:rPr>
      </w:pPr>
    </w:p>
    <w:p w:rsidR="00F57857" w:rsidRPr="005F7A54" w:rsidRDefault="00F57857" w:rsidP="00F57857">
      <w:pPr>
        <w:pStyle w:val="ListParagraph"/>
        <w:ind w:left="567"/>
        <w:rPr>
          <w:noProof/>
          <w:sz w:val="24"/>
          <w:szCs w:val="24"/>
          <w:lang w:val="id-ID"/>
        </w:rPr>
      </w:pPr>
    </w:p>
    <w:p w:rsidR="00334DB7" w:rsidRPr="00334DB7" w:rsidRDefault="00F57857" w:rsidP="004248A5">
      <w:pPr>
        <w:pStyle w:val="ListParagraph"/>
        <w:numPr>
          <w:ilvl w:val="0"/>
          <w:numId w:val="33"/>
        </w:numPr>
        <w:spacing w:line="360" w:lineRule="auto"/>
        <w:jc w:val="both"/>
        <w:rPr>
          <w:noProof/>
          <w:sz w:val="24"/>
          <w:szCs w:val="24"/>
          <w:lang w:val="id-ID"/>
        </w:rPr>
      </w:pPr>
      <w:r w:rsidRPr="00791EA3">
        <w:rPr>
          <w:noProof/>
          <w:sz w:val="24"/>
          <w:szCs w:val="24"/>
          <w:lang w:val="id-ID"/>
        </w:rPr>
        <w:t xml:space="preserve">Deskripsi </w:t>
      </w:r>
      <w:r w:rsidRPr="00791EA3">
        <w:rPr>
          <w:i/>
          <w:noProof/>
          <w:sz w:val="24"/>
          <w:szCs w:val="24"/>
          <w:lang w:val="id-ID"/>
        </w:rPr>
        <w:t xml:space="preserve">Use Case </w:t>
      </w:r>
      <w:r w:rsidR="00334DB7">
        <w:rPr>
          <w:noProof/>
          <w:sz w:val="24"/>
          <w:szCs w:val="24"/>
        </w:rPr>
        <w:t>Validasi Foto Mahasiswa</w:t>
      </w:r>
    </w:p>
    <w:p w:rsidR="00F57857" w:rsidRPr="00334DB7" w:rsidRDefault="00334DB7" w:rsidP="00334DB7">
      <w:pPr>
        <w:pStyle w:val="ListParagraph"/>
        <w:spacing w:line="360" w:lineRule="auto"/>
        <w:ind w:left="360"/>
        <w:jc w:val="both"/>
        <w:rPr>
          <w:noProof/>
          <w:sz w:val="24"/>
          <w:szCs w:val="24"/>
          <w:lang w:val="id-ID"/>
        </w:rPr>
      </w:pPr>
      <w:r>
        <w:rPr>
          <w:noProof/>
          <w:sz w:val="24"/>
          <w:szCs w:val="24"/>
        </w:rPr>
        <w:t>Deskripsi ini menjelaskan alur dari validasi foto mahasiswa yang dianggap berbeda dengan foto sebelumny</w:t>
      </w:r>
      <w:r w:rsidR="00F57857" w:rsidRPr="00334DB7">
        <w:rPr>
          <w:noProof/>
          <w:sz w:val="24"/>
          <w:szCs w:val="24"/>
          <w:lang w:val="id-ID"/>
        </w:rPr>
        <w:t xml:space="preserve">. Adapun deskripsi </w:t>
      </w:r>
      <w:r w:rsidR="00F57857" w:rsidRPr="00334DB7">
        <w:rPr>
          <w:i/>
          <w:noProof/>
          <w:sz w:val="24"/>
          <w:szCs w:val="24"/>
          <w:lang w:val="id-ID"/>
        </w:rPr>
        <w:t xml:space="preserve">Use Case </w:t>
      </w:r>
      <w:r w:rsidR="00F57857" w:rsidRPr="00334DB7">
        <w:rPr>
          <w:noProof/>
          <w:sz w:val="24"/>
          <w:szCs w:val="24"/>
          <w:lang w:val="id-ID"/>
        </w:rPr>
        <w:t>sebagai berikut :</w:t>
      </w:r>
    </w:p>
    <w:p w:rsidR="00F57857" w:rsidRPr="0015092A" w:rsidRDefault="00F57857" w:rsidP="00F57857">
      <w:pPr>
        <w:pStyle w:val="ListParagraph"/>
        <w:ind w:left="284"/>
        <w:jc w:val="center"/>
        <w:rPr>
          <w:b/>
          <w:noProof/>
          <w:sz w:val="24"/>
          <w:szCs w:val="24"/>
        </w:rPr>
      </w:pPr>
      <w:r w:rsidRPr="00791EA3">
        <w:rPr>
          <w:b/>
          <w:noProof/>
          <w:sz w:val="24"/>
          <w:szCs w:val="24"/>
          <w:lang w:val="id-ID"/>
        </w:rPr>
        <w:t xml:space="preserve">Tabel </w:t>
      </w:r>
      <w:r w:rsidR="00EB08E5">
        <w:rPr>
          <w:b/>
          <w:noProof/>
          <w:sz w:val="24"/>
          <w:szCs w:val="24"/>
        </w:rPr>
        <w:t>IX</w:t>
      </w:r>
      <w:r w:rsidRPr="00791EA3">
        <w:rPr>
          <w:b/>
          <w:noProof/>
          <w:sz w:val="24"/>
          <w:szCs w:val="24"/>
          <w:lang w:val="id-ID"/>
        </w:rPr>
        <w:t xml:space="preserve">. Deskripsi </w:t>
      </w:r>
      <w:r w:rsidRPr="00791EA3">
        <w:rPr>
          <w:b/>
          <w:i/>
          <w:noProof/>
          <w:sz w:val="24"/>
          <w:szCs w:val="24"/>
          <w:lang w:val="id-ID"/>
        </w:rPr>
        <w:t xml:space="preserve">Use Case </w:t>
      </w:r>
      <w:r w:rsidR="00334DB7">
        <w:rPr>
          <w:b/>
          <w:noProof/>
          <w:sz w:val="24"/>
          <w:szCs w:val="24"/>
        </w:rPr>
        <w:t>Validasi Foto Mahasiswa</w:t>
      </w:r>
    </w:p>
    <w:tbl>
      <w:tblPr>
        <w:tblW w:w="7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2122"/>
        <w:gridCol w:w="3603"/>
      </w:tblGrid>
      <w:tr w:rsidR="00F57857" w:rsidRPr="00791EA3" w:rsidTr="00F57857">
        <w:trPr>
          <w:trHeight w:val="223"/>
          <w:jc w:val="center"/>
        </w:trPr>
        <w:tc>
          <w:tcPr>
            <w:tcW w:w="1839" w:type="dxa"/>
            <w:shd w:val="clear" w:color="auto" w:fill="auto"/>
          </w:tcPr>
          <w:p w:rsidR="00F57857" w:rsidRPr="00791EA3" w:rsidRDefault="00F57857" w:rsidP="00F57857">
            <w:pPr>
              <w:rPr>
                <w:b/>
                <w:noProof/>
                <w:sz w:val="24"/>
                <w:szCs w:val="24"/>
                <w:lang w:val="id-ID"/>
              </w:rPr>
            </w:pPr>
            <w:r w:rsidRPr="00791EA3">
              <w:rPr>
                <w:b/>
                <w:noProof/>
                <w:sz w:val="24"/>
                <w:szCs w:val="24"/>
                <w:lang w:val="id-ID"/>
              </w:rPr>
              <w:t>Nama</w:t>
            </w:r>
          </w:p>
        </w:tc>
        <w:tc>
          <w:tcPr>
            <w:tcW w:w="5725" w:type="dxa"/>
            <w:gridSpan w:val="2"/>
          </w:tcPr>
          <w:p w:rsidR="00F57857" w:rsidRPr="0015092A" w:rsidRDefault="00F57857" w:rsidP="00F57857">
            <w:pPr>
              <w:rPr>
                <w:noProof/>
                <w:sz w:val="24"/>
                <w:szCs w:val="24"/>
              </w:rPr>
            </w:pPr>
            <w:r>
              <w:rPr>
                <w:noProof/>
                <w:sz w:val="24"/>
                <w:szCs w:val="24"/>
              </w:rPr>
              <w:t>Export Hasil Ke Excel</w:t>
            </w:r>
          </w:p>
        </w:tc>
      </w:tr>
      <w:tr w:rsidR="00F57857" w:rsidRPr="00791EA3" w:rsidTr="00F57857">
        <w:trPr>
          <w:trHeight w:val="268"/>
          <w:jc w:val="center"/>
        </w:trPr>
        <w:tc>
          <w:tcPr>
            <w:tcW w:w="1839" w:type="dxa"/>
            <w:shd w:val="clear" w:color="auto" w:fill="auto"/>
          </w:tcPr>
          <w:p w:rsidR="00F57857" w:rsidRPr="002B6C0D" w:rsidRDefault="00F57857" w:rsidP="00F57857">
            <w:pPr>
              <w:rPr>
                <w:b/>
                <w:noProof/>
                <w:sz w:val="24"/>
                <w:szCs w:val="24"/>
              </w:rPr>
            </w:pPr>
            <w:r>
              <w:rPr>
                <w:b/>
                <w:noProof/>
                <w:sz w:val="24"/>
                <w:szCs w:val="24"/>
              </w:rPr>
              <w:t>No Id Use Case</w:t>
            </w:r>
          </w:p>
        </w:tc>
        <w:tc>
          <w:tcPr>
            <w:tcW w:w="5725" w:type="dxa"/>
            <w:gridSpan w:val="2"/>
          </w:tcPr>
          <w:p w:rsidR="00F57857" w:rsidRDefault="00F57857" w:rsidP="00F57857">
            <w:pPr>
              <w:rPr>
                <w:noProof/>
                <w:sz w:val="24"/>
                <w:szCs w:val="24"/>
              </w:rPr>
            </w:pPr>
            <w:r>
              <w:rPr>
                <w:noProof/>
                <w:sz w:val="24"/>
                <w:szCs w:val="24"/>
              </w:rPr>
              <w:t>UC-06</w:t>
            </w:r>
          </w:p>
        </w:tc>
      </w:tr>
      <w:tr w:rsidR="00F57857" w:rsidRPr="00791EA3" w:rsidTr="00F57857">
        <w:trPr>
          <w:trHeight w:val="268"/>
          <w:jc w:val="center"/>
        </w:trPr>
        <w:tc>
          <w:tcPr>
            <w:tcW w:w="1839" w:type="dxa"/>
            <w:shd w:val="clear" w:color="auto" w:fill="auto"/>
          </w:tcPr>
          <w:p w:rsidR="00F57857" w:rsidRPr="00791EA3" w:rsidRDefault="00F57857" w:rsidP="00F57857">
            <w:pPr>
              <w:rPr>
                <w:b/>
                <w:noProof/>
                <w:sz w:val="24"/>
                <w:szCs w:val="24"/>
                <w:lang w:val="id-ID"/>
              </w:rPr>
            </w:pPr>
            <w:r w:rsidRPr="00791EA3">
              <w:rPr>
                <w:b/>
                <w:noProof/>
                <w:sz w:val="24"/>
                <w:szCs w:val="24"/>
                <w:lang w:val="id-ID"/>
              </w:rPr>
              <w:t>Aktor</w:t>
            </w:r>
          </w:p>
        </w:tc>
        <w:tc>
          <w:tcPr>
            <w:tcW w:w="5725" w:type="dxa"/>
            <w:gridSpan w:val="2"/>
          </w:tcPr>
          <w:p w:rsidR="00F57857" w:rsidRPr="002B6C0D" w:rsidRDefault="00EF0504" w:rsidP="00F57857">
            <w:pPr>
              <w:rPr>
                <w:noProof/>
                <w:sz w:val="24"/>
                <w:szCs w:val="24"/>
              </w:rPr>
            </w:pPr>
            <w:r>
              <w:rPr>
                <w:noProof/>
                <w:sz w:val="24"/>
                <w:szCs w:val="24"/>
              </w:rPr>
              <w:t>Staf Prodi</w:t>
            </w:r>
          </w:p>
        </w:tc>
      </w:tr>
      <w:tr w:rsidR="00F57857" w:rsidRPr="00791EA3" w:rsidTr="00F57857">
        <w:trPr>
          <w:trHeight w:val="268"/>
          <w:jc w:val="center"/>
        </w:trPr>
        <w:tc>
          <w:tcPr>
            <w:tcW w:w="1839" w:type="dxa"/>
            <w:shd w:val="clear" w:color="auto" w:fill="auto"/>
          </w:tcPr>
          <w:p w:rsidR="00F57857" w:rsidRPr="00791EA3" w:rsidRDefault="00F57857" w:rsidP="00F57857">
            <w:pPr>
              <w:rPr>
                <w:b/>
                <w:noProof/>
                <w:sz w:val="24"/>
                <w:szCs w:val="24"/>
                <w:lang w:val="id-ID"/>
              </w:rPr>
            </w:pPr>
            <w:r w:rsidRPr="00791EA3">
              <w:rPr>
                <w:b/>
                <w:noProof/>
                <w:sz w:val="24"/>
                <w:szCs w:val="24"/>
                <w:lang w:val="id-ID"/>
              </w:rPr>
              <w:t>Deskripsi</w:t>
            </w:r>
          </w:p>
        </w:tc>
        <w:tc>
          <w:tcPr>
            <w:tcW w:w="5725" w:type="dxa"/>
            <w:gridSpan w:val="2"/>
          </w:tcPr>
          <w:p w:rsidR="00F57857" w:rsidRPr="00334DB7" w:rsidRDefault="00F57857" w:rsidP="00334DB7">
            <w:pPr>
              <w:rPr>
                <w:noProof/>
                <w:sz w:val="24"/>
                <w:szCs w:val="24"/>
              </w:rPr>
            </w:pPr>
            <w:r w:rsidRPr="00791EA3">
              <w:rPr>
                <w:noProof/>
                <w:sz w:val="24"/>
                <w:szCs w:val="24"/>
                <w:lang w:val="id-ID"/>
              </w:rPr>
              <w:t>Dilakukan oleh aktor untuk</w:t>
            </w:r>
            <w:r w:rsidR="00334DB7">
              <w:rPr>
                <w:noProof/>
                <w:sz w:val="24"/>
                <w:szCs w:val="24"/>
              </w:rPr>
              <w:t xml:space="preserve"> validasi foto kehadiran mahasiswa</w:t>
            </w:r>
          </w:p>
        </w:tc>
      </w:tr>
      <w:tr w:rsidR="00F57857" w:rsidRPr="00791EA3" w:rsidTr="00F57857">
        <w:trPr>
          <w:trHeight w:val="268"/>
          <w:jc w:val="center"/>
        </w:trPr>
        <w:tc>
          <w:tcPr>
            <w:tcW w:w="1839"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Exception</w:t>
            </w:r>
          </w:p>
        </w:tc>
        <w:tc>
          <w:tcPr>
            <w:tcW w:w="5725" w:type="dxa"/>
            <w:gridSpan w:val="2"/>
          </w:tcPr>
          <w:p w:rsidR="00F57857" w:rsidRPr="00791EA3" w:rsidRDefault="00F57857" w:rsidP="00F57857">
            <w:pPr>
              <w:rPr>
                <w:noProof/>
                <w:sz w:val="24"/>
                <w:szCs w:val="24"/>
                <w:lang w:val="id-ID"/>
              </w:rPr>
            </w:pPr>
            <w:r>
              <w:rPr>
                <w:noProof/>
                <w:sz w:val="24"/>
                <w:szCs w:val="24"/>
                <w:lang w:val="id-ID"/>
              </w:rPr>
              <w:t>-</w:t>
            </w:r>
          </w:p>
        </w:tc>
      </w:tr>
      <w:tr w:rsidR="00F57857" w:rsidRPr="00791EA3" w:rsidTr="00F57857">
        <w:trPr>
          <w:trHeight w:val="287"/>
          <w:jc w:val="center"/>
        </w:trPr>
        <w:tc>
          <w:tcPr>
            <w:tcW w:w="1839"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Pre Condition</w:t>
            </w:r>
          </w:p>
        </w:tc>
        <w:tc>
          <w:tcPr>
            <w:tcW w:w="5725" w:type="dxa"/>
            <w:gridSpan w:val="2"/>
          </w:tcPr>
          <w:p w:rsidR="00F57857" w:rsidRPr="00791EA3" w:rsidRDefault="00F57857" w:rsidP="00F57857">
            <w:pPr>
              <w:rPr>
                <w:noProof/>
                <w:sz w:val="24"/>
                <w:szCs w:val="24"/>
                <w:lang w:val="id-ID"/>
              </w:rPr>
            </w:pPr>
            <w:r w:rsidRPr="00791EA3">
              <w:rPr>
                <w:noProof/>
                <w:sz w:val="24"/>
                <w:szCs w:val="24"/>
                <w:lang w:val="id-ID"/>
              </w:rPr>
              <w:t xml:space="preserve">Aktor telah login dan masuk ke </w:t>
            </w:r>
            <w:r>
              <w:rPr>
                <w:noProof/>
                <w:sz w:val="24"/>
                <w:szCs w:val="24"/>
                <w:lang w:val="id-ID"/>
              </w:rPr>
              <w:t>menu utama</w:t>
            </w:r>
          </w:p>
        </w:tc>
      </w:tr>
      <w:tr w:rsidR="00F57857" w:rsidRPr="00791EA3" w:rsidTr="00F57857">
        <w:trPr>
          <w:trHeight w:val="268"/>
          <w:jc w:val="center"/>
        </w:trPr>
        <w:tc>
          <w:tcPr>
            <w:tcW w:w="3961" w:type="dxa"/>
            <w:gridSpan w:val="2"/>
          </w:tcPr>
          <w:p w:rsidR="00F57857" w:rsidRPr="00791EA3" w:rsidRDefault="00F57857" w:rsidP="00F57857">
            <w:pPr>
              <w:rPr>
                <w:b/>
                <w:i/>
                <w:noProof/>
                <w:sz w:val="24"/>
                <w:szCs w:val="24"/>
                <w:lang w:val="id-ID"/>
              </w:rPr>
            </w:pPr>
            <w:r w:rsidRPr="00791EA3">
              <w:rPr>
                <w:b/>
                <w:i/>
                <w:noProof/>
                <w:sz w:val="24"/>
                <w:szCs w:val="24"/>
                <w:lang w:val="id-ID"/>
              </w:rPr>
              <w:t>Aktor</w:t>
            </w:r>
          </w:p>
        </w:tc>
        <w:tc>
          <w:tcPr>
            <w:tcW w:w="3603" w:type="dxa"/>
          </w:tcPr>
          <w:p w:rsidR="00F57857" w:rsidRPr="00791EA3" w:rsidRDefault="00F57857" w:rsidP="00F57857">
            <w:pPr>
              <w:rPr>
                <w:b/>
                <w:i/>
                <w:noProof/>
                <w:sz w:val="24"/>
                <w:szCs w:val="24"/>
                <w:lang w:val="id-ID"/>
              </w:rPr>
            </w:pPr>
            <w:r w:rsidRPr="00791EA3">
              <w:rPr>
                <w:b/>
                <w:i/>
                <w:noProof/>
                <w:sz w:val="24"/>
                <w:szCs w:val="24"/>
                <w:lang w:val="id-ID"/>
              </w:rPr>
              <w:t>Sistem</w:t>
            </w:r>
          </w:p>
        </w:tc>
      </w:tr>
      <w:tr w:rsidR="00F57857" w:rsidRPr="00791EA3" w:rsidTr="00F57857">
        <w:trPr>
          <w:trHeight w:val="268"/>
          <w:jc w:val="center"/>
        </w:trPr>
        <w:tc>
          <w:tcPr>
            <w:tcW w:w="7564" w:type="dxa"/>
            <w:gridSpan w:val="3"/>
          </w:tcPr>
          <w:p w:rsidR="00F57857" w:rsidRPr="00791EA3" w:rsidRDefault="00F57857" w:rsidP="00F57857">
            <w:pPr>
              <w:rPr>
                <w:b/>
                <w:noProof/>
                <w:sz w:val="24"/>
                <w:szCs w:val="24"/>
                <w:lang w:val="id-ID"/>
              </w:rPr>
            </w:pPr>
            <w:r w:rsidRPr="00791EA3">
              <w:rPr>
                <w:i/>
                <w:noProof/>
                <w:sz w:val="24"/>
                <w:szCs w:val="24"/>
                <w:lang w:val="id-ID"/>
              </w:rPr>
              <w:t>Scenario Normal</w:t>
            </w:r>
          </w:p>
        </w:tc>
      </w:tr>
      <w:tr w:rsidR="00334DB7" w:rsidRPr="00791EA3" w:rsidTr="00F57857">
        <w:trPr>
          <w:trHeight w:val="235"/>
          <w:jc w:val="center"/>
        </w:trPr>
        <w:tc>
          <w:tcPr>
            <w:tcW w:w="3961" w:type="dxa"/>
            <w:gridSpan w:val="2"/>
          </w:tcPr>
          <w:p w:rsidR="00334DB7" w:rsidRPr="00791EA3" w:rsidRDefault="00334DB7" w:rsidP="004248A5">
            <w:pPr>
              <w:pStyle w:val="ListParagraph"/>
              <w:numPr>
                <w:ilvl w:val="0"/>
                <w:numId w:val="43"/>
              </w:numPr>
              <w:ind w:left="313" w:hanging="313"/>
              <w:jc w:val="both"/>
              <w:rPr>
                <w:noProof/>
                <w:sz w:val="24"/>
                <w:szCs w:val="24"/>
                <w:lang w:val="id-ID"/>
              </w:rPr>
            </w:pPr>
            <w:r w:rsidRPr="00791EA3">
              <w:rPr>
                <w:noProof/>
                <w:sz w:val="24"/>
                <w:szCs w:val="24"/>
                <w:lang w:val="id-ID"/>
              </w:rPr>
              <w:t xml:space="preserve">Aktor memilih </w:t>
            </w:r>
            <w:r>
              <w:rPr>
                <w:noProof/>
                <w:sz w:val="24"/>
                <w:szCs w:val="24"/>
                <w:lang w:val="id-ID"/>
              </w:rPr>
              <w:t xml:space="preserve">menu </w:t>
            </w:r>
            <w:r>
              <w:rPr>
                <w:noProof/>
                <w:sz w:val="24"/>
                <w:szCs w:val="24"/>
              </w:rPr>
              <w:t>“Mahasiswa”, kemudian memiih sub menu “Kehadiran”</w:t>
            </w:r>
          </w:p>
        </w:tc>
        <w:tc>
          <w:tcPr>
            <w:tcW w:w="3603" w:type="dxa"/>
          </w:tcPr>
          <w:p w:rsidR="00334DB7" w:rsidRPr="00791EA3" w:rsidRDefault="00334DB7" w:rsidP="00334DB7">
            <w:pPr>
              <w:rPr>
                <w:noProof/>
                <w:sz w:val="24"/>
                <w:szCs w:val="24"/>
                <w:lang w:val="id-ID"/>
              </w:rPr>
            </w:pPr>
          </w:p>
        </w:tc>
      </w:tr>
      <w:tr w:rsidR="00334DB7" w:rsidRPr="00791EA3" w:rsidTr="00F57857">
        <w:trPr>
          <w:trHeight w:val="268"/>
          <w:jc w:val="center"/>
        </w:trPr>
        <w:tc>
          <w:tcPr>
            <w:tcW w:w="3961" w:type="dxa"/>
            <w:gridSpan w:val="2"/>
          </w:tcPr>
          <w:p w:rsidR="00334DB7" w:rsidRPr="00791EA3" w:rsidRDefault="00334DB7" w:rsidP="00334DB7">
            <w:pPr>
              <w:rPr>
                <w:noProof/>
                <w:sz w:val="24"/>
                <w:szCs w:val="24"/>
                <w:lang w:val="id-ID"/>
              </w:rPr>
            </w:pPr>
          </w:p>
        </w:tc>
        <w:tc>
          <w:tcPr>
            <w:tcW w:w="3603" w:type="dxa"/>
          </w:tcPr>
          <w:p w:rsidR="00334DB7" w:rsidRPr="00791EA3" w:rsidRDefault="00334DB7" w:rsidP="004248A5">
            <w:pPr>
              <w:pStyle w:val="ListParagraph"/>
              <w:numPr>
                <w:ilvl w:val="0"/>
                <w:numId w:val="43"/>
              </w:numPr>
              <w:ind w:left="377"/>
              <w:jc w:val="both"/>
              <w:rPr>
                <w:noProof/>
                <w:sz w:val="24"/>
                <w:szCs w:val="24"/>
                <w:lang w:val="id-ID"/>
              </w:rPr>
            </w:pPr>
            <w:r w:rsidRPr="00791EA3">
              <w:rPr>
                <w:noProof/>
                <w:sz w:val="24"/>
                <w:szCs w:val="24"/>
                <w:lang w:val="id-ID"/>
              </w:rPr>
              <w:t xml:space="preserve">Sistem menampilkan </w:t>
            </w:r>
            <w:r>
              <w:rPr>
                <w:noProof/>
                <w:sz w:val="24"/>
                <w:szCs w:val="24"/>
              </w:rPr>
              <w:t>halaman kehadiran mahasiswa</w:t>
            </w:r>
          </w:p>
        </w:tc>
      </w:tr>
      <w:tr w:rsidR="00334DB7" w:rsidRPr="00791EA3" w:rsidTr="00F57857">
        <w:trPr>
          <w:trHeight w:val="268"/>
          <w:jc w:val="center"/>
        </w:trPr>
        <w:tc>
          <w:tcPr>
            <w:tcW w:w="3961" w:type="dxa"/>
            <w:gridSpan w:val="2"/>
          </w:tcPr>
          <w:p w:rsidR="00334DB7" w:rsidRPr="00791EA3" w:rsidRDefault="00334DB7" w:rsidP="004248A5">
            <w:pPr>
              <w:pStyle w:val="ListParagraph"/>
              <w:numPr>
                <w:ilvl w:val="0"/>
                <w:numId w:val="43"/>
              </w:numPr>
              <w:ind w:left="369"/>
              <w:jc w:val="both"/>
              <w:rPr>
                <w:noProof/>
                <w:sz w:val="24"/>
                <w:szCs w:val="24"/>
                <w:lang w:val="id-ID"/>
              </w:rPr>
            </w:pPr>
            <w:r w:rsidRPr="00791EA3">
              <w:rPr>
                <w:noProof/>
                <w:sz w:val="24"/>
                <w:szCs w:val="24"/>
                <w:lang w:val="id-ID"/>
              </w:rPr>
              <w:lastRenderedPageBreak/>
              <w:t xml:space="preserve">Aktor memilih </w:t>
            </w:r>
            <w:r>
              <w:rPr>
                <w:noProof/>
                <w:sz w:val="24"/>
                <w:szCs w:val="24"/>
                <w:lang w:val="id-ID"/>
              </w:rPr>
              <w:t>program studi, kelas, semester dan tahun</w:t>
            </w:r>
          </w:p>
        </w:tc>
        <w:tc>
          <w:tcPr>
            <w:tcW w:w="3603" w:type="dxa"/>
          </w:tcPr>
          <w:p w:rsidR="00334DB7" w:rsidRPr="00791EA3" w:rsidRDefault="00334DB7" w:rsidP="00334DB7">
            <w:pPr>
              <w:rPr>
                <w:noProof/>
                <w:sz w:val="24"/>
                <w:szCs w:val="24"/>
                <w:lang w:val="id-ID"/>
              </w:rPr>
            </w:pPr>
          </w:p>
        </w:tc>
      </w:tr>
      <w:tr w:rsidR="00334DB7" w:rsidRPr="00791EA3" w:rsidTr="00F57857">
        <w:trPr>
          <w:trHeight w:val="268"/>
          <w:jc w:val="center"/>
        </w:trPr>
        <w:tc>
          <w:tcPr>
            <w:tcW w:w="3961" w:type="dxa"/>
            <w:gridSpan w:val="2"/>
          </w:tcPr>
          <w:p w:rsidR="00334DB7" w:rsidRPr="00791EA3" w:rsidRDefault="00334DB7" w:rsidP="004248A5">
            <w:pPr>
              <w:pStyle w:val="ListParagraph"/>
              <w:numPr>
                <w:ilvl w:val="0"/>
                <w:numId w:val="43"/>
              </w:numPr>
              <w:ind w:left="369"/>
              <w:jc w:val="both"/>
              <w:rPr>
                <w:noProof/>
                <w:sz w:val="24"/>
                <w:szCs w:val="24"/>
                <w:lang w:val="id-ID"/>
              </w:rPr>
            </w:pPr>
            <w:r>
              <w:rPr>
                <w:noProof/>
                <w:sz w:val="24"/>
                <w:szCs w:val="24"/>
              </w:rPr>
              <w:t>Klik tombol “Go”</w:t>
            </w:r>
          </w:p>
        </w:tc>
        <w:tc>
          <w:tcPr>
            <w:tcW w:w="3603" w:type="dxa"/>
          </w:tcPr>
          <w:p w:rsidR="00334DB7" w:rsidRPr="00791EA3" w:rsidRDefault="00334DB7" w:rsidP="00334DB7">
            <w:pPr>
              <w:rPr>
                <w:noProof/>
                <w:sz w:val="24"/>
                <w:szCs w:val="24"/>
                <w:lang w:val="id-ID"/>
              </w:rPr>
            </w:pPr>
          </w:p>
        </w:tc>
      </w:tr>
      <w:tr w:rsidR="00334DB7" w:rsidRPr="00791EA3" w:rsidTr="00F57857">
        <w:trPr>
          <w:trHeight w:val="268"/>
          <w:jc w:val="center"/>
        </w:trPr>
        <w:tc>
          <w:tcPr>
            <w:tcW w:w="3961" w:type="dxa"/>
            <w:gridSpan w:val="2"/>
          </w:tcPr>
          <w:p w:rsidR="00334DB7" w:rsidRPr="00791EA3" w:rsidRDefault="00334DB7" w:rsidP="00334DB7">
            <w:pPr>
              <w:rPr>
                <w:noProof/>
                <w:sz w:val="24"/>
                <w:szCs w:val="24"/>
                <w:lang w:val="id-ID"/>
              </w:rPr>
            </w:pPr>
          </w:p>
        </w:tc>
        <w:tc>
          <w:tcPr>
            <w:tcW w:w="3603" w:type="dxa"/>
          </w:tcPr>
          <w:p w:rsidR="00334DB7" w:rsidRPr="00791EA3" w:rsidRDefault="00334DB7" w:rsidP="004248A5">
            <w:pPr>
              <w:pStyle w:val="ListParagraph"/>
              <w:numPr>
                <w:ilvl w:val="0"/>
                <w:numId w:val="43"/>
              </w:numPr>
              <w:ind w:left="377"/>
              <w:jc w:val="both"/>
              <w:rPr>
                <w:noProof/>
                <w:sz w:val="24"/>
                <w:szCs w:val="24"/>
                <w:lang w:val="id-ID"/>
              </w:rPr>
            </w:pPr>
            <w:r>
              <w:rPr>
                <w:noProof/>
                <w:sz w:val="24"/>
                <w:szCs w:val="24"/>
                <w:lang w:val="id-ID"/>
              </w:rPr>
              <w:t xml:space="preserve">Sistem menampilkan </w:t>
            </w:r>
            <w:r>
              <w:rPr>
                <w:noProof/>
                <w:sz w:val="24"/>
                <w:szCs w:val="24"/>
              </w:rPr>
              <w:t>absensi mahasiswa per kelas dan memberi tanda pada foto mahasiswa yang dianggap berbeda dengan foto sebelumnya.</w:t>
            </w:r>
          </w:p>
        </w:tc>
      </w:tr>
      <w:tr w:rsidR="00334DB7" w:rsidRPr="00791EA3" w:rsidTr="00F57857">
        <w:trPr>
          <w:trHeight w:val="268"/>
          <w:jc w:val="center"/>
        </w:trPr>
        <w:tc>
          <w:tcPr>
            <w:tcW w:w="3961" w:type="dxa"/>
            <w:gridSpan w:val="2"/>
          </w:tcPr>
          <w:p w:rsidR="00334DB7" w:rsidRPr="00334DB7" w:rsidRDefault="00334DB7" w:rsidP="004248A5">
            <w:pPr>
              <w:pStyle w:val="ListParagraph"/>
              <w:numPr>
                <w:ilvl w:val="0"/>
                <w:numId w:val="43"/>
              </w:numPr>
              <w:ind w:left="313" w:hanging="313"/>
              <w:rPr>
                <w:noProof/>
                <w:sz w:val="24"/>
                <w:szCs w:val="24"/>
              </w:rPr>
            </w:pPr>
            <w:r>
              <w:rPr>
                <w:noProof/>
                <w:sz w:val="24"/>
                <w:szCs w:val="24"/>
              </w:rPr>
              <w:t>Klik pada foto mahasiswa</w:t>
            </w:r>
          </w:p>
        </w:tc>
        <w:tc>
          <w:tcPr>
            <w:tcW w:w="3603" w:type="dxa"/>
          </w:tcPr>
          <w:p w:rsidR="00334DB7" w:rsidRDefault="00334DB7" w:rsidP="00334DB7">
            <w:pPr>
              <w:pStyle w:val="ListParagraph"/>
              <w:ind w:left="377"/>
              <w:jc w:val="both"/>
              <w:rPr>
                <w:noProof/>
                <w:sz w:val="24"/>
                <w:szCs w:val="24"/>
                <w:lang w:val="id-ID"/>
              </w:rPr>
            </w:pPr>
          </w:p>
        </w:tc>
      </w:tr>
      <w:tr w:rsidR="00334DB7" w:rsidRPr="00791EA3" w:rsidTr="00F57857">
        <w:trPr>
          <w:trHeight w:val="268"/>
          <w:jc w:val="center"/>
        </w:trPr>
        <w:tc>
          <w:tcPr>
            <w:tcW w:w="3961" w:type="dxa"/>
            <w:gridSpan w:val="2"/>
          </w:tcPr>
          <w:p w:rsidR="00334DB7" w:rsidRDefault="00334DB7" w:rsidP="00334DB7">
            <w:pPr>
              <w:pStyle w:val="ListParagraph"/>
              <w:ind w:left="313"/>
              <w:rPr>
                <w:noProof/>
                <w:sz w:val="24"/>
                <w:szCs w:val="24"/>
              </w:rPr>
            </w:pPr>
          </w:p>
        </w:tc>
        <w:tc>
          <w:tcPr>
            <w:tcW w:w="3603" w:type="dxa"/>
          </w:tcPr>
          <w:p w:rsidR="00334DB7" w:rsidRPr="00334DB7" w:rsidRDefault="00334DB7" w:rsidP="004248A5">
            <w:pPr>
              <w:pStyle w:val="ListParagraph"/>
              <w:numPr>
                <w:ilvl w:val="0"/>
                <w:numId w:val="43"/>
              </w:numPr>
              <w:ind w:left="321" w:hanging="284"/>
              <w:jc w:val="both"/>
              <w:rPr>
                <w:noProof/>
                <w:sz w:val="24"/>
                <w:szCs w:val="24"/>
              </w:rPr>
            </w:pPr>
            <w:r>
              <w:rPr>
                <w:noProof/>
                <w:sz w:val="24"/>
                <w:szCs w:val="24"/>
              </w:rPr>
              <w:t xml:space="preserve">Menampilkan foto mahasiswa dan form konfirmasi </w:t>
            </w:r>
          </w:p>
        </w:tc>
      </w:tr>
      <w:tr w:rsidR="00334DB7" w:rsidRPr="00791EA3" w:rsidTr="00F57857">
        <w:trPr>
          <w:trHeight w:val="268"/>
          <w:jc w:val="center"/>
        </w:trPr>
        <w:tc>
          <w:tcPr>
            <w:tcW w:w="3961" w:type="dxa"/>
            <w:gridSpan w:val="2"/>
          </w:tcPr>
          <w:p w:rsidR="00334DB7" w:rsidRDefault="00334DB7" w:rsidP="004248A5">
            <w:pPr>
              <w:pStyle w:val="ListParagraph"/>
              <w:numPr>
                <w:ilvl w:val="0"/>
                <w:numId w:val="43"/>
              </w:numPr>
              <w:ind w:left="313" w:hanging="284"/>
              <w:rPr>
                <w:noProof/>
                <w:sz w:val="24"/>
                <w:szCs w:val="24"/>
              </w:rPr>
            </w:pPr>
            <w:r>
              <w:rPr>
                <w:noProof/>
                <w:sz w:val="24"/>
                <w:szCs w:val="24"/>
              </w:rPr>
              <w:t>Memilih “Tidak Valid”</w:t>
            </w:r>
          </w:p>
        </w:tc>
        <w:tc>
          <w:tcPr>
            <w:tcW w:w="3603" w:type="dxa"/>
          </w:tcPr>
          <w:p w:rsidR="00334DB7" w:rsidRDefault="00334DB7" w:rsidP="00334DB7">
            <w:pPr>
              <w:pStyle w:val="ListParagraph"/>
              <w:ind w:left="321"/>
              <w:jc w:val="both"/>
              <w:rPr>
                <w:noProof/>
                <w:sz w:val="24"/>
                <w:szCs w:val="24"/>
              </w:rPr>
            </w:pPr>
          </w:p>
        </w:tc>
      </w:tr>
      <w:tr w:rsidR="00334DB7" w:rsidRPr="00791EA3" w:rsidTr="00F57857">
        <w:trPr>
          <w:trHeight w:val="268"/>
          <w:jc w:val="center"/>
        </w:trPr>
        <w:tc>
          <w:tcPr>
            <w:tcW w:w="3961" w:type="dxa"/>
            <w:gridSpan w:val="2"/>
          </w:tcPr>
          <w:p w:rsidR="00334DB7" w:rsidRDefault="00334DB7" w:rsidP="00334DB7">
            <w:pPr>
              <w:pStyle w:val="ListParagraph"/>
              <w:rPr>
                <w:noProof/>
                <w:sz w:val="24"/>
                <w:szCs w:val="24"/>
              </w:rPr>
            </w:pPr>
          </w:p>
        </w:tc>
        <w:tc>
          <w:tcPr>
            <w:tcW w:w="3603" w:type="dxa"/>
          </w:tcPr>
          <w:p w:rsidR="00334DB7" w:rsidRDefault="00334DB7" w:rsidP="004248A5">
            <w:pPr>
              <w:pStyle w:val="ListParagraph"/>
              <w:numPr>
                <w:ilvl w:val="0"/>
                <w:numId w:val="43"/>
              </w:numPr>
              <w:ind w:left="321" w:hanging="321"/>
              <w:jc w:val="both"/>
              <w:rPr>
                <w:noProof/>
                <w:sz w:val="24"/>
                <w:szCs w:val="24"/>
              </w:rPr>
            </w:pPr>
            <w:r>
              <w:rPr>
                <w:noProof/>
                <w:sz w:val="24"/>
                <w:szCs w:val="24"/>
              </w:rPr>
              <w:t xml:space="preserve">Sistem </w:t>
            </w:r>
            <w:r w:rsidR="002C0A36">
              <w:rPr>
                <w:noProof/>
                <w:sz w:val="24"/>
                <w:szCs w:val="24"/>
              </w:rPr>
              <w:t>menyimpan status kehadiran mahasiswa kedalam basis data</w:t>
            </w:r>
          </w:p>
        </w:tc>
      </w:tr>
      <w:tr w:rsidR="002C0A36" w:rsidRPr="00791EA3" w:rsidTr="00F57857">
        <w:trPr>
          <w:trHeight w:val="268"/>
          <w:jc w:val="center"/>
        </w:trPr>
        <w:tc>
          <w:tcPr>
            <w:tcW w:w="3961" w:type="dxa"/>
            <w:gridSpan w:val="2"/>
          </w:tcPr>
          <w:p w:rsidR="002C0A36" w:rsidRDefault="002C0A36" w:rsidP="00334DB7">
            <w:pPr>
              <w:pStyle w:val="ListParagraph"/>
              <w:rPr>
                <w:noProof/>
                <w:sz w:val="24"/>
                <w:szCs w:val="24"/>
              </w:rPr>
            </w:pPr>
          </w:p>
        </w:tc>
        <w:tc>
          <w:tcPr>
            <w:tcW w:w="3603" w:type="dxa"/>
          </w:tcPr>
          <w:p w:rsidR="002C0A36" w:rsidRDefault="002C0A36" w:rsidP="004248A5">
            <w:pPr>
              <w:pStyle w:val="ListParagraph"/>
              <w:numPr>
                <w:ilvl w:val="0"/>
                <w:numId w:val="43"/>
              </w:numPr>
              <w:ind w:left="321" w:hanging="321"/>
              <w:jc w:val="both"/>
              <w:rPr>
                <w:noProof/>
                <w:sz w:val="24"/>
                <w:szCs w:val="24"/>
              </w:rPr>
            </w:pPr>
            <w:r>
              <w:rPr>
                <w:noProof/>
                <w:sz w:val="24"/>
                <w:szCs w:val="24"/>
              </w:rPr>
              <w:t>Menampilkan pesan bahwa update status kehadiran berhasil</w:t>
            </w:r>
          </w:p>
        </w:tc>
      </w:tr>
      <w:tr w:rsidR="00F57857" w:rsidRPr="00791EA3" w:rsidTr="00F57857">
        <w:trPr>
          <w:trHeight w:val="216"/>
          <w:jc w:val="center"/>
        </w:trPr>
        <w:tc>
          <w:tcPr>
            <w:tcW w:w="1839"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Post Condition</w:t>
            </w:r>
          </w:p>
        </w:tc>
        <w:tc>
          <w:tcPr>
            <w:tcW w:w="5725" w:type="dxa"/>
            <w:gridSpan w:val="2"/>
          </w:tcPr>
          <w:p w:rsidR="00F57857" w:rsidRPr="00EC31D8" w:rsidRDefault="00F57857" w:rsidP="00567950">
            <w:pPr>
              <w:rPr>
                <w:noProof/>
                <w:sz w:val="24"/>
                <w:szCs w:val="24"/>
              </w:rPr>
            </w:pPr>
            <w:r w:rsidRPr="00791EA3">
              <w:rPr>
                <w:noProof/>
                <w:sz w:val="24"/>
                <w:szCs w:val="24"/>
                <w:lang w:val="id-ID"/>
              </w:rPr>
              <w:t xml:space="preserve">Aktor </w:t>
            </w:r>
            <w:r>
              <w:rPr>
                <w:noProof/>
                <w:sz w:val="24"/>
                <w:szCs w:val="24"/>
              </w:rPr>
              <w:t xml:space="preserve">berhasil </w:t>
            </w:r>
            <w:r w:rsidR="00567950">
              <w:rPr>
                <w:noProof/>
                <w:sz w:val="24"/>
                <w:szCs w:val="24"/>
              </w:rPr>
              <w:t>melakukan validasi kehadiran mahasiswa</w:t>
            </w:r>
          </w:p>
        </w:tc>
      </w:tr>
    </w:tbl>
    <w:p w:rsidR="00F57857" w:rsidRDefault="00F57857" w:rsidP="00F57857">
      <w:pPr>
        <w:pStyle w:val="ListParagraph"/>
        <w:rPr>
          <w:noProof/>
          <w:sz w:val="24"/>
          <w:szCs w:val="24"/>
        </w:rPr>
      </w:pPr>
    </w:p>
    <w:p w:rsidR="008F5465" w:rsidRPr="0024011A" w:rsidRDefault="008F5465" w:rsidP="004248A5">
      <w:pPr>
        <w:pStyle w:val="ListParagraph"/>
        <w:numPr>
          <w:ilvl w:val="0"/>
          <w:numId w:val="19"/>
        </w:numPr>
        <w:spacing w:line="360" w:lineRule="auto"/>
        <w:ind w:left="567" w:hanging="283"/>
        <w:jc w:val="both"/>
        <w:rPr>
          <w:noProof/>
          <w:sz w:val="24"/>
          <w:szCs w:val="24"/>
          <w:lang w:val="id-ID"/>
        </w:rPr>
      </w:pPr>
      <w:r w:rsidRPr="00791EA3">
        <w:rPr>
          <w:noProof/>
          <w:sz w:val="24"/>
          <w:szCs w:val="24"/>
          <w:lang w:val="id-ID"/>
        </w:rPr>
        <w:t xml:space="preserve">Deskripsi </w:t>
      </w:r>
      <w:r w:rsidRPr="00791EA3">
        <w:rPr>
          <w:i/>
          <w:noProof/>
          <w:sz w:val="24"/>
          <w:szCs w:val="24"/>
          <w:lang w:val="id-ID"/>
        </w:rPr>
        <w:t xml:space="preserve">Use Case </w:t>
      </w:r>
      <w:r>
        <w:rPr>
          <w:noProof/>
          <w:sz w:val="24"/>
          <w:szCs w:val="24"/>
        </w:rPr>
        <w:t>Melakukan Absen</w:t>
      </w:r>
      <w:r w:rsidR="00E43EFB">
        <w:rPr>
          <w:noProof/>
          <w:sz w:val="24"/>
          <w:szCs w:val="24"/>
        </w:rPr>
        <w:t>si</w:t>
      </w:r>
      <w:r>
        <w:rPr>
          <w:noProof/>
          <w:sz w:val="24"/>
          <w:szCs w:val="24"/>
        </w:rPr>
        <w:t xml:space="preserve"> dengan RFID</w:t>
      </w:r>
    </w:p>
    <w:p w:rsidR="008F5465" w:rsidRPr="0024011A" w:rsidRDefault="008F5465" w:rsidP="008F5465">
      <w:pPr>
        <w:pStyle w:val="ListParagraph"/>
        <w:spacing w:line="360" w:lineRule="auto"/>
        <w:ind w:left="567"/>
        <w:rPr>
          <w:noProof/>
          <w:sz w:val="24"/>
          <w:szCs w:val="24"/>
          <w:lang w:val="id-ID"/>
        </w:rPr>
      </w:pPr>
      <w:r w:rsidRPr="0024011A">
        <w:rPr>
          <w:sz w:val="24"/>
          <w:szCs w:val="24"/>
        </w:rPr>
        <w:t xml:space="preserve">Deskripsi </w:t>
      </w:r>
      <w:r w:rsidRPr="0024011A">
        <w:rPr>
          <w:i/>
          <w:sz w:val="24"/>
          <w:szCs w:val="24"/>
        </w:rPr>
        <w:t>Use Case</w:t>
      </w:r>
      <w:r w:rsidRPr="0024011A">
        <w:rPr>
          <w:sz w:val="24"/>
          <w:szCs w:val="24"/>
        </w:rPr>
        <w:t xml:space="preserve"> </w:t>
      </w:r>
      <w:r>
        <w:rPr>
          <w:sz w:val="24"/>
          <w:szCs w:val="24"/>
        </w:rPr>
        <w:t>ini menjelaskan alur dari absensi mahasiswa ke mesin absensi</w:t>
      </w:r>
      <w:r w:rsidRPr="0024011A">
        <w:rPr>
          <w:sz w:val="24"/>
          <w:szCs w:val="24"/>
        </w:rPr>
        <w:t xml:space="preserve">. Adapun deskripsi </w:t>
      </w:r>
      <w:r w:rsidRPr="0024011A">
        <w:rPr>
          <w:i/>
          <w:sz w:val="24"/>
          <w:szCs w:val="24"/>
        </w:rPr>
        <w:t xml:space="preserve">Use Case </w:t>
      </w:r>
      <w:r>
        <w:rPr>
          <w:sz w:val="24"/>
          <w:szCs w:val="24"/>
        </w:rPr>
        <w:t>sebagai berikut:</w:t>
      </w:r>
    </w:p>
    <w:p w:rsidR="008F5465" w:rsidRDefault="008F5465" w:rsidP="008F5465">
      <w:pPr>
        <w:pStyle w:val="ListParagraph"/>
        <w:ind w:left="567"/>
        <w:jc w:val="center"/>
        <w:rPr>
          <w:b/>
          <w:sz w:val="24"/>
          <w:szCs w:val="24"/>
        </w:rPr>
      </w:pPr>
    </w:p>
    <w:p w:rsidR="008F5465" w:rsidRPr="008F5465" w:rsidRDefault="008F5465" w:rsidP="008F5465">
      <w:pPr>
        <w:pStyle w:val="ListParagraph"/>
        <w:ind w:left="567"/>
        <w:jc w:val="center"/>
        <w:rPr>
          <w:b/>
          <w:sz w:val="24"/>
          <w:szCs w:val="24"/>
        </w:rPr>
      </w:pPr>
      <w:r>
        <w:rPr>
          <w:b/>
          <w:sz w:val="24"/>
          <w:szCs w:val="24"/>
        </w:rPr>
        <w:t xml:space="preserve">Tabel </w:t>
      </w:r>
      <w:r w:rsidR="00EB08E5">
        <w:rPr>
          <w:b/>
          <w:sz w:val="24"/>
          <w:szCs w:val="24"/>
        </w:rPr>
        <w:t>X</w:t>
      </w:r>
      <w:r>
        <w:rPr>
          <w:b/>
          <w:sz w:val="24"/>
          <w:szCs w:val="24"/>
        </w:rPr>
        <w:t xml:space="preserve">. Deskripsi </w:t>
      </w:r>
      <w:r>
        <w:rPr>
          <w:b/>
          <w:i/>
          <w:sz w:val="24"/>
          <w:szCs w:val="24"/>
        </w:rPr>
        <w:t xml:space="preserve">Use Case </w:t>
      </w:r>
      <w:r>
        <w:rPr>
          <w:b/>
          <w:sz w:val="24"/>
          <w:szCs w:val="24"/>
        </w:rPr>
        <w:t>Melakukan Absen</w:t>
      </w:r>
      <w:r w:rsidR="00E43EFB">
        <w:rPr>
          <w:b/>
          <w:sz w:val="24"/>
          <w:szCs w:val="24"/>
        </w:rPr>
        <w:t>si</w:t>
      </w:r>
      <w:r>
        <w:rPr>
          <w:b/>
          <w:sz w:val="24"/>
          <w:szCs w:val="24"/>
        </w:rPr>
        <w:t xml:space="preserve"> dengan RFID</w:t>
      </w:r>
    </w:p>
    <w:tbl>
      <w:tblPr>
        <w:tblW w:w="765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750"/>
        <w:gridCol w:w="4062"/>
      </w:tblGrid>
      <w:tr w:rsidR="008F5465" w:rsidTr="005A6349">
        <w:trPr>
          <w:trHeight w:val="268"/>
        </w:trPr>
        <w:tc>
          <w:tcPr>
            <w:tcW w:w="1843" w:type="dxa"/>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sz w:val="24"/>
                <w:szCs w:val="24"/>
              </w:rPr>
            </w:pPr>
            <w:r>
              <w:rPr>
                <w:b/>
                <w:sz w:val="24"/>
                <w:szCs w:val="24"/>
              </w:rPr>
              <w:t>Nama</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F5465" w:rsidRPr="008F5465" w:rsidRDefault="008F5465" w:rsidP="005A6349">
            <w:pPr>
              <w:rPr>
                <w:sz w:val="24"/>
                <w:szCs w:val="24"/>
              </w:rPr>
            </w:pPr>
            <w:r>
              <w:rPr>
                <w:sz w:val="24"/>
                <w:szCs w:val="24"/>
              </w:rPr>
              <w:t>Melakukan Absen</w:t>
            </w:r>
            <w:r w:rsidR="00E43EFB">
              <w:rPr>
                <w:sz w:val="24"/>
                <w:szCs w:val="24"/>
              </w:rPr>
              <w:t>si</w:t>
            </w:r>
            <w:r>
              <w:rPr>
                <w:sz w:val="24"/>
                <w:szCs w:val="24"/>
              </w:rPr>
              <w:t xml:space="preserve"> dengan RFID</w:t>
            </w:r>
          </w:p>
        </w:tc>
      </w:tr>
      <w:tr w:rsidR="008F5465" w:rsidTr="005A6349">
        <w:trPr>
          <w:trHeight w:val="268"/>
        </w:trPr>
        <w:tc>
          <w:tcPr>
            <w:tcW w:w="1843" w:type="dxa"/>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sz w:val="24"/>
                <w:szCs w:val="24"/>
              </w:rPr>
            </w:pPr>
            <w:r>
              <w:rPr>
                <w:b/>
                <w:sz w:val="24"/>
                <w:szCs w:val="24"/>
              </w:rPr>
              <w:t>Aktor</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F5465" w:rsidRDefault="008F5465" w:rsidP="005A6349">
            <w:pPr>
              <w:rPr>
                <w:sz w:val="24"/>
                <w:szCs w:val="24"/>
              </w:rPr>
            </w:pPr>
            <w:r>
              <w:rPr>
                <w:sz w:val="24"/>
                <w:szCs w:val="24"/>
              </w:rPr>
              <w:t xml:space="preserve">Mahasiswa  </w:t>
            </w:r>
          </w:p>
        </w:tc>
      </w:tr>
      <w:tr w:rsidR="008F5465" w:rsidTr="005A6349">
        <w:trPr>
          <w:trHeight w:val="268"/>
        </w:trPr>
        <w:tc>
          <w:tcPr>
            <w:tcW w:w="1843" w:type="dxa"/>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sz w:val="24"/>
                <w:szCs w:val="24"/>
              </w:rPr>
            </w:pPr>
            <w:r>
              <w:rPr>
                <w:b/>
                <w:sz w:val="24"/>
                <w:szCs w:val="24"/>
              </w:rPr>
              <w:t>Deskripsi</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F5465" w:rsidRDefault="008F5465" w:rsidP="008F5465">
            <w:pPr>
              <w:rPr>
                <w:sz w:val="24"/>
                <w:szCs w:val="24"/>
              </w:rPr>
            </w:pPr>
            <w:r>
              <w:rPr>
                <w:sz w:val="24"/>
                <w:szCs w:val="24"/>
              </w:rPr>
              <w:t xml:space="preserve">Dilakukan oleh aktor untuk absen menggunakan RFID </w:t>
            </w:r>
          </w:p>
        </w:tc>
      </w:tr>
      <w:tr w:rsidR="008F5465" w:rsidTr="005A6349">
        <w:trPr>
          <w:trHeight w:val="268"/>
        </w:trPr>
        <w:tc>
          <w:tcPr>
            <w:tcW w:w="1843" w:type="dxa"/>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i/>
                <w:sz w:val="24"/>
                <w:szCs w:val="24"/>
              </w:rPr>
            </w:pPr>
            <w:r>
              <w:rPr>
                <w:b/>
                <w:i/>
                <w:sz w:val="24"/>
                <w:szCs w:val="24"/>
              </w:rPr>
              <w:t>Exception</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F5465" w:rsidRDefault="008F5465" w:rsidP="005A6349">
            <w:pPr>
              <w:rPr>
                <w:sz w:val="24"/>
                <w:szCs w:val="24"/>
              </w:rPr>
            </w:pPr>
            <w:r>
              <w:rPr>
                <w:sz w:val="24"/>
                <w:szCs w:val="24"/>
              </w:rPr>
              <w:t>Absen gagal</w:t>
            </w:r>
          </w:p>
        </w:tc>
      </w:tr>
      <w:tr w:rsidR="008F5465" w:rsidTr="005A6349">
        <w:trPr>
          <w:trHeight w:val="287"/>
        </w:trPr>
        <w:tc>
          <w:tcPr>
            <w:tcW w:w="1843" w:type="dxa"/>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i/>
                <w:sz w:val="24"/>
                <w:szCs w:val="24"/>
              </w:rPr>
            </w:pPr>
            <w:r>
              <w:rPr>
                <w:b/>
                <w:i/>
                <w:sz w:val="24"/>
                <w:szCs w:val="24"/>
              </w:rPr>
              <w:t>Pre Condition</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F5465" w:rsidRDefault="008F5465" w:rsidP="005A6349">
            <w:pPr>
              <w:rPr>
                <w:sz w:val="24"/>
                <w:szCs w:val="24"/>
              </w:rPr>
            </w:pPr>
            <w:r>
              <w:rPr>
                <w:sz w:val="24"/>
                <w:szCs w:val="24"/>
              </w:rPr>
              <w:t>-</w:t>
            </w:r>
          </w:p>
        </w:tc>
      </w:tr>
      <w:tr w:rsidR="008F5465"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i/>
                <w:sz w:val="24"/>
                <w:szCs w:val="24"/>
              </w:rPr>
            </w:pPr>
            <w:r>
              <w:rPr>
                <w:b/>
                <w:i/>
                <w:sz w:val="24"/>
                <w:szCs w:val="24"/>
              </w:rPr>
              <w:t>Aktor</w:t>
            </w:r>
          </w:p>
        </w:tc>
        <w:tc>
          <w:tcPr>
            <w:tcW w:w="4062" w:type="dxa"/>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i/>
                <w:sz w:val="24"/>
                <w:szCs w:val="24"/>
              </w:rPr>
            </w:pPr>
            <w:r>
              <w:rPr>
                <w:b/>
                <w:i/>
                <w:sz w:val="24"/>
                <w:szCs w:val="24"/>
              </w:rPr>
              <w:t>Sistem</w:t>
            </w:r>
          </w:p>
        </w:tc>
      </w:tr>
      <w:tr w:rsidR="008F5465" w:rsidTr="005A6349">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sz w:val="24"/>
                <w:szCs w:val="24"/>
              </w:rPr>
            </w:pPr>
            <w:r>
              <w:rPr>
                <w:i/>
                <w:sz w:val="24"/>
                <w:szCs w:val="24"/>
              </w:rPr>
              <w:t>Scenario Normal</w:t>
            </w:r>
          </w:p>
        </w:tc>
      </w:tr>
      <w:tr w:rsidR="008F5465" w:rsidTr="005A6349">
        <w:trPr>
          <w:trHeight w:val="235"/>
        </w:trPr>
        <w:tc>
          <w:tcPr>
            <w:tcW w:w="3593" w:type="dxa"/>
            <w:gridSpan w:val="2"/>
            <w:tcBorders>
              <w:top w:val="single" w:sz="4" w:space="0" w:color="000000"/>
              <w:left w:val="single" w:sz="4" w:space="0" w:color="000000"/>
              <w:bottom w:val="single" w:sz="4" w:space="0" w:color="000000"/>
              <w:right w:val="single" w:sz="4" w:space="0" w:color="000000"/>
            </w:tcBorders>
            <w:hideMark/>
          </w:tcPr>
          <w:p w:rsidR="008F5465" w:rsidRDefault="008F5465" w:rsidP="004248A5">
            <w:pPr>
              <w:pStyle w:val="ListParagraph"/>
              <w:numPr>
                <w:ilvl w:val="0"/>
                <w:numId w:val="44"/>
              </w:numPr>
              <w:jc w:val="both"/>
              <w:rPr>
                <w:sz w:val="24"/>
                <w:szCs w:val="24"/>
              </w:rPr>
            </w:pPr>
            <w:r>
              <w:rPr>
                <w:sz w:val="24"/>
                <w:szCs w:val="24"/>
              </w:rPr>
              <w:t>Aktor menghadapkan muka ke kamera</w:t>
            </w:r>
          </w:p>
        </w:tc>
        <w:tc>
          <w:tcPr>
            <w:tcW w:w="4062" w:type="dxa"/>
            <w:tcBorders>
              <w:top w:val="single" w:sz="4" w:space="0" w:color="000000"/>
              <w:left w:val="single" w:sz="4" w:space="0" w:color="000000"/>
              <w:bottom w:val="single" w:sz="4" w:space="0" w:color="000000"/>
              <w:right w:val="single" w:sz="4" w:space="0" w:color="000000"/>
            </w:tcBorders>
          </w:tcPr>
          <w:p w:rsidR="008F5465" w:rsidRDefault="008F5465" w:rsidP="005A6349">
            <w:pPr>
              <w:rPr>
                <w:sz w:val="24"/>
                <w:szCs w:val="24"/>
              </w:rPr>
            </w:pPr>
          </w:p>
        </w:tc>
      </w:tr>
      <w:tr w:rsidR="008F5465" w:rsidTr="005A6349">
        <w:trPr>
          <w:trHeight w:val="235"/>
        </w:trPr>
        <w:tc>
          <w:tcPr>
            <w:tcW w:w="3593" w:type="dxa"/>
            <w:gridSpan w:val="2"/>
            <w:tcBorders>
              <w:top w:val="single" w:sz="4" w:space="0" w:color="000000"/>
              <w:left w:val="single" w:sz="4" w:space="0" w:color="000000"/>
              <w:bottom w:val="single" w:sz="4" w:space="0" w:color="000000"/>
              <w:right w:val="single" w:sz="4" w:space="0" w:color="000000"/>
            </w:tcBorders>
          </w:tcPr>
          <w:p w:rsidR="008F5465" w:rsidRDefault="008F5465" w:rsidP="004248A5">
            <w:pPr>
              <w:pStyle w:val="ListParagraph"/>
              <w:numPr>
                <w:ilvl w:val="0"/>
                <w:numId w:val="44"/>
              </w:numPr>
              <w:jc w:val="both"/>
              <w:rPr>
                <w:sz w:val="24"/>
                <w:szCs w:val="24"/>
              </w:rPr>
            </w:pPr>
            <w:r>
              <w:rPr>
                <w:sz w:val="24"/>
                <w:szCs w:val="24"/>
              </w:rPr>
              <w:t>Aktor menempelkan kartu pada tempat yang disediakan</w:t>
            </w:r>
          </w:p>
        </w:tc>
        <w:tc>
          <w:tcPr>
            <w:tcW w:w="4062" w:type="dxa"/>
            <w:tcBorders>
              <w:top w:val="single" w:sz="4" w:space="0" w:color="000000"/>
              <w:left w:val="single" w:sz="4" w:space="0" w:color="000000"/>
              <w:bottom w:val="single" w:sz="4" w:space="0" w:color="000000"/>
              <w:right w:val="single" w:sz="4" w:space="0" w:color="000000"/>
            </w:tcBorders>
          </w:tcPr>
          <w:p w:rsidR="008F5465" w:rsidRDefault="008F5465" w:rsidP="005A6349">
            <w:pPr>
              <w:rPr>
                <w:sz w:val="24"/>
                <w:szCs w:val="24"/>
              </w:rPr>
            </w:pPr>
          </w:p>
        </w:tc>
      </w:tr>
      <w:tr w:rsidR="008F5465"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8F5465" w:rsidRDefault="008F5465" w:rsidP="005A6349">
            <w:pPr>
              <w:rPr>
                <w:sz w:val="24"/>
                <w:szCs w:val="24"/>
              </w:rPr>
            </w:pPr>
          </w:p>
        </w:tc>
        <w:tc>
          <w:tcPr>
            <w:tcW w:w="4062" w:type="dxa"/>
            <w:tcBorders>
              <w:top w:val="single" w:sz="4" w:space="0" w:color="000000"/>
              <w:left w:val="single" w:sz="4" w:space="0" w:color="000000"/>
              <w:bottom w:val="single" w:sz="4" w:space="0" w:color="000000"/>
              <w:right w:val="single" w:sz="4" w:space="0" w:color="000000"/>
            </w:tcBorders>
            <w:hideMark/>
          </w:tcPr>
          <w:p w:rsidR="008F5465" w:rsidRDefault="008F5465" w:rsidP="004248A5">
            <w:pPr>
              <w:pStyle w:val="ListParagraph"/>
              <w:numPr>
                <w:ilvl w:val="0"/>
                <w:numId w:val="44"/>
              </w:numPr>
              <w:ind w:left="294" w:hanging="283"/>
              <w:jc w:val="both"/>
              <w:rPr>
                <w:sz w:val="24"/>
                <w:szCs w:val="24"/>
              </w:rPr>
            </w:pPr>
            <w:r>
              <w:rPr>
                <w:sz w:val="24"/>
                <w:szCs w:val="24"/>
              </w:rPr>
              <w:t>Sistem mencocokan data RFID ke basis data</w:t>
            </w:r>
          </w:p>
        </w:tc>
      </w:tr>
      <w:tr w:rsidR="008F5465"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hideMark/>
          </w:tcPr>
          <w:p w:rsidR="008F5465" w:rsidRPr="008159C9" w:rsidRDefault="008F5465" w:rsidP="008F5465">
            <w:pPr>
              <w:pStyle w:val="ListParagraph"/>
              <w:ind w:left="286"/>
              <w:jc w:val="both"/>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8F5465" w:rsidRPr="008F5465" w:rsidRDefault="008F5465" w:rsidP="004248A5">
            <w:pPr>
              <w:pStyle w:val="ListParagraph"/>
              <w:numPr>
                <w:ilvl w:val="0"/>
                <w:numId w:val="44"/>
              </w:numPr>
              <w:rPr>
                <w:sz w:val="24"/>
                <w:szCs w:val="24"/>
              </w:rPr>
            </w:pPr>
            <w:r>
              <w:rPr>
                <w:sz w:val="24"/>
                <w:szCs w:val="24"/>
              </w:rPr>
              <w:t>Sistem mengambil foto mahasiswa</w:t>
            </w:r>
          </w:p>
        </w:tc>
      </w:tr>
      <w:tr w:rsidR="008F5465"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8F5465" w:rsidRDefault="008F5465" w:rsidP="008F5465">
            <w:pPr>
              <w:pStyle w:val="ListParagraph"/>
              <w:ind w:left="286"/>
              <w:jc w:val="both"/>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8F5465" w:rsidRPr="008F5465" w:rsidRDefault="008F5465" w:rsidP="004248A5">
            <w:pPr>
              <w:pStyle w:val="ListParagraph"/>
              <w:numPr>
                <w:ilvl w:val="0"/>
                <w:numId w:val="44"/>
              </w:numPr>
              <w:rPr>
                <w:sz w:val="24"/>
                <w:szCs w:val="24"/>
              </w:rPr>
            </w:pPr>
            <w:r>
              <w:rPr>
                <w:sz w:val="24"/>
                <w:szCs w:val="24"/>
              </w:rPr>
              <w:t xml:space="preserve">Sistem menyimpan data absensi mahasiswa kedalam </w:t>
            </w:r>
            <w:r>
              <w:rPr>
                <w:i/>
                <w:sz w:val="24"/>
                <w:szCs w:val="24"/>
              </w:rPr>
              <w:t>database</w:t>
            </w:r>
          </w:p>
        </w:tc>
      </w:tr>
      <w:tr w:rsidR="008F5465"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8F5465" w:rsidRDefault="008F5465" w:rsidP="005A6349">
            <w:pPr>
              <w:pStyle w:val="ListParagraph"/>
              <w:ind w:left="286"/>
              <w:jc w:val="both"/>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8F5465" w:rsidRPr="008159C9" w:rsidRDefault="008F5465" w:rsidP="004248A5">
            <w:pPr>
              <w:pStyle w:val="ListParagraph"/>
              <w:numPr>
                <w:ilvl w:val="0"/>
                <w:numId w:val="44"/>
              </w:numPr>
              <w:rPr>
                <w:sz w:val="24"/>
                <w:szCs w:val="24"/>
              </w:rPr>
            </w:pPr>
            <w:r>
              <w:rPr>
                <w:sz w:val="24"/>
                <w:szCs w:val="24"/>
              </w:rPr>
              <w:t xml:space="preserve">Menampilkan pesan bahwa absen berhasil dilakukan </w:t>
            </w:r>
          </w:p>
        </w:tc>
      </w:tr>
      <w:tr w:rsidR="008F5465" w:rsidTr="005A6349">
        <w:trPr>
          <w:trHeight w:val="268"/>
        </w:trPr>
        <w:tc>
          <w:tcPr>
            <w:tcW w:w="7655" w:type="dxa"/>
            <w:gridSpan w:val="3"/>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sz w:val="24"/>
                <w:szCs w:val="24"/>
              </w:rPr>
            </w:pPr>
            <w:r>
              <w:rPr>
                <w:i/>
                <w:sz w:val="24"/>
                <w:szCs w:val="24"/>
              </w:rPr>
              <w:t>Scenario Alternatif</w:t>
            </w:r>
          </w:p>
        </w:tc>
      </w:tr>
      <w:tr w:rsidR="008F5465" w:rsidTr="005A6349">
        <w:trPr>
          <w:trHeight w:val="235"/>
        </w:trPr>
        <w:tc>
          <w:tcPr>
            <w:tcW w:w="3593" w:type="dxa"/>
            <w:gridSpan w:val="2"/>
            <w:tcBorders>
              <w:top w:val="single" w:sz="4" w:space="0" w:color="000000"/>
              <w:left w:val="single" w:sz="4" w:space="0" w:color="000000"/>
              <w:bottom w:val="single" w:sz="4" w:space="0" w:color="000000"/>
              <w:right w:val="single" w:sz="4" w:space="0" w:color="000000"/>
            </w:tcBorders>
            <w:hideMark/>
          </w:tcPr>
          <w:p w:rsidR="008F5465" w:rsidRDefault="008F5465" w:rsidP="004248A5">
            <w:pPr>
              <w:pStyle w:val="ListParagraph"/>
              <w:numPr>
                <w:ilvl w:val="0"/>
                <w:numId w:val="45"/>
              </w:numPr>
              <w:jc w:val="both"/>
              <w:rPr>
                <w:sz w:val="24"/>
                <w:szCs w:val="24"/>
              </w:rPr>
            </w:pPr>
            <w:r>
              <w:rPr>
                <w:sz w:val="24"/>
                <w:szCs w:val="24"/>
              </w:rPr>
              <w:t>Aktor menghadapkan muka ke kamera</w:t>
            </w:r>
          </w:p>
        </w:tc>
        <w:tc>
          <w:tcPr>
            <w:tcW w:w="4062" w:type="dxa"/>
            <w:tcBorders>
              <w:top w:val="single" w:sz="4" w:space="0" w:color="000000"/>
              <w:left w:val="single" w:sz="4" w:space="0" w:color="000000"/>
              <w:bottom w:val="single" w:sz="4" w:space="0" w:color="000000"/>
              <w:right w:val="single" w:sz="4" w:space="0" w:color="000000"/>
            </w:tcBorders>
          </w:tcPr>
          <w:p w:rsidR="008F5465" w:rsidRDefault="008F5465" w:rsidP="008F5465">
            <w:pPr>
              <w:rPr>
                <w:sz w:val="24"/>
                <w:szCs w:val="24"/>
              </w:rPr>
            </w:pPr>
          </w:p>
        </w:tc>
      </w:tr>
      <w:tr w:rsidR="008F5465"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8F5465" w:rsidRDefault="008F5465" w:rsidP="004248A5">
            <w:pPr>
              <w:pStyle w:val="ListParagraph"/>
              <w:numPr>
                <w:ilvl w:val="0"/>
                <w:numId w:val="45"/>
              </w:numPr>
              <w:jc w:val="both"/>
              <w:rPr>
                <w:sz w:val="24"/>
                <w:szCs w:val="24"/>
              </w:rPr>
            </w:pPr>
            <w:r>
              <w:rPr>
                <w:sz w:val="24"/>
                <w:szCs w:val="24"/>
              </w:rPr>
              <w:lastRenderedPageBreak/>
              <w:t>Aktor menempelkan kartu pada tempat yang disediakan</w:t>
            </w:r>
          </w:p>
        </w:tc>
        <w:tc>
          <w:tcPr>
            <w:tcW w:w="4062" w:type="dxa"/>
            <w:tcBorders>
              <w:top w:val="single" w:sz="4" w:space="0" w:color="000000"/>
              <w:left w:val="single" w:sz="4" w:space="0" w:color="000000"/>
              <w:bottom w:val="single" w:sz="4" w:space="0" w:color="000000"/>
              <w:right w:val="single" w:sz="4" w:space="0" w:color="000000"/>
            </w:tcBorders>
            <w:hideMark/>
          </w:tcPr>
          <w:p w:rsidR="008F5465" w:rsidRDefault="008F5465" w:rsidP="008F5465">
            <w:pPr>
              <w:rPr>
                <w:sz w:val="24"/>
                <w:szCs w:val="24"/>
              </w:rPr>
            </w:pPr>
          </w:p>
        </w:tc>
      </w:tr>
      <w:tr w:rsidR="008F5465"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hideMark/>
          </w:tcPr>
          <w:p w:rsidR="008F5465" w:rsidRDefault="008F5465" w:rsidP="008F5465">
            <w:pPr>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8F5465" w:rsidRDefault="008F5465" w:rsidP="004248A5">
            <w:pPr>
              <w:pStyle w:val="ListParagraph"/>
              <w:numPr>
                <w:ilvl w:val="0"/>
                <w:numId w:val="45"/>
              </w:numPr>
              <w:ind w:left="294" w:hanging="283"/>
              <w:jc w:val="both"/>
              <w:rPr>
                <w:sz w:val="24"/>
                <w:szCs w:val="24"/>
              </w:rPr>
            </w:pPr>
            <w:r>
              <w:rPr>
                <w:sz w:val="24"/>
                <w:szCs w:val="24"/>
              </w:rPr>
              <w:t>Sistem mencocokan data RFID ke basis data</w:t>
            </w:r>
          </w:p>
        </w:tc>
      </w:tr>
      <w:tr w:rsidR="008F5465" w:rsidTr="005A6349">
        <w:trPr>
          <w:trHeight w:val="268"/>
        </w:trPr>
        <w:tc>
          <w:tcPr>
            <w:tcW w:w="3593" w:type="dxa"/>
            <w:gridSpan w:val="2"/>
            <w:tcBorders>
              <w:top w:val="single" w:sz="4" w:space="0" w:color="000000"/>
              <w:left w:val="single" w:sz="4" w:space="0" w:color="000000"/>
              <w:bottom w:val="single" w:sz="4" w:space="0" w:color="000000"/>
              <w:right w:val="single" w:sz="4" w:space="0" w:color="000000"/>
            </w:tcBorders>
          </w:tcPr>
          <w:p w:rsidR="008F5465" w:rsidRPr="008159C9" w:rsidRDefault="008F5465" w:rsidP="008F5465">
            <w:pPr>
              <w:pStyle w:val="ListParagraph"/>
              <w:ind w:left="286"/>
              <w:jc w:val="both"/>
              <w:rPr>
                <w:sz w:val="24"/>
                <w:szCs w:val="24"/>
              </w:rPr>
            </w:pPr>
          </w:p>
        </w:tc>
        <w:tc>
          <w:tcPr>
            <w:tcW w:w="4062" w:type="dxa"/>
            <w:tcBorders>
              <w:top w:val="single" w:sz="4" w:space="0" w:color="000000"/>
              <w:left w:val="single" w:sz="4" w:space="0" w:color="000000"/>
              <w:bottom w:val="single" w:sz="4" w:space="0" w:color="000000"/>
              <w:right w:val="single" w:sz="4" w:space="0" w:color="000000"/>
            </w:tcBorders>
          </w:tcPr>
          <w:p w:rsidR="008F5465" w:rsidRPr="008F5465" w:rsidRDefault="00E43EFB" w:rsidP="004248A5">
            <w:pPr>
              <w:pStyle w:val="ListParagraph"/>
              <w:numPr>
                <w:ilvl w:val="0"/>
                <w:numId w:val="45"/>
              </w:numPr>
              <w:rPr>
                <w:sz w:val="24"/>
                <w:szCs w:val="24"/>
              </w:rPr>
            </w:pPr>
            <w:r>
              <w:rPr>
                <w:sz w:val="24"/>
                <w:szCs w:val="24"/>
              </w:rPr>
              <w:t>Jika RFID tidak terdaftar atau jadwal tidak ada maka sistem akan menampilkan pesan bahwa absensi gagal.</w:t>
            </w:r>
          </w:p>
        </w:tc>
      </w:tr>
      <w:tr w:rsidR="008F5465" w:rsidTr="005A6349">
        <w:trPr>
          <w:trHeight w:val="282"/>
        </w:trPr>
        <w:tc>
          <w:tcPr>
            <w:tcW w:w="1843" w:type="dxa"/>
            <w:tcBorders>
              <w:top w:val="single" w:sz="4" w:space="0" w:color="000000"/>
              <w:left w:val="single" w:sz="4" w:space="0" w:color="000000"/>
              <w:bottom w:val="single" w:sz="4" w:space="0" w:color="000000"/>
              <w:right w:val="single" w:sz="4" w:space="0" w:color="000000"/>
            </w:tcBorders>
            <w:hideMark/>
          </w:tcPr>
          <w:p w:rsidR="008F5465" w:rsidRDefault="008F5465" w:rsidP="005A6349">
            <w:pPr>
              <w:rPr>
                <w:b/>
                <w:i/>
                <w:sz w:val="24"/>
                <w:szCs w:val="24"/>
              </w:rPr>
            </w:pPr>
            <w:r>
              <w:rPr>
                <w:b/>
                <w:i/>
                <w:sz w:val="24"/>
                <w:szCs w:val="24"/>
              </w:rPr>
              <w:t>Post Condition</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8F5465" w:rsidRPr="00E43EFB" w:rsidRDefault="008F5465" w:rsidP="00E43EFB">
            <w:pPr>
              <w:rPr>
                <w:sz w:val="24"/>
                <w:szCs w:val="24"/>
              </w:rPr>
            </w:pPr>
            <w:r>
              <w:rPr>
                <w:sz w:val="24"/>
                <w:szCs w:val="24"/>
              </w:rPr>
              <w:t xml:space="preserve">Aktor telah melakukan </w:t>
            </w:r>
            <w:r w:rsidR="00E43EFB">
              <w:rPr>
                <w:sz w:val="24"/>
                <w:szCs w:val="24"/>
              </w:rPr>
              <w:t>absensi menggunakan RFID</w:t>
            </w:r>
          </w:p>
        </w:tc>
      </w:tr>
    </w:tbl>
    <w:p w:rsidR="008F5465" w:rsidRDefault="008F5465" w:rsidP="008F5465">
      <w:pPr>
        <w:pStyle w:val="ListParagraph"/>
        <w:spacing w:line="360" w:lineRule="auto"/>
        <w:ind w:left="360"/>
        <w:jc w:val="both"/>
        <w:rPr>
          <w:noProof/>
          <w:sz w:val="24"/>
          <w:szCs w:val="24"/>
          <w:lang w:val="id-ID"/>
        </w:rPr>
      </w:pPr>
    </w:p>
    <w:p w:rsidR="00FD242E" w:rsidRPr="00FD242E" w:rsidRDefault="00F57857" w:rsidP="004248A5">
      <w:pPr>
        <w:pStyle w:val="ListParagraph"/>
        <w:numPr>
          <w:ilvl w:val="0"/>
          <w:numId w:val="33"/>
        </w:numPr>
        <w:spacing w:line="360" w:lineRule="auto"/>
        <w:jc w:val="both"/>
        <w:rPr>
          <w:noProof/>
          <w:sz w:val="24"/>
          <w:szCs w:val="24"/>
          <w:lang w:val="id-ID"/>
        </w:rPr>
      </w:pPr>
      <w:r w:rsidRPr="00791EA3">
        <w:rPr>
          <w:noProof/>
          <w:sz w:val="24"/>
          <w:szCs w:val="24"/>
          <w:lang w:val="id-ID"/>
        </w:rPr>
        <w:t xml:space="preserve">Deskripsi </w:t>
      </w:r>
      <w:r>
        <w:rPr>
          <w:i/>
          <w:noProof/>
          <w:sz w:val="24"/>
          <w:szCs w:val="24"/>
          <w:lang w:val="id-ID"/>
        </w:rPr>
        <w:t>Use Case</w:t>
      </w:r>
      <w:r w:rsidRPr="00791EA3">
        <w:rPr>
          <w:noProof/>
          <w:sz w:val="24"/>
          <w:szCs w:val="24"/>
          <w:lang w:val="id-ID"/>
        </w:rPr>
        <w:t xml:space="preserve"> </w:t>
      </w:r>
      <w:r>
        <w:rPr>
          <w:i/>
          <w:noProof/>
          <w:sz w:val="24"/>
          <w:szCs w:val="24"/>
        </w:rPr>
        <w:t>L</w:t>
      </w:r>
      <w:r w:rsidRPr="00791EA3">
        <w:rPr>
          <w:i/>
          <w:noProof/>
          <w:sz w:val="24"/>
          <w:szCs w:val="24"/>
          <w:lang w:val="id-ID"/>
        </w:rPr>
        <w:t>ogin</w:t>
      </w:r>
      <w:r>
        <w:rPr>
          <w:i/>
          <w:noProof/>
          <w:sz w:val="24"/>
          <w:szCs w:val="24"/>
        </w:rPr>
        <w:t xml:space="preserve"> </w:t>
      </w:r>
      <w:r w:rsidR="00FD242E">
        <w:rPr>
          <w:noProof/>
          <w:sz w:val="24"/>
          <w:szCs w:val="24"/>
        </w:rPr>
        <w:t>Mahasiswa (Sisfo Kampus)</w:t>
      </w:r>
    </w:p>
    <w:p w:rsidR="00F57857" w:rsidRPr="00FD242E" w:rsidRDefault="00F57857" w:rsidP="00FD242E">
      <w:pPr>
        <w:pStyle w:val="ListParagraph"/>
        <w:spacing w:line="360" w:lineRule="auto"/>
        <w:ind w:left="360"/>
        <w:jc w:val="both"/>
        <w:rPr>
          <w:noProof/>
          <w:sz w:val="24"/>
          <w:szCs w:val="24"/>
          <w:lang w:val="id-ID"/>
        </w:rPr>
      </w:pPr>
      <w:r w:rsidRPr="00FD242E">
        <w:rPr>
          <w:noProof/>
          <w:sz w:val="24"/>
          <w:szCs w:val="24"/>
          <w:lang w:val="id-ID"/>
        </w:rPr>
        <w:t xml:space="preserve">Deskripsi </w:t>
      </w:r>
      <w:r w:rsidRPr="00FD242E">
        <w:rPr>
          <w:i/>
          <w:noProof/>
          <w:sz w:val="24"/>
          <w:szCs w:val="24"/>
          <w:lang w:val="id-ID"/>
        </w:rPr>
        <w:t>Use Case</w:t>
      </w:r>
      <w:r w:rsidRPr="00FD242E">
        <w:rPr>
          <w:noProof/>
          <w:sz w:val="24"/>
          <w:szCs w:val="24"/>
          <w:lang w:val="id-ID"/>
        </w:rPr>
        <w:t xml:space="preserve"> </w:t>
      </w:r>
      <w:r w:rsidRPr="00FD242E">
        <w:rPr>
          <w:i/>
          <w:noProof/>
          <w:sz w:val="24"/>
          <w:szCs w:val="24"/>
        </w:rPr>
        <w:t>L</w:t>
      </w:r>
      <w:r w:rsidRPr="00FD242E">
        <w:rPr>
          <w:i/>
          <w:noProof/>
          <w:sz w:val="24"/>
          <w:szCs w:val="24"/>
          <w:lang w:val="id-ID"/>
        </w:rPr>
        <w:t>ogin</w:t>
      </w:r>
      <w:r w:rsidRPr="00FD242E">
        <w:rPr>
          <w:i/>
          <w:noProof/>
          <w:sz w:val="24"/>
          <w:szCs w:val="24"/>
        </w:rPr>
        <w:t xml:space="preserve"> </w:t>
      </w:r>
      <w:r w:rsidR="00FD242E" w:rsidRPr="00FD242E">
        <w:rPr>
          <w:noProof/>
          <w:sz w:val="24"/>
          <w:szCs w:val="24"/>
        </w:rPr>
        <w:t>mahasiswa</w:t>
      </w:r>
      <w:r w:rsidRPr="00FD242E">
        <w:rPr>
          <w:noProof/>
          <w:sz w:val="24"/>
          <w:szCs w:val="24"/>
          <w:lang w:val="id-ID"/>
        </w:rPr>
        <w:t xml:space="preserve"> ini akan menjelaskan cara untuk masuk ke dalam sistem yang dilakukan oleh </w:t>
      </w:r>
      <w:r w:rsidR="00FD242E" w:rsidRPr="00FD242E">
        <w:rPr>
          <w:noProof/>
          <w:sz w:val="24"/>
          <w:szCs w:val="24"/>
        </w:rPr>
        <w:t>mahasiswa melalui sisfo kampus</w:t>
      </w:r>
      <w:r w:rsidRPr="00FD242E">
        <w:rPr>
          <w:noProof/>
          <w:sz w:val="24"/>
          <w:szCs w:val="24"/>
          <w:lang w:val="id-ID"/>
        </w:rPr>
        <w:t xml:space="preserve">. Deskripsi </w:t>
      </w:r>
      <w:r w:rsidRPr="00FD242E">
        <w:rPr>
          <w:i/>
          <w:iCs/>
          <w:noProof/>
          <w:sz w:val="24"/>
          <w:szCs w:val="24"/>
          <w:lang w:val="id-ID"/>
        </w:rPr>
        <w:t>use case</w:t>
      </w:r>
      <w:r w:rsidRPr="00FD242E">
        <w:rPr>
          <w:noProof/>
          <w:sz w:val="24"/>
          <w:szCs w:val="24"/>
          <w:lang w:val="id-ID"/>
        </w:rPr>
        <w:t xml:space="preserve"> </w:t>
      </w:r>
      <w:r w:rsidRPr="00FD242E">
        <w:rPr>
          <w:i/>
          <w:iCs/>
          <w:noProof/>
          <w:sz w:val="24"/>
          <w:szCs w:val="24"/>
          <w:lang w:val="id-ID"/>
        </w:rPr>
        <w:t>login</w:t>
      </w:r>
      <w:r w:rsidRPr="00FD242E">
        <w:rPr>
          <w:noProof/>
          <w:sz w:val="24"/>
          <w:szCs w:val="24"/>
          <w:lang w:val="id-ID"/>
        </w:rPr>
        <w:t xml:space="preserve"> dapat dilihat pada tabel berikut ini:</w:t>
      </w:r>
    </w:p>
    <w:p w:rsidR="00F57857" w:rsidRPr="00904F54" w:rsidRDefault="00F57857" w:rsidP="00F57857">
      <w:pPr>
        <w:jc w:val="center"/>
        <w:rPr>
          <w:b/>
          <w:noProof/>
          <w:sz w:val="24"/>
          <w:szCs w:val="24"/>
        </w:rPr>
      </w:pPr>
      <w:r w:rsidRPr="00791EA3">
        <w:rPr>
          <w:b/>
          <w:noProof/>
          <w:sz w:val="24"/>
          <w:szCs w:val="24"/>
          <w:lang w:val="id-ID"/>
        </w:rPr>
        <w:t xml:space="preserve">Tabel </w:t>
      </w:r>
      <w:r w:rsidR="00EB08E5">
        <w:rPr>
          <w:b/>
          <w:noProof/>
          <w:sz w:val="24"/>
          <w:szCs w:val="24"/>
        </w:rPr>
        <w:t>XI</w:t>
      </w:r>
      <w:r w:rsidRPr="00791EA3">
        <w:rPr>
          <w:b/>
          <w:noProof/>
          <w:sz w:val="24"/>
          <w:szCs w:val="24"/>
          <w:lang w:val="id-ID"/>
        </w:rPr>
        <w:t xml:space="preserve">. Deskripsi </w:t>
      </w:r>
      <w:r>
        <w:rPr>
          <w:b/>
          <w:i/>
          <w:noProof/>
          <w:sz w:val="24"/>
          <w:szCs w:val="24"/>
          <w:lang w:val="id-ID"/>
        </w:rPr>
        <w:t xml:space="preserve">Use Case </w:t>
      </w:r>
      <w:r>
        <w:rPr>
          <w:b/>
          <w:i/>
          <w:noProof/>
          <w:sz w:val="24"/>
          <w:szCs w:val="24"/>
        </w:rPr>
        <w:t>L</w:t>
      </w:r>
      <w:r w:rsidRPr="00791EA3">
        <w:rPr>
          <w:b/>
          <w:i/>
          <w:noProof/>
          <w:sz w:val="24"/>
          <w:szCs w:val="24"/>
          <w:lang w:val="id-ID"/>
        </w:rPr>
        <w:t>ogin</w:t>
      </w:r>
      <w:r>
        <w:rPr>
          <w:b/>
          <w:i/>
          <w:noProof/>
          <w:sz w:val="24"/>
          <w:szCs w:val="24"/>
        </w:rPr>
        <w:t xml:space="preserve"> </w:t>
      </w:r>
      <w:r w:rsidR="00FD242E">
        <w:rPr>
          <w:b/>
          <w:noProof/>
          <w:sz w:val="24"/>
          <w:szCs w:val="24"/>
        </w:rPr>
        <w:t>Mahasiswa</w:t>
      </w:r>
    </w:p>
    <w:tbl>
      <w:tblPr>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984"/>
        <w:gridCol w:w="3827"/>
      </w:tblGrid>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Nama</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D242E">
            <w:pPr>
              <w:rPr>
                <w:rFonts w:eastAsia="Calibri"/>
                <w:i/>
                <w:sz w:val="24"/>
                <w:szCs w:val="24"/>
                <w:lang w:val="id-ID"/>
              </w:rPr>
            </w:pPr>
            <w:r>
              <w:rPr>
                <w:i/>
                <w:sz w:val="24"/>
                <w:szCs w:val="24"/>
              </w:rPr>
              <w:t xml:space="preserve">Login </w:t>
            </w:r>
            <w:r w:rsidR="00FD242E">
              <w:rPr>
                <w:sz w:val="24"/>
                <w:szCs w:val="24"/>
              </w:rPr>
              <w:t>Mahasiswa</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Aktor</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D242E" w:rsidP="00F57857">
            <w:pPr>
              <w:rPr>
                <w:rFonts w:eastAsia="Calibri"/>
                <w:sz w:val="24"/>
                <w:szCs w:val="24"/>
              </w:rPr>
            </w:pPr>
            <w:r>
              <w:rPr>
                <w:sz w:val="24"/>
                <w:szCs w:val="24"/>
              </w:rPr>
              <w:t>Mahasiswa</w:t>
            </w:r>
            <w:r w:rsidR="00F57857">
              <w:rPr>
                <w:sz w:val="24"/>
                <w:szCs w:val="24"/>
              </w:rPr>
              <w:t xml:space="preserve"> </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sz w:val="24"/>
                <w:szCs w:val="24"/>
                <w:lang w:val="id-ID"/>
              </w:rPr>
            </w:pPr>
            <w:r>
              <w:rPr>
                <w:b/>
                <w:sz w:val="24"/>
                <w:szCs w:val="24"/>
              </w:rPr>
              <w:t>Deskripsi</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D242E">
            <w:pPr>
              <w:rPr>
                <w:rFonts w:eastAsia="Calibri"/>
                <w:sz w:val="24"/>
                <w:szCs w:val="24"/>
                <w:lang w:val="id-ID"/>
              </w:rPr>
            </w:pPr>
            <w:r>
              <w:rPr>
                <w:sz w:val="24"/>
                <w:szCs w:val="24"/>
              </w:rPr>
              <w:t xml:space="preserve">Dilakukan oleh aktor untuk masuk kedalam sistem </w:t>
            </w:r>
            <w:r w:rsidR="00FD242E">
              <w:rPr>
                <w:sz w:val="24"/>
                <w:szCs w:val="24"/>
              </w:rPr>
              <w:t>melalui website Sisfo Kampus ( sisfo.stikom-db.ac.id )</w:t>
            </w:r>
          </w:p>
        </w:tc>
      </w:tr>
      <w:tr w:rsidR="00F57857" w:rsidTr="00F57857">
        <w:trPr>
          <w:trHeight w:val="268"/>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Exception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sz w:val="24"/>
                <w:szCs w:val="24"/>
                <w:lang w:val="id-ID"/>
              </w:rPr>
            </w:pPr>
            <w:r>
              <w:rPr>
                <w:i/>
                <w:sz w:val="24"/>
                <w:szCs w:val="24"/>
              </w:rPr>
              <w:t>Login</w:t>
            </w:r>
            <w:r>
              <w:rPr>
                <w:sz w:val="24"/>
                <w:szCs w:val="24"/>
              </w:rPr>
              <w:t xml:space="preserve"> gagal </w:t>
            </w:r>
          </w:p>
        </w:tc>
      </w:tr>
      <w:tr w:rsidR="00F57857" w:rsidTr="00F57857">
        <w:trPr>
          <w:trHeight w:val="551"/>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Pre Condition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D242E">
            <w:pPr>
              <w:rPr>
                <w:rFonts w:eastAsia="Calibri"/>
                <w:sz w:val="24"/>
                <w:szCs w:val="24"/>
                <w:lang w:val="id-ID"/>
              </w:rPr>
            </w:pPr>
            <w:r>
              <w:rPr>
                <w:i/>
                <w:sz w:val="24"/>
                <w:szCs w:val="24"/>
              </w:rPr>
              <w:t>Username</w:t>
            </w:r>
            <w:r>
              <w:rPr>
                <w:sz w:val="24"/>
                <w:szCs w:val="24"/>
              </w:rPr>
              <w:t xml:space="preserve"> dan </w:t>
            </w:r>
            <w:r>
              <w:rPr>
                <w:i/>
                <w:sz w:val="24"/>
                <w:szCs w:val="24"/>
              </w:rPr>
              <w:t>password</w:t>
            </w:r>
            <w:r>
              <w:rPr>
                <w:sz w:val="24"/>
                <w:szCs w:val="24"/>
              </w:rPr>
              <w:t xml:space="preserve"> sudah tersimpan dalam </w:t>
            </w:r>
            <w:r>
              <w:rPr>
                <w:i/>
                <w:sz w:val="24"/>
                <w:szCs w:val="24"/>
              </w:rPr>
              <w:t>database</w:t>
            </w:r>
          </w:p>
        </w:tc>
      </w:tr>
      <w:tr w:rsidR="00F57857" w:rsidTr="00F57857">
        <w:trPr>
          <w:trHeight w:val="268"/>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i/>
                <w:sz w:val="24"/>
                <w:szCs w:val="24"/>
                <w:lang w:val="id-ID"/>
              </w:rPr>
            </w:pPr>
            <w:r>
              <w:rPr>
                <w:b/>
                <w:i/>
                <w:sz w:val="24"/>
                <w:szCs w:val="24"/>
              </w:rPr>
              <w:t>Aktor</w:t>
            </w: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i/>
                <w:sz w:val="24"/>
                <w:szCs w:val="24"/>
                <w:lang w:val="id-ID"/>
              </w:rPr>
            </w:pPr>
            <w:r>
              <w:rPr>
                <w:b/>
                <w:i/>
                <w:sz w:val="24"/>
                <w:szCs w:val="24"/>
              </w:rPr>
              <w:t>Sistem</w:t>
            </w:r>
          </w:p>
        </w:tc>
      </w:tr>
      <w:tr w:rsidR="00F57857" w:rsidTr="00F57857">
        <w:trPr>
          <w:trHeight w:val="26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sz w:val="24"/>
                <w:szCs w:val="24"/>
                <w:lang w:val="id-ID"/>
              </w:rPr>
            </w:pPr>
            <w:r>
              <w:rPr>
                <w:i/>
                <w:sz w:val="24"/>
                <w:szCs w:val="24"/>
              </w:rPr>
              <w:t>Scenario Normal</w:t>
            </w:r>
          </w:p>
        </w:tc>
      </w:tr>
      <w:tr w:rsidR="00F57857" w:rsidTr="00F57857">
        <w:trPr>
          <w:trHeight w:val="235"/>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5"/>
              </w:numPr>
              <w:tabs>
                <w:tab w:val="left" w:pos="318"/>
                <w:tab w:val="center" w:pos="1872"/>
              </w:tabs>
              <w:jc w:val="both"/>
              <w:rPr>
                <w:sz w:val="24"/>
                <w:szCs w:val="24"/>
                <w:lang w:val="id-ID"/>
              </w:rPr>
            </w:pPr>
            <w:r>
              <w:rPr>
                <w:sz w:val="24"/>
                <w:szCs w:val="24"/>
              </w:rPr>
              <w:t xml:space="preserve">melakukan </w:t>
            </w:r>
            <w:r>
              <w:rPr>
                <w:i/>
                <w:sz w:val="24"/>
                <w:szCs w:val="24"/>
              </w:rPr>
              <w:t>login</w:t>
            </w:r>
            <w:r>
              <w:rPr>
                <w:sz w:val="24"/>
                <w:szCs w:val="24"/>
              </w:rPr>
              <w:t xml:space="preserve"> dengan mengisi </w:t>
            </w:r>
            <w:r>
              <w:rPr>
                <w:i/>
                <w:sz w:val="24"/>
                <w:szCs w:val="24"/>
              </w:rPr>
              <w:t>nim</w:t>
            </w:r>
            <w:r>
              <w:rPr>
                <w:sz w:val="24"/>
                <w:szCs w:val="24"/>
              </w:rPr>
              <w:t xml:space="preserve">, </w:t>
            </w:r>
            <w:r>
              <w:rPr>
                <w:i/>
                <w:sz w:val="24"/>
                <w:szCs w:val="24"/>
              </w:rPr>
              <w:t xml:space="preserve">password </w:t>
            </w:r>
            <w:r>
              <w:rPr>
                <w:sz w:val="24"/>
                <w:szCs w:val="24"/>
              </w:rPr>
              <w:t>sesuai Sisfo</w:t>
            </w:r>
          </w:p>
        </w:tc>
        <w:tc>
          <w:tcPr>
            <w:tcW w:w="3827"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35"/>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5"/>
              </w:numPr>
              <w:tabs>
                <w:tab w:val="left" w:pos="318"/>
                <w:tab w:val="center" w:pos="1872"/>
              </w:tabs>
              <w:ind w:left="286" w:hanging="286"/>
              <w:jc w:val="both"/>
              <w:rPr>
                <w:sz w:val="24"/>
                <w:szCs w:val="24"/>
                <w:lang w:val="id-ID"/>
              </w:rPr>
            </w:pPr>
            <w:r>
              <w:rPr>
                <w:sz w:val="24"/>
                <w:szCs w:val="24"/>
              </w:rPr>
              <w:t>Klik tombol login</w:t>
            </w:r>
          </w:p>
        </w:tc>
        <w:tc>
          <w:tcPr>
            <w:tcW w:w="3827"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102"/>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5"/>
              </w:numPr>
              <w:ind w:left="326" w:hanging="284"/>
              <w:jc w:val="both"/>
              <w:rPr>
                <w:sz w:val="24"/>
                <w:szCs w:val="24"/>
                <w:lang w:val="id-ID"/>
              </w:rPr>
            </w:pPr>
            <w:r>
              <w:rPr>
                <w:sz w:val="24"/>
                <w:szCs w:val="24"/>
              </w:rPr>
              <w:t xml:space="preserve">Melakukan validasi  nama </w:t>
            </w:r>
            <w:r>
              <w:rPr>
                <w:i/>
                <w:sz w:val="24"/>
                <w:szCs w:val="24"/>
              </w:rPr>
              <w:t>user</w:t>
            </w:r>
            <w:r>
              <w:rPr>
                <w:sz w:val="24"/>
                <w:szCs w:val="24"/>
              </w:rPr>
              <w:t xml:space="preserve"> dan </w:t>
            </w:r>
            <w:r>
              <w:rPr>
                <w:i/>
                <w:sz w:val="24"/>
                <w:szCs w:val="24"/>
              </w:rPr>
              <w:t>password</w:t>
            </w:r>
          </w:p>
        </w:tc>
      </w:tr>
      <w:tr w:rsidR="00F57857" w:rsidTr="00F57857">
        <w:trPr>
          <w:trHeight w:val="268"/>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numPr>
                <w:ilvl w:val="0"/>
                <w:numId w:val="35"/>
              </w:numPr>
              <w:ind w:left="335" w:hanging="284"/>
              <w:jc w:val="both"/>
              <w:rPr>
                <w:rFonts w:eastAsia="Calibri"/>
                <w:sz w:val="24"/>
                <w:szCs w:val="24"/>
                <w:lang w:val="id-ID"/>
              </w:rPr>
            </w:pPr>
            <w:r>
              <w:rPr>
                <w:i/>
                <w:sz w:val="24"/>
                <w:szCs w:val="24"/>
              </w:rPr>
              <w:t>Login</w:t>
            </w:r>
            <w:r>
              <w:rPr>
                <w:sz w:val="24"/>
                <w:szCs w:val="24"/>
              </w:rPr>
              <w:t xml:space="preserve"> berhasil, </w:t>
            </w:r>
            <w:r w:rsidR="00FD242E">
              <w:rPr>
                <w:sz w:val="24"/>
                <w:szCs w:val="24"/>
              </w:rPr>
              <w:t>dan membuka halaman utama untuk mahasiswa</w:t>
            </w:r>
          </w:p>
        </w:tc>
      </w:tr>
      <w:tr w:rsidR="00F57857" w:rsidTr="00F57857">
        <w:trPr>
          <w:trHeight w:val="228"/>
          <w:jc w:val="center"/>
        </w:trPr>
        <w:tc>
          <w:tcPr>
            <w:tcW w:w="7654" w:type="dxa"/>
            <w:gridSpan w:val="3"/>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b/>
                <w:sz w:val="24"/>
                <w:szCs w:val="24"/>
                <w:lang w:val="id-ID"/>
              </w:rPr>
            </w:pPr>
            <w:r>
              <w:rPr>
                <w:i/>
                <w:sz w:val="24"/>
                <w:szCs w:val="24"/>
              </w:rPr>
              <w:t xml:space="preserve">Scenario Alternatif </w:t>
            </w:r>
            <w:r>
              <w:rPr>
                <w:sz w:val="24"/>
                <w:szCs w:val="24"/>
              </w:rPr>
              <w:t>(login gagal)</w:t>
            </w: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6"/>
              </w:numPr>
              <w:ind w:left="318" w:hanging="283"/>
              <w:jc w:val="both"/>
              <w:rPr>
                <w:sz w:val="24"/>
                <w:szCs w:val="24"/>
                <w:lang w:val="id-ID"/>
              </w:rPr>
            </w:pPr>
            <w:r>
              <w:rPr>
                <w:sz w:val="24"/>
                <w:szCs w:val="24"/>
              </w:rPr>
              <w:t xml:space="preserve">Aktor melakukan </w:t>
            </w:r>
            <w:r>
              <w:rPr>
                <w:i/>
                <w:sz w:val="24"/>
                <w:szCs w:val="24"/>
              </w:rPr>
              <w:t>login</w:t>
            </w:r>
            <w:r>
              <w:rPr>
                <w:sz w:val="24"/>
                <w:szCs w:val="24"/>
              </w:rPr>
              <w:t xml:space="preserve"> dengan mengisi </w:t>
            </w:r>
            <w:r>
              <w:rPr>
                <w:i/>
                <w:sz w:val="24"/>
                <w:szCs w:val="24"/>
              </w:rPr>
              <w:t>username</w:t>
            </w:r>
            <w:r>
              <w:rPr>
                <w:sz w:val="24"/>
                <w:szCs w:val="24"/>
              </w:rPr>
              <w:t xml:space="preserve"> dan </w:t>
            </w:r>
            <w:r>
              <w:rPr>
                <w:i/>
                <w:sz w:val="24"/>
                <w:szCs w:val="24"/>
              </w:rPr>
              <w:t>password.</w:t>
            </w:r>
          </w:p>
        </w:tc>
        <w:tc>
          <w:tcPr>
            <w:tcW w:w="3827"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6"/>
              </w:numPr>
              <w:tabs>
                <w:tab w:val="left" w:pos="318"/>
              </w:tabs>
              <w:ind w:left="327" w:hanging="284"/>
              <w:jc w:val="both"/>
              <w:rPr>
                <w:sz w:val="24"/>
                <w:szCs w:val="24"/>
                <w:lang w:val="id-ID"/>
              </w:rPr>
            </w:pPr>
            <w:r>
              <w:rPr>
                <w:sz w:val="24"/>
                <w:szCs w:val="24"/>
              </w:rPr>
              <w:t>Klik tombol login</w:t>
            </w:r>
          </w:p>
        </w:tc>
        <w:tc>
          <w:tcPr>
            <w:tcW w:w="3827" w:type="dxa"/>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rPr>
                <w:rFonts w:eastAsia="Calibri"/>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pStyle w:val="ListParagraph"/>
              <w:numPr>
                <w:ilvl w:val="0"/>
                <w:numId w:val="36"/>
              </w:numPr>
              <w:ind w:left="326" w:hanging="284"/>
              <w:jc w:val="both"/>
              <w:rPr>
                <w:sz w:val="24"/>
                <w:szCs w:val="24"/>
                <w:lang w:val="id-ID"/>
              </w:rPr>
            </w:pPr>
            <w:r>
              <w:rPr>
                <w:sz w:val="24"/>
                <w:szCs w:val="24"/>
              </w:rPr>
              <w:t xml:space="preserve">Melakukan validasi  nama </w:t>
            </w:r>
            <w:r>
              <w:rPr>
                <w:i/>
                <w:sz w:val="24"/>
                <w:szCs w:val="24"/>
              </w:rPr>
              <w:t>user</w:t>
            </w:r>
            <w:r>
              <w:rPr>
                <w:sz w:val="24"/>
                <w:szCs w:val="24"/>
              </w:rPr>
              <w:t xml:space="preserve"> dan </w:t>
            </w:r>
            <w:r>
              <w:rPr>
                <w:i/>
                <w:sz w:val="24"/>
                <w:szCs w:val="24"/>
              </w:rPr>
              <w:t>password</w:t>
            </w:r>
          </w:p>
        </w:tc>
      </w:tr>
      <w:tr w:rsidR="00F57857" w:rsidTr="00F57857">
        <w:trPr>
          <w:trHeight w:val="216"/>
          <w:jc w:val="center"/>
        </w:trPr>
        <w:tc>
          <w:tcPr>
            <w:tcW w:w="3827" w:type="dxa"/>
            <w:gridSpan w:val="2"/>
            <w:tcBorders>
              <w:top w:val="single" w:sz="4" w:space="0" w:color="000000"/>
              <w:left w:val="single" w:sz="4" w:space="0" w:color="000000"/>
              <w:bottom w:val="single" w:sz="4" w:space="0" w:color="000000"/>
              <w:right w:val="single" w:sz="4" w:space="0" w:color="000000"/>
            </w:tcBorders>
          </w:tcPr>
          <w:p w:rsidR="00F57857" w:rsidRDefault="00F57857" w:rsidP="00F57857">
            <w:pPr>
              <w:pStyle w:val="ListParagraph"/>
              <w:ind w:left="286"/>
              <w:rPr>
                <w:sz w:val="24"/>
                <w:szCs w:val="24"/>
                <w:lang w:val="id-ID"/>
              </w:rPr>
            </w:pPr>
          </w:p>
        </w:tc>
        <w:tc>
          <w:tcPr>
            <w:tcW w:w="3827" w:type="dxa"/>
            <w:tcBorders>
              <w:top w:val="single" w:sz="4" w:space="0" w:color="000000"/>
              <w:left w:val="single" w:sz="4" w:space="0" w:color="000000"/>
              <w:bottom w:val="single" w:sz="4" w:space="0" w:color="000000"/>
              <w:right w:val="single" w:sz="4" w:space="0" w:color="000000"/>
            </w:tcBorders>
            <w:hideMark/>
          </w:tcPr>
          <w:p w:rsidR="00F57857" w:rsidRDefault="00F57857" w:rsidP="004248A5">
            <w:pPr>
              <w:numPr>
                <w:ilvl w:val="0"/>
                <w:numId w:val="36"/>
              </w:numPr>
              <w:ind w:left="335" w:hanging="284"/>
              <w:rPr>
                <w:rFonts w:eastAsia="Calibri"/>
                <w:sz w:val="24"/>
                <w:szCs w:val="24"/>
                <w:lang w:val="id-ID"/>
              </w:rPr>
            </w:pPr>
            <w:r>
              <w:rPr>
                <w:sz w:val="24"/>
                <w:szCs w:val="24"/>
              </w:rPr>
              <w:t>Validasi gagal, Sistem akan mengeluarkan pesan “</w:t>
            </w:r>
            <w:r w:rsidR="00FD242E" w:rsidRPr="001022E0">
              <w:rPr>
                <w:rFonts w:ascii="Helvetica" w:hAnsi="Helvetica"/>
                <w:sz w:val="21"/>
                <w:szCs w:val="21"/>
              </w:rPr>
              <w:t>User ID and Password Not Correct</w:t>
            </w:r>
            <w:r>
              <w:rPr>
                <w:sz w:val="24"/>
                <w:szCs w:val="24"/>
              </w:rPr>
              <w:t>”</w:t>
            </w:r>
          </w:p>
        </w:tc>
      </w:tr>
      <w:tr w:rsidR="00F57857" w:rsidTr="00F57857">
        <w:trPr>
          <w:trHeight w:val="282"/>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F57857" w:rsidRDefault="00F57857" w:rsidP="00F57857">
            <w:pPr>
              <w:rPr>
                <w:rFonts w:eastAsia="Calibri"/>
                <w:b/>
                <w:i/>
                <w:sz w:val="24"/>
                <w:szCs w:val="24"/>
                <w:lang w:val="id-ID"/>
              </w:rPr>
            </w:pPr>
            <w:r>
              <w:rPr>
                <w:b/>
                <w:i/>
                <w:sz w:val="24"/>
                <w:szCs w:val="24"/>
              </w:rPr>
              <w:t>Post Condition</w:t>
            </w:r>
          </w:p>
        </w:tc>
        <w:tc>
          <w:tcPr>
            <w:tcW w:w="5811" w:type="dxa"/>
            <w:gridSpan w:val="2"/>
            <w:tcBorders>
              <w:top w:val="single" w:sz="4" w:space="0" w:color="000000"/>
              <w:left w:val="single" w:sz="4" w:space="0" w:color="000000"/>
              <w:bottom w:val="single" w:sz="4" w:space="0" w:color="000000"/>
              <w:right w:val="single" w:sz="4" w:space="0" w:color="000000"/>
            </w:tcBorders>
            <w:hideMark/>
          </w:tcPr>
          <w:p w:rsidR="00F57857" w:rsidRDefault="00F57857" w:rsidP="00F57857">
            <w:pPr>
              <w:rPr>
                <w:rFonts w:eastAsia="Calibri"/>
                <w:sz w:val="24"/>
                <w:szCs w:val="24"/>
                <w:lang w:val="id-ID"/>
              </w:rPr>
            </w:pPr>
            <w:r>
              <w:rPr>
                <w:sz w:val="24"/>
                <w:szCs w:val="24"/>
              </w:rPr>
              <w:t xml:space="preserve">Aktor berhasil melakukan </w:t>
            </w:r>
            <w:r>
              <w:rPr>
                <w:i/>
                <w:sz w:val="24"/>
                <w:szCs w:val="24"/>
              </w:rPr>
              <w:t>login</w:t>
            </w:r>
          </w:p>
        </w:tc>
      </w:tr>
    </w:tbl>
    <w:p w:rsidR="00F57857" w:rsidRPr="005F7A54" w:rsidRDefault="00F57857" w:rsidP="00F57857">
      <w:pPr>
        <w:pStyle w:val="ListParagraph"/>
        <w:rPr>
          <w:noProof/>
          <w:sz w:val="24"/>
          <w:szCs w:val="24"/>
        </w:rPr>
      </w:pPr>
    </w:p>
    <w:p w:rsidR="00FD242E" w:rsidRDefault="00FD242E">
      <w:pPr>
        <w:rPr>
          <w:noProof/>
          <w:sz w:val="24"/>
          <w:szCs w:val="24"/>
          <w:lang w:val="id-ID"/>
        </w:rPr>
      </w:pPr>
      <w:r>
        <w:rPr>
          <w:noProof/>
          <w:sz w:val="24"/>
          <w:szCs w:val="24"/>
          <w:lang w:val="id-ID"/>
        </w:rPr>
        <w:br w:type="page"/>
      </w:r>
    </w:p>
    <w:p w:rsidR="002E578D" w:rsidRPr="003471FA" w:rsidRDefault="002E578D" w:rsidP="004248A5">
      <w:pPr>
        <w:pStyle w:val="ListParagraph"/>
        <w:numPr>
          <w:ilvl w:val="0"/>
          <w:numId w:val="33"/>
        </w:numPr>
        <w:spacing w:line="360" w:lineRule="auto"/>
        <w:jc w:val="both"/>
        <w:rPr>
          <w:noProof/>
          <w:sz w:val="24"/>
          <w:szCs w:val="24"/>
          <w:lang w:val="id-ID"/>
        </w:rPr>
      </w:pPr>
      <w:r w:rsidRPr="00791EA3">
        <w:rPr>
          <w:noProof/>
          <w:sz w:val="24"/>
          <w:szCs w:val="24"/>
          <w:lang w:val="id-ID"/>
        </w:rPr>
        <w:lastRenderedPageBreak/>
        <w:t xml:space="preserve">Deskripsi </w:t>
      </w:r>
      <w:r w:rsidRPr="00791EA3">
        <w:rPr>
          <w:i/>
          <w:noProof/>
          <w:sz w:val="24"/>
          <w:szCs w:val="24"/>
          <w:lang w:val="id-ID"/>
        </w:rPr>
        <w:t xml:space="preserve">Use Case </w:t>
      </w:r>
      <w:r>
        <w:rPr>
          <w:noProof/>
          <w:sz w:val="24"/>
          <w:szCs w:val="24"/>
          <w:lang w:val="id-ID"/>
        </w:rPr>
        <w:t xml:space="preserve">Melihat </w:t>
      </w:r>
      <w:r>
        <w:rPr>
          <w:noProof/>
          <w:sz w:val="24"/>
          <w:szCs w:val="24"/>
        </w:rPr>
        <w:t>Absen Mahasiswa</w:t>
      </w:r>
    </w:p>
    <w:p w:rsidR="002E578D" w:rsidRPr="002E578D" w:rsidRDefault="002E578D" w:rsidP="002E578D">
      <w:pPr>
        <w:pStyle w:val="ListParagraph"/>
        <w:spacing w:line="360" w:lineRule="auto"/>
        <w:ind w:left="360"/>
        <w:jc w:val="both"/>
        <w:rPr>
          <w:noProof/>
          <w:sz w:val="24"/>
          <w:szCs w:val="24"/>
        </w:rPr>
      </w:pPr>
      <w:r w:rsidRPr="003471FA">
        <w:rPr>
          <w:noProof/>
          <w:sz w:val="24"/>
          <w:szCs w:val="24"/>
          <w:lang w:val="id-ID"/>
        </w:rPr>
        <w:t xml:space="preserve">Deskripsi </w:t>
      </w:r>
      <w:r w:rsidRPr="003471FA">
        <w:rPr>
          <w:i/>
          <w:noProof/>
          <w:sz w:val="24"/>
          <w:szCs w:val="24"/>
          <w:lang w:val="id-ID"/>
        </w:rPr>
        <w:t>Use Case</w:t>
      </w:r>
      <w:r w:rsidRPr="003471FA">
        <w:rPr>
          <w:noProof/>
          <w:sz w:val="24"/>
          <w:szCs w:val="24"/>
          <w:lang w:val="id-ID"/>
        </w:rPr>
        <w:t xml:space="preserve"> </w:t>
      </w:r>
      <w:r w:rsidR="00BD24D3">
        <w:rPr>
          <w:noProof/>
          <w:sz w:val="24"/>
          <w:szCs w:val="24"/>
          <w:lang w:val="id-ID"/>
        </w:rPr>
        <w:t>melihat absen masing-masing mahasiswa untuk memastikan apakah absennya sudah masuk kedalam sistem</w:t>
      </w:r>
      <w:r w:rsidRPr="003471FA">
        <w:rPr>
          <w:noProof/>
          <w:sz w:val="24"/>
          <w:szCs w:val="24"/>
          <w:lang w:val="id-ID"/>
        </w:rPr>
        <w:t xml:space="preserve">. Adapun deskripsi </w:t>
      </w:r>
      <w:r w:rsidRPr="003471FA">
        <w:rPr>
          <w:i/>
          <w:noProof/>
          <w:sz w:val="24"/>
          <w:szCs w:val="24"/>
          <w:lang w:val="id-ID"/>
        </w:rPr>
        <w:t xml:space="preserve">Use Case </w:t>
      </w:r>
      <w:r w:rsidRPr="003471FA">
        <w:rPr>
          <w:noProof/>
          <w:sz w:val="24"/>
          <w:szCs w:val="24"/>
          <w:lang w:val="id-ID"/>
        </w:rPr>
        <w:t>sebagai berikut :</w:t>
      </w:r>
    </w:p>
    <w:p w:rsidR="002E578D" w:rsidRPr="002B6C0D" w:rsidRDefault="002E578D" w:rsidP="002E578D">
      <w:pPr>
        <w:pStyle w:val="ListParagraph"/>
        <w:ind w:left="284"/>
        <w:jc w:val="center"/>
        <w:rPr>
          <w:b/>
          <w:noProof/>
          <w:sz w:val="24"/>
          <w:szCs w:val="24"/>
        </w:rPr>
      </w:pPr>
      <w:r w:rsidRPr="00791EA3">
        <w:rPr>
          <w:b/>
          <w:noProof/>
          <w:sz w:val="24"/>
          <w:szCs w:val="24"/>
          <w:lang w:val="id-ID"/>
        </w:rPr>
        <w:t xml:space="preserve">Tabel </w:t>
      </w:r>
      <w:r w:rsidR="00EB08E5">
        <w:rPr>
          <w:b/>
          <w:noProof/>
          <w:sz w:val="24"/>
          <w:szCs w:val="24"/>
        </w:rPr>
        <w:t>XII</w:t>
      </w:r>
      <w:r w:rsidRPr="00791EA3">
        <w:rPr>
          <w:b/>
          <w:noProof/>
          <w:sz w:val="24"/>
          <w:szCs w:val="24"/>
          <w:lang w:val="id-ID"/>
        </w:rPr>
        <w:t xml:space="preserve">. Deskripsi </w:t>
      </w:r>
      <w:r w:rsidRPr="00791EA3">
        <w:rPr>
          <w:b/>
          <w:i/>
          <w:noProof/>
          <w:sz w:val="24"/>
          <w:szCs w:val="24"/>
          <w:lang w:val="id-ID"/>
        </w:rPr>
        <w:t xml:space="preserve">Use Case </w:t>
      </w:r>
      <w:r w:rsidRPr="006E3FA5">
        <w:rPr>
          <w:b/>
          <w:noProof/>
          <w:sz w:val="24"/>
          <w:szCs w:val="24"/>
          <w:lang w:val="id-ID"/>
        </w:rPr>
        <w:t xml:space="preserve">Melihat </w:t>
      </w:r>
      <w:r>
        <w:rPr>
          <w:b/>
          <w:noProof/>
          <w:sz w:val="24"/>
          <w:szCs w:val="24"/>
        </w:rPr>
        <w:t>Absen Mahasiswa</w:t>
      </w:r>
    </w:p>
    <w:tbl>
      <w:tblPr>
        <w:tblW w:w="7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2122"/>
        <w:gridCol w:w="3603"/>
      </w:tblGrid>
      <w:tr w:rsidR="002E578D" w:rsidRPr="00791EA3" w:rsidTr="005A6349">
        <w:trPr>
          <w:trHeight w:val="223"/>
          <w:jc w:val="center"/>
        </w:trPr>
        <w:tc>
          <w:tcPr>
            <w:tcW w:w="1839" w:type="dxa"/>
            <w:shd w:val="clear" w:color="auto" w:fill="auto"/>
          </w:tcPr>
          <w:p w:rsidR="002E578D" w:rsidRPr="00791EA3" w:rsidRDefault="002E578D" w:rsidP="005A6349">
            <w:pPr>
              <w:rPr>
                <w:b/>
                <w:noProof/>
                <w:sz w:val="24"/>
                <w:szCs w:val="24"/>
                <w:lang w:val="id-ID"/>
              </w:rPr>
            </w:pPr>
            <w:r w:rsidRPr="00791EA3">
              <w:rPr>
                <w:b/>
                <w:noProof/>
                <w:sz w:val="24"/>
                <w:szCs w:val="24"/>
                <w:lang w:val="id-ID"/>
              </w:rPr>
              <w:t>Nama</w:t>
            </w:r>
          </w:p>
        </w:tc>
        <w:tc>
          <w:tcPr>
            <w:tcW w:w="5725" w:type="dxa"/>
            <w:gridSpan w:val="2"/>
          </w:tcPr>
          <w:p w:rsidR="002E578D" w:rsidRPr="002B6C0D" w:rsidRDefault="002E578D" w:rsidP="00BD24D3">
            <w:pPr>
              <w:rPr>
                <w:noProof/>
                <w:sz w:val="24"/>
                <w:szCs w:val="24"/>
              </w:rPr>
            </w:pPr>
            <w:r>
              <w:rPr>
                <w:noProof/>
                <w:sz w:val="24"/>
                <w:szCs w:val="24"/>
                <w:lang w:val="id-ID"/>
              </w:rPr>
              <w:t xml:space="preserve">Melihat </w:t>
            </w:r>
            <w:r w:rsidR="00BD24D3">
              <w:rPr>
                <w:noProof/>
                <w:sz w:val="24"/>
                <w:szCs w:val="24"/>
              </w:rPr>
              <w:t>Absen Mahasiswa</w:t>
            </w:r>
            <w:r>
              <w:rPr>
                <w:noProof/>
                <w:sz w:val="24"/>
                <w:szCs w:val="24"/>
              </w:rPr>
              <w:t xml:space="preserve"> </w:t>
            </w:r>
          </w:p>
        </w:tc>
      </w:tr>
      <w:tr w:rsidR="002E578D" w:rsidRPr="00791EA3" w:rsidTr="005A6349">
        <w:trPr>
          <w:trHeight w:val="268"/>
          <w:jc w:val="center"/>
        </w:trPr>
        <w:tc>
          <w:tcPr>
            <w:tcW w:w="1839" w:type="dxa"/>
            <w:shd w:val="clear" w:color="auto" w:fill="auto"/>
          </w:tcPr>
          <w:p w:rsidR="002E578D" w:rsidRPr="00791EA3" w:rsidRDefault="002E578D" w:rsidP="005A6349">
            <w:pPr>
              <w:rPr>
                <w:b/>
                <w:noProof/>
                <w:sz w:val="24"/>
                <w:szCs w:val="24"/>
                <w:lang w:val="id-ID"/>
              </w:rPr>
            </w:pPr>
            <w:r w:rsidRPr="00791EA3">
              <w:rPr>
                <w:b/>
                <w:noProof/>
                <w:sz w:val="24"/>
                <w:szCs w:val="24"/>
                <w:lang w:val="id-ID"/>
              </w:rPr>
              <w:t>Aktor</w:t>
            </w:r>
          </w:p>
        </w:tc>
        <w:tc>
          <w:tcPr>
            <w:tcW w:w="5725" w:type="dxa"/>
            <w:gridSpan w:val="2"/>
          </w:tcPr>
          <w:p w:rsidR="002E578D" w:rsidRPr="002B6C0D" w:rsidRDefault="00AA17D5" w:rsidP="005A6349">
            <w:pPr>
              <w:rPr>
                <w:noProof/>
                <w:sz w:val="24"/>
                <w:szCs w:val="24"/>
              </w:rPr>
            </w:pPr>
            <w:r>
              <w:rPr>
                <w:noProof/>
                <w:sz w:val="24"/>
                <w:szCs w:val="24"/>
              </w:rPr>
              <w:t>Mahasiswa</w:t>
            </w:r>
          </w:p>
        </w:tc>
      </w:tr>
      <w:tr w:rsidR="002E578D" w:rsidRPr="00791EA3" w:rsidTr="005A6349">
        <w:trPr>
          <w:trHeight w:val="268"/>
          <w:jc w:val="center"/>
        </w:trPr>
        <w:tc>
          <w:tcPr>
            <w:tcW w:w="1839" w:type="dxa"/>
            <w:shd w:val="clear" w:color="auto" w:fill="auto"/>
          </w:tcPr>
          <w:p w:rsidR="002E578D" w:rsidRPr="00791EA3" w:rsidRDefault="002E578D" w:rsidP="005A6349">
            <w:pPr>
              <w:rPr>
                <w:b/>
                <w:noProof/>
                <w:sz w:val="24"/>
                <w:szCs w:val="24"/>
                <w:lang w:val="id-ID"/>
              </w:rPr>
            </w:pPr>
            <w:r w:rsidRPr="00791EA3">
              <w:rPr>
                <w:b/>
                <w:noProof/>
                <w:sz w:val="24"/>
                <w:szCs w:val="24"/>
                <w:lang w:val="id-ID"/>
              </w:rPr>
              <w:t>Deskripsi</w:t>
            </w:r>
          </w:p>
        </w:tc>
        <w:tc>
          <w:tcPr>
            <w:tcW w:w="5725" w:type="dxa"/>
            <w:gridSpan w:val="2"/>
          </w:tcPr>
          <w:p w:rsidR="002E578D" w:rsidRPr="00AA17D5" w:rsidRDefault="002E578D" w:rsidP="00AA17D5">
            <w:pPr>
              <w:rPr>
                <w:noProof/>
                <w:sz w:val="24"/>
                <w:szCs w:val="24"/>
              </w:rPr>
            </w:pPr>
            <w:r w:rsidRPr="00791EA3">
              <w:rPr>
                <w:noProof/>
                <w:sz w:val="24"/>
                <w:szCs w:val="24"/>
                <w:lang w:val="id-ID"/>
              </w:rPr>
              <w:t xml:space="preserve">Dilakukan oleh aktor untuk </w:t>
            </w:r>
            <w:r>
              <w:rPr>
                <w:noProof/>
                <w:sz w:val="24"/>
                <w:szCs w:val="24"/>
                <w:lang w:val="id-ID"/>
              </w:rPr>
              <w:t xml:space="preserve">melihat </w:t>
            </w:r>
            <w:r w:rsidR="00AA17D5">
              <w:rPr>
                <w:noProof/>
                <w:sz w:val="24"/>
                <w:szCs w:val="24"/>
              </w:rPr>
              <w:t xml:space="preserve">absensi mahasiswa </w:t>
            </w:r>
          </w:p>
        </w:tc>
      </w:tr>
      <w:tr w:rsidR="002E578D" w:rsidRPr="00791EA3" w:rsidTr="005A6349">
        <w:trPr>
          <w:trHeight w:val="268"/>
          <w:jc w:val="center"/>
        </w:trPr>
        <w:tc>
          <w:tcPr>
            <w:tcW w:w="1839" w:type="dxa"/>
            <w:shd w:val="clear" w:color="auto" w:fill="auto"/>
          </w:tcPr>
          <w:p w:rsidR="002E578D" w:rsidRPr="00791EA3" w:rsidRDefault="002E578D" w:rsidP="005A6349">
            <w:pPr>
              <w:rPr>
                <w:b/>
                <w:i/>
                <w:noProof/>
                <w:sz w:val="24"/>
                <w:szCs w:val="24"/>
                <w:lang w:val="id-ID"/>
              </w:rPr>
            </w:pPr>
            <w:r w:rsidRPr="00791EA3">
              <w:rPr>
                <w:b/>
                <w:i/>
                <w:noProof/>
                <w:sz w:val="24"/>
                <w:szCs w:val="24"/>
                <w:lang w:val="id-ID"/>
              </w:rPr>
              <w:t>Exception</w:t>
            </w:r>
          </w:p>
        </w:tc>
        <w:tc>
          <w:tcPr>
            <w:tcW w:w="5725" w:type="dxa"/>
            <w:gridSpan w:val="2"/>
          </w:tcPr>
          <w:p w:rsidR="002E578D" w:rsidRPr="00791EA3" w:rsidRDefault="002E578D" w:rsidP="005A6349">
            <w:pPr>
              <w:rPr>
                <w:noProof/>
                <w:sz w:val="24"/>
                <w:szCs w:val="24"/>
                <w:lang w:val="id-ID"/>
              </w:rPr>
            </w:pPr>
            <w:r>
              <w:rPr>
                <w:noProof/>
                <w:sz w:val="24"/>
                <w:szCs w:val="24"/>
                <w:lang w:val="id-ID"/>
              </w:rPr>
              <w:t>-</w:t>
            </w:r>
          </w:p>
        </w:tc>
      </w:tr>
      <w:tr w:rsidR="002E578D" w:rsidRPr="00791EA3" w:rsidTr="005A6349">
        <w:trPr>
          <w:trHeight w:val="287"/>
          <w:jc w:val="center"/>
        </w:trPr>
        <w:tc>
          <w:tcPr>
            <w:tcW w:w="1839" w:type="dxa"/>
            <w:shd w:val="clear" w:color="auto" w:fill="auto"/>
          </w:tcPr>
          <w:p w:rsidR="002E578D" w:rsidRPr="00791EA3" w:rsidRDefault="002E578D" w:rsidP="005A6349">
            <w:pPr>
              <w:rPr>
                <w:b/>
                <w:i/>
                <w:noProof/>
                <w:sz w:val="24"/>
                <w:szCs w:val="24"/>
                <w:lang w:val="id-ID"/>
              </w:rPr>
            </w:pPr>
            <w:r w:rsidRPr="00791EA3">
              <w:rPr>
                <w:b/>
                <w:i/>
                <w:noProof/>
                <w:sz w:val="24"/>
                <w:szCs w:val="24"/>
                <w:lang w:val="id-ID"/>
              </w:rPr>
              <w:t>Pre Condition</w:t>
            </w:r>
          </w:p>
        </w:tc>
        <w:tc>
          <w:tcPr>
            <w:tcW w:w="5725" w:type="dxa"/>
            <w:gridSpan w:val="2"/>
          </w:tcPr>
          <w:p w:rsidR="002E578D" w:rsidRPr="00791EA3" w:rsidRDefault="002E578D" w:rsidP="005A6349">
            <w:pPr>
              <w:rPr>
                <w:noProof/>
                <w:sz w:val="24"/>
                <w:szCs w:val="24"/>
                <w:lang w:val="id-ID"/>
              </w:rPr>
            </w:pPr>
            <w:r w:rsidRPr="00791EA3">
              <w:rPr>
                <w:noProof/>
                <w:sz w:val="24"/>
                <w:szCs w:val="24"/>
                <w:lang w:val="id-ID"/>
              </w:rPr>
              <w:t xml:space="preserve">Aktor telah login dan masuk ke </w:t>
            </w:r>
            <w:r>
              <w:rPr>
                <w:noProof/>
                <w:sz w:val="24"/>
                <w:szCs w:val="24"/>
                <w:lang w:val="id-ID"/>
              </w:rPr>
              <w:t>menu utama</w:t>
            </w:r>
          </w:p>
        </w:tc>
      </w:tr>
      <w:tr w:rsidR="002E578D" w:rsidRPr="00791EA3" w:rsidTr="005A6349">
        <w:trPr>
          <w:trHeight w:val="268"/>
          <w:jc w:val="center"/>
        </w:trPr>
        <w:tc>
          <w:tcPr>
            <w:tcW w:w="3961" w:type="dxa"/>
            <w:gridSpan w:val="2"/>
          </w:tcPr>
          <w:p w:rsidR="002E578D" w:rsidRPr="00791EA3" w:rsidRDefault="002E578D" w:rsidP="005A6349">
            <w:pPr>
              <w:rPr>
                <w:b/>
                <w:i/>
                <w:noProof/>
                <w:sz w:val="24"/>
                <w:szCs w:val="24"/>
                <w:lang w:val="id-ID"/>
              </w:rPr>
            </w:pPr>
            <w:r w:rsidRPr="00791EA3">
              <w:rPr>
                <w:b/>
                <w:i/>
                <w:noProof/>
                <w:sz w:val="24"/>
                <w:szCs w:val="24"/>
                <w:lang w:val="id-ID"/>
              </w:rPr>
              <w:t>Aktor</w:t>
            </w:r>
          </w:p>
        </w:tc>
        <w:tc>
          <w:tcPr>
            <w:tcW w:w="3603" w:type="dxa"/>
          </w:tcPr>
          <w:p w:rsidR="002E578D" w:rsidRPr="00791EA3" w:rsidRDefault="002E578D" w:rsidP="005A6349">
            <w:pPr>
              <w:rPr>
                <w:b/>
                <w:i/>
                <w:noProof/>
                <w:sz w:val="24"/>
                <w:szCs w:val="24"/>
                <w:lang w:val="id-ID"/>
              </w:rPr>
            </w:pPr>
            <w:r w:rsidRPr="00791EA3">
              <w:rPr>
                <w:b/>
                <w:i/>
                <w:noProof/>
                <w:sz w:val="24"/>
                <w:szCs w:val="24"/>
                <w:lang w:val="id-ID"/>
              </w:rPr>
              <w:t>Sistem</w:t>
            </w:r>
          </w:p>
        </w:tc>
      </w:tr>
      <w:tr w:rsidR="002E578D" w:rsidRPr="00791EA3" w:rsidTr="005A6349">
        <w:trPr>
          <w:trHeight w:val="268"/>
          <w:jc w:val="center"/>
        </w:trPr>
        <w:tc>
          <w:tcPr>
            <w:tcW w:w="7564" w:type="dxa"/>
            <w:gridSpan w:val="3"/>
          </w:tcPr>
          <w:p w:rsidR="002E578D" w:rsidRPr="00791EA3" w:rsidRDefault="002E578D" w:rsidP="005A6349">
            <w:pPr>
              <w:rPr>
                <w:b/>
                <w:noProof/>
                <w:sz w:val="24"/>
                <w:szCs w:val="24"/>
                <w:lang w:val="id-ID"/>
              </w:rPr>
            </w:pPr>
            <w:r w:rsidRPr="00791EA3">
              <w:rPr>
                <w:i/>
                <w:noProof/>
                <w:sz w:val="24"/>
                <w:szCs w:val="24"/>
                <w:lang w:val="id-ID"/>
              </w:rPr>
              <w:t>Scenario Normal</w:t>
            </w:r>
          </w:p>
        </w:tc>
      </w:tr>
      <w:tr w:rsidR="002E578D" w:rsidRPr="00791EA3" w:rsidTr="005A6349">
        <w:trPr>
          <w:trHeight w:val="235"/>
          <w:jc w:val="center"/>
        </w:trPr>
        <w:tc>
          <w:tcPr>
            <w:tcW w:w="3961" w:type="dxa"/>
            <w:gridSpan w:val="2"/>
          </w:tcPr>
          <w:p w:rsidR="002E578D" w:rsidRPr="00791EA3" w:rsidRDefault="002E578D" w:rsidP="004248A5">
            <w:pPr>
              <w:pStyle w:val="ListParagraph"/>
              <w:numPr>
                <w:ilvl w:val="0"/>
                <w:numId w:val="46"/>
              </w:numPr>
              <w:ind w:left="313" w:hanging="313"/>
              <w:jc w:val="both"/>
              <w:rPr>
                <w:noProof/>
                <w:sz w:val="24"/>
                <w:szCs w:val="24"/>
                <w:lang w:val="id-ID"/>
              </w:rPr>
            </w:pPr>
            <w:r w:rsidRPr="00791EA3">
              <w:rPr>
                <w:noProof/>
                <w:sz w:val="24"/>
                <w:szCs w:val="24"/>
                <w:lang w:val="id-ID"/>
              </w:rPr>
              <w:t xml:space="preserve">Aktor memilih </w:t>
            </w:r>
            <w:r>
              <w:rPr>
                <w:noProof/>
                <w:sz w:val="24"/>
                <w:szCs w:val="24"/>
                <w:lang w:val="id-ID"/>
              </w:rPr>
              <w:t xml:space="preserve">menu </w:t>
            </w:r>
            <w:r>
              <w:rPr>
                <w:noProof/>
                <w:sz w:val="24"/>
                <w:szCs w:val="24"/>
              </w:rPr>
              <w:t>“</w:t>
            </w:r>
            <w:r w:rsidR="00AA17D5">
              <w:rPr>
                <w:noProof/>
                <w:sz w:val="24"/>
                <w:szCs w:val="24"/>
              </w:rPr>
              <w:t>Kuliah</w:t>
            </w:r>
            <w:r>
              <w:rPr>
                <w:noProof/>
                <w:sz w:val="24"/>
                <w:szCs w:val="24"/>
              </w:rPr>
              <w:t>”, kemudian memiih sub menu “</w:t>
            </w:r>
            <w:r w:rsidR="00AA17D5">
              <w:rPr>
                <w:noProof/>
                <w:sz w:val="24"/>
                <w:szCs w:val="24"/>
              </w:rPr>
              <w:t>Absensi</w:t>
            </w:r>
            <w:r>
              <w:rPr>
                <w:noProof/>
                <w:sz w:val="24"/>
                <w:szCs w:val="24"/>
              </w:rPr>
              <w:t>”</w:t>
            </w:r>
          </w:p>
        </w:tc>
        <w:tc>
          <w:tcPr>
            <w:tcW w:w="3603" w:type="dxa"/>
          </w:tcPr>
          <w:p w:rsidR="002E578D" w:rsidRPr="00791EA3" w:rsidRDefault="002E578D" w:rsidP="005A6349">
            <w:pPr>
              <w:rPr>
                <w:noProof/>
                <w:sz w:val="24"/>
                <w:szCs w:val="24"/>
                <w:lang w:val="id-ID"/>
              </w:rPr>
            </w:pPr>
          </w:p>
        </w:tc>
      </w:tr>
      <w:tr w:rsidR="002E578D" w:rsidRPr="00791EA3" w:rsidTr="005A6349">
        <w:trPr>
          <w:trHeight w:val="268"/>
          <w:jc w:val="center"/>
        </w:trPr>
        <w:tc>
          <w:tcPr>
            <w:tcW w:w="3961" w:type="dxa"/>
            <w:gridSpan w:val="2"/>
          </w:tcPr>
          <w:p w:rsidR="002E578D" w:rsidRPr="00791EA3" w:rsidRDefault="002E578D" w:rsidP="005A6349">
            <w:pPr>
              <w:rPr>
                <w:noProof/>
                <w:sz w:val="24"/>
                <w:szCs w:val="24"/>
                <w:lang w:val="id-ID"/>
              </w:rPr>
            </w:pPr>
          </w:p>
        </w:tc>
        <w:tc>
          <w:tcPr>
            <w:tcW w:w="3603" w:type="dxa"/>
          </w:tcPr>
          <w:p w:rsidR="002E578D" w:rsidRPr="00791EA3" w:rsidRDefault="002E578D" w:rsidP="004248A5">
            <w:pPr>
              <w:pStyle w:val="ListParagraph"/>
              <w:numPr>
                <w:ilvl w:val="0"/>
                <w:numId w:val="46"/>
              </w:numPr>
              <w:ind w:left="377"/>
              <w:jc w:val="both"/>
              <w:rPr>
                <w:noProof/>
                <w:sz w:val="24"/>
                <w:szCs w:val="24"/>
                <w:lang w:val="id-ID"/>
              </w:rPr>
            </w:pPr>
            <w:r w:rsidRPr="00791EA3">
              <w:rPr>
                <w:noProof/>
                <w:sz w:val="24"/>
                <w:szCs w:val="24"/>
                <w:lang w:val="id-ID"/>
              </w:rPr>
              <w:t xml:space="preserve">Sistem menampilkan </w:t>
            </w:r>
            <w:r>
              <w:rPr>
                <w:noProof/>
                <w:sz w:val="24"/>
                <w:szCs w:val="24"/>
              </w:rPr>
              <w:t xml:space="preserve">halaman </w:t>
            </w:r>
            <w:r w:rsidR="00AA17D5">
              <w:rPr>
                <w:noProof/>
                <w:sz w:val="24"/>
                <w:szCs w:val="24"/>
              </w:rPr>
              <w:t>absensi</w:t>
            </w:r>
            <w:r>
              <w:rPr>
                <w:noProof/>
                <w:sz w:val="24"/>
                <w:szCs w:val="24"/>
              </w:rPr>
              <w:t xml:space="preserve"> mahasiswa</w:t>
            </w:r>
          </w:p>
        </w:tc>
      </w:tr>
      <w:tr w:rsidR="002E578D" w:rsidRPr="00791EA3" w:rsidTr="005A6349">
        <w:trPr>
          <w:trHeight w:val="268"/>
          <w:jc w:val="center"/>
        </w:trPr>
        <w:tc>
          <w:tcPr>
            <w:tcW w:w="3961" w:type="dxa"/>
            <w:gridSpan w:val="2"/>
          </w:tcPr>
          <w:p w:rsidR="002E578D" w:rsidRPr="00791EA3" w:rsidRDefault="002E578D" w:rsidP="004248A5">
            <w:pPr>
              <w:pStyle w:val="ListParagraph"/>
              <w:numPr>
                <w:ilvl w:val="0"/>
                <w:numId w:val="46"/>
              </w:numPr>
              <w:ind w:left="369"/>
              <w:jc w:val="both"/>
              <w:rPr>
                <w:noProof/>
                <w:sz w:val="24"/>
                <w:szCs w:val="24"/>
                <w:lang w:val="id-ID"/>
              </w:rPr>
            </w:pPr>
            <w:r w:rsidRPr="00791EA3">
              <w:rPr>
                <w:noProof/>
                <w:sz w:val="24"/>
                <w:szCs w:val="24"/>
                <w:lang w:val="id-ID"/>
              </w:rPr>
              <w:t xml:space="preserve">Aktor memilih </w:t>
            </w:r>
            <w:r w:rsidR="00AA17D5">
              <w:rPr>
                <w:noProof/>
                <w:sz w:val="24"/>
                <w:szCs w:val="24"/>
                <w:lang w:val="id-ID"/>
              </w:rPr>
              <w:t xml:space="preserve">semester </w:t>
            </w:r>
          </w:p>
        </w:tc>
        <w:tc>
          <w:tcPr>
            <w:tcW w:w="3603" w:type="dxa"/>
          </w:tcPr>
          <w:p w:rsidR="002E578D" w:rsidRPr="00791EA3" w:rsidRDefault="002E578D" w:rsidP="005A6349">
            <w:pPr>
              <w:rPr>
                <w:noProof/>
                <w:sz w:val="24"/>
                <w:szCs w:val="24"/>
                <w:lang w:val="id-ID"/>
              </w:rPr>
            </w:pPr>
          </w:p>
        </w:tc>
      </w:tr>
      <w:tr w:rsidR="002E578D" w:rsidRPr="00791EA3" w:rsidTr="005A6349">
        <w:trPr>
          <w:trHeight w:val="268"/>
          <w:jc w:val="center"/>
        </w:trPr>
        <w:tc>
          <w:tcPr>
            <w:tcW w:w="3961" w:type="dxa"/>
            <w:gridSpan w:val="2"/>
          </w:tcPr>
          <w:p w:rsidR="002E578D" w:rsidRPr="00791EA3" w:rsidRDefault="002E578D" w:rsidP="004248A5">
            <w:pPr>
              <w:pStyle w:val="ListParagraph"/>
              <w:numPr>
                <w:ilvl w:val="0"/>
                <w:numId w:val="46"/>
              </w:numPr>
              <w:ind w:left="369"/>
              <w:jc w:val="both"/>
              <w:rPr>
                <w:noProof/>
                <w:sz w:val="24"/>
                <w:szCs w:val="24"/>
                <w:lang w:val="id-ID"/>
              </w:rPr>
            </w:pPr>
            <w:r>
              <w:rPr>
                <w:noProof/>
                <w:sz w:val="24"/>
                <w:szCs w:val="24"/>
              </w:rPr>
              <w:t>Klik tombol “Go”</w:t>
            </w:r>
          </w:p>
        </w:tc>
        <w:tc>
          <w:tcPr>
            <w:tcW w:w="3603" w:type="dxa"/>
          </w:tcPr>
          <w:p w:rsidR="002E578D" w:rsidRPr="00791EA3" w:rsidRDefault="002E578D" w:rsidP="005A6349">
            <w:pPr>
              <w:rPr>
                <w:noProof/>
                <w:sz w:val="24"/>
                <w:szCs w:val="24"/>
                <w:lang w:val="id-ID"/>
              </w:rPr>
            </w:pPr>
          </w:p>
        </w:tc>
      </w:tr>
      <w:tr w:rsidR="002E578D" w:rsidRPr="00791EA3" w:rsidTr="005A6349">
        <w:trPr>
          <w:trHeight w:val="268"/>
          <w:jc w:val="center"/>
        </w:trPr>
        <w:tc>
          <w:tcPr>
            <w:tcW w:w="3961" w:type="dxa"/>
            <w:gridSpan w:val="2"/>
          </w:tcPr>
          <w:p w:rsidR="002E578D" w:rsidRPr="00791EA3" w:rsidRDefault="002E578D" w:rsidP="005A6349">
            <w:pPr>
              <w:rPr>
                <w:noProof/>
                <w:sz w:val="24"/>
                <w:szCs w:val="24"/>
                <w:lang w:val="id-ID"/>
              </w:rPr>
            </w:pPr>
          </w:p>
        </w:tc>
        <w:tc>
          <w:tcPr>
            <w:tcW w:w="3603" w:type="dxa"/>
          </w:tcPr>
          <w:p w:rsidR="002E578D" w:rsidRPr="00791EA3" w:rsidRDefault="002E578D" w:rsidP="004248A5">
            <w:pPr>
              <w:pStyle w:val="ListParagraph"/>
              <w:numPr>
                <w:ilvl w:val="0"/>
                <w:numId w:val="46"/>
              </w:numPr>
              <w:ind w:left="377"/>
              <w:jc w:val="both"/>
              <w:rPr>
                <w:noProof/>
                <w:sz w:val="24"/>
                <w:szCs w:val="24"/>
                <w:lang w:val="id-ID"/>
              </w:rPr>
            </w:pPr>
            <w:r>
              <w:rPr>
                <w:noProof/>
                <w:sz w:val="24"/>
                <w:szCs w:val="24"/>
                <w:lang w:val="id-ID"/>
              </w:rPr>
              <w:t xml:space="preserve">Sistem menampilkan </w:t>
            </w:r>
            <w:r>
              <w:rPr>
                <w:noProof/>
                <w:sz w:val="24"/>
                <w:szCs w:val="24"/>
              </w:rPr>
              <w:t xml:space="preserve">absensi mahasiswa </w:t>
            </w:r>
          </w:p>
        </w:tc>
      </w:tr>
      <w:tr w:rsidR="002E578D" w:rsidRPr="00791EA3" w:rsidTr="005A6349">
        <w:trPr>
          <w:trHeight w:val="268"/>
          <w:jc w:val="center"/>
        </w:trPr>
        <w:tc>
          <w:tcPr>
            <w:tcW w:w="3961" w:type="dxa"/>
            <w:gridSpan w:val="2"/>
          </w:tcPr>
          <w:p w:rsidR="002E578D" w:rsidRPr="00C60C84" w:rsidRDefault="002E578D" w:rsidP="004248A5">
            <w:pPr>
              <w:pStyle w:val="ListParagraph"/>
              <w:numPr>
                <w:ilvl w:val="0"/>
                <w:numId w:val="46"/>
              </w:numPr>
              <w:ind w:left="369" w:hanging="369"/>
              <w:jc w:val="both"/>
              <w:rPr>
                <w:noProof/>
                <w:sz w:val="24"/>
                <w:szCs w:val="24"/>
                <w:lang w:val="id-ID"/>
              </w:rPr>
            </w:pPr>
            <w:r>
              <w:rPr>
                <w:noProof/>
                <w:sz w:val="24"/>
                <w:szCs w:val="24"/>
                <w:lang w:val="id-ID"/>
              </w:rPr>
              <w:t xml:space="preserve">Aktor melihat informasi </w:t>
            </w:r>
            <w:r w:rsidR="00C90B7F">
              <w:rPr>
                <w:noProof/>
                <w:sz w:val="24"/>
                <w:szCs w:val="24"/>
              </w:rPr>
              <w:t>absensi</w:t>
            </w:r>
          </w:p>
        </w:tc>
        <w:tc>
          <w:tcPr>
            <w:tcW w:w="3603" w:type="dxa"/>
          </w:tcPr>
          <w:p w:rsidR="002E578D" w:rsidRPr="00C60C84" w:rsidRDefault="002E578D" w:rsidP="005A6349">
            <w:pPr>
              <w:rPr>
                <w:noProof/>
                <w:sz w:val="24"/>
                <w:szCs w:val="24"/>
                <w:lang w:val="id-ID"/>
              </w:rPr>
            </w:pPr>
          </w:p>
        </w:tc>
      </w:tr>
      <w:tr w:rsidR="002E578D" w:rsidRPr="00791EA3" w:rsidTr="005A6349">
        <w:trPr>
          <w:trHeight w:val="216"/>
          <w:jc w:val="center"/>
        </w:trPr>
        <w:tc>
          <w:tcPr>
            <w:tcW w:w="1839" w:type="dxa"/>
            <w:shd w:val="clear" w:color="auto" w:fill="auto"/>
          </w:tcPr>
          <w:p w:rsidR="002E578D" w:rsidRPr="00791EA3" w:rsidRDefault="002E578D" w:rsidP="005A6349">
            <w:pPr>
              <w:rPr>
                <w:b/>
                <w:i/>
                <w:noProof/>
                <w:sz w:val="24"/>
                <w:szCs w:val="24"/>
                <w:lang w:val="id-ID"/>
              </w:rPr>
            </w:pPr>
            <w:r w:rsidRPr="00791EA3">
              <w:rPr>
                <w:b/>
                <w:i/>
                <w:noProof/>
                <w:sz w:val="24"/>
                <w:szCs w:val="24"/>
                <w:lang w:val="id-ID"/>
              </w:rPr>
              <w:t>Post Condition</w:t>
            </w:r>
          </w:p>
        </w:tc>
        <w:tc>
          <w:tcPr>
            <w:tcW w:w="5725" w:type="dxa"/>
            <w:gridSpan w:val="2"/>
          </w:tcPr>
          <w:p w:rsidR="002E578D" w:rsidRPr="00C90B7F" w:rsidRDefault="002E578D" w:rsidP="00C90B7F">
            <w:pPr>
              <w:rPr>
                <w:noProof/>
                <w:sz w:val="24"/>
                <w:szCs w:val="24"/>
              </w:rPr>
            </w:pPr>
            <w:r w:rsidRPr="00791EA3">
              <w:rPr>
                <w:noProof/>
                <w:sz w:val="24"/>
                <w:szCs w:val="24"/>
                <w:lang w:val="id-ID"/>
              </w:rPr>
              <w:t xml:space="preserve">Aktor telah </w:t>
            </w:r>
            <w:r>
              <w:rPr>
                <w:noProof/>
                <w:sz w:val="24"/>
                <w:szCs w:val="24"/>
                <w:lang w:val="id-ID"/>
              </w:rPr>
              <w:t xml:space="preserve">melihat </w:t>
            </w:r>
            <w:r w:rsidR="00C90B7F">
              <w:rPr>
                <w:noProof/>
                <w:sz w:val="24"/>
                <w:szCs w:val="24"/>
              </w:rPr>
              <w:t>absensi mahasiswa</w:t>
            </w:r>
          </w:p>
        </w:tc>
      </w:tr>
    </w:tbl>
    <w:p w:rsidR="00F57857" w:rsidRPr="001F2D5D" w:rsidRDefault="00F57857" w:rsidP="002E578D">
      <w:pPr>
        <w:pStyle w:val="ListParagraph"/>
        <w:spacing w:line="360" w:lineRule="auto"/>
        <w:ind w:left="360"/>
        <w:jc w:val="both"/>
        <w:rPr>
          <w:noProof/>
          <w:sz w:val="24"/>
          <w:szCs w:val="24"/>
        </w:rPr>
      </w:pPr>
    </w:p>
    <w:p w:rsidR="00046442" w:rsidRPr="00046442" w:rsidRDefault="00F57857" w:rsidP="004248A5">
      <w:pPr>
        <w:pStyle w:val="ListParagraph"/>
        <w:numPr>
          <w:ilvl w:val="0"/>
          <w:numId w:val="37"/>
        </w:numPr>
        <w:spacing w:line="360" w:lineRule="auto"/>
        <w:ind w:left="426" w:hanging="426"/>
        <w:jc w:val="both"/>
        <w:rPr>
          <w:noProof/>
          <w:sz w:val="24"/>
          <w:szCs w:val="24"/>
          <w:lang w:val="id-ID"/>
        </w:rPr>
      </w:pPr>
      <w:r w:rsidRPr="00791EA3">
        <w:rPr>
          <w:noProof/>
          <w:sz w:val="24"/>
          <w:szCs w:val="24"/>
          <w:lang w:val="id-ID"/>
        </w:rPr>
        <w:t xml:space="preserve">Deskripsi </w:t>
      </w:r>
      <w:r w:rsidRPr="00791EA3">
        <w:rPr>
          <w:i/>
          <w:noProof/>
          <w:sz w:val="24"/>
          <w:szCs w:val="24"/>
          <w:lang w:val="id-ID"/>
        </w:rPr>
        <w:t>Use Case Logout</w:t>
      </w:r>
    </w:p>
    <w:p w:rsidR="00F57857" w:rsidRPr="00046442" w:rsidRDefault="00F57857" w:rsidP="00046442">
      <w:pPr>
        <w:pStyle w:val="ListParagraph"/>
        <w:spacing w:line="360" w:lineRule="auto"/>
        <w:ind w:left="426"/>
        <w:jc w:val="both"/>
        <w:rPr>
          <w:noProof/>
          <w:sz w:val="24"/>
          <w:szCs w:val="24"/>
          <w:lang w:val="id-ID"/>
        </w:rPr>
      </w:pPr>
      <w:r w:rsidRPr="00046442">
        <w:rPr>
          <w:noProof/>
          <w:sz w:val="24"/>
          <w:szCs w:val="24"/>
          <w:lang w:val="id-ID"/>
        </w:rPr>
        <w:t xml:space="preserve">Deskripsi </w:t>
      </w:r>
      <w:r w:rsidRPr="00046442">
        <w:rPr>
          <w:i/>
          <w:noProof/>
          <w:sz w:val="24"/>
          <w:szCs w:val="24"/>
          <w:lang w:val="id-ID"/>
        </w:rPr>
        <w:t>Use Case</w:t>
      </w:r>
      <w:r w:rsidRPr="00046442">
        <w:rPr>
          <w:noProof/>
          <w:sz w:val="24"/>
          <w:szCs w:val="24"/>
          <w:lang w:val="id-ID"/>
        </w:rPr>
        <w:t xml:space="preserve"> </w:t>
      </w:r>
      <w:r w:rsidRPr="00046442">
        <w:rPr>
          <w:i/>
          <w:noProof/>
          <w:sz w:val="24"/>
          <w:szCs w:val="24"/>
          <w:lang w:val="id-ID"/>
        </w:rPr>
        <w:t>Logout</w:t>
      </w:r>
      <w:r w:rsidRPr="00046442">
        <w:rPr>
          <w:noProof/>
          <w:sz w:val="24"/>
          <w:szCs w:val="24"/>
          <w:lang w:val="id-ID"/>
        </w:rPr>
        <w:t xml:space="preserve"> menjelaskan bagaimana proses untuk keluar dari sistem yang dilakukan oleh </w:t>
      </w:r>
      <w:r w:rsidR="00C90B7F" w:rsidRPr="00046442">
        <w:rPr>
          <w:noProof/>
          <w:sz w:val="24"/>
          <w:szCs w:val="24"/>
        </w:rPr>
        <w:t xml:space="preserve">BAK, staf prodi dan </w:t>
      </w:r>
      <w:r w:rsidR="00C90B7F" w:rsidRPr="00046442">
        <w:rPr>
          <w:noProof/>
          <w:sz w:val="24"/>
          <w:szCs w:val="24"/>
          <w:lang w:val="id-ID"/>
        </w:rPr>
        <w:t xml:space="preserve">mahasiswa </w:t>
      </w:r>
      <w:r w:rsidRPr="00046442">
        <w:rPr>
          <w:noProof/>
          <w:sz w:val="24"/>
          <w:szCs w:val="24"/>
          <w:lang w:val="id-ID"/>
        </w:rPr>
        <w:t xml:space="preserve">. Adapun deskripsi </w:t>
      </w:r>
      <w:r w:rsidRPr="00046442">
        <w:rPr>
          <w:i/>
          <w:noProof/>
          <w:sz w:val="24"/>
          <w:szCs w:val="24"/>
          <w:lang w:val="id-ID"/>
        </w:rPr>
        <w:t xml:space="preserve">Use Case </w:t>
      </w:r>
      <w:r w:rsidRPr="00046442">
        <w:rPr>
          <w:noProof/>
          <w:sz w:val="24"/>
          <w:szCs w:val="24"/>
          <w:lang w:val="id-ID"/>
        </w:rPr>
        <w:t>sebagai berikut :</w:t>
      </w:r>
    </w:p>
    <w:p w:rsidR="00F57857" w:rsidRPr="00791EA3" w:rsidRDefault="00F57857" w:rsidP="00C90B7F">
      <w:pPr>
        <w:pStyle w:val="ListParagraph"/>
        <w:spacing w:line="360" w:lineRule="auto"/>
        <w:ind w:left="284"/>
        <w:jc w:val="center"/>
        <w:rPr>
          <w:b/>
          <w:i/>
          <w:noProof/>
          <w:sz w:val="24"/>
          <w:szCs w:val="24"/>
          <w:lang w:val="id-ID"/>
        </w:rPr>
      </w:pPr>
      <w:r w:rsidRPr="00791EA3">
        <w:rPr>
          <w:b/>
          <w:noProof/>
          <w:sz w:val="24"/>
          <w:szCs w:val="24"/>
          <w:lang w:val="id-ID"/>
        </w:rPr>
        <w:t xml:space="preserve">Tabel </w:t>
      </w:r>
      <w:r>
        <w:rPr>
          <w:b/>
          <w:noProof/>
          <w:sz w:val="24"/>
          <w:szCs w:val="24"/>
          <w:lang w:val="id-ID"/>
        </w:rPr>
        <w:t>XII</w:t>
      </w:r>
      <w:r w:rsidR="00EB08E5">
        <w:rPr>
          <w:b/>
          <w:noProof/>
          <w:sz w:val="24"/>
          <w:szCs w:val="24"/>
        </w:rPr>
        <w:t>I</w:t>
      </w:r>
      <w:r w:rsidRPr="00791EA3">
        <w:rPr>
          <w:b/>
          <w:noProof/>
          <w:sz w:val="24"/>
          <w:szCs w:val="24"/>
          <w:lang w:val="id-ID"/>
        </w:rPr>
        <w:t xml:space="preserve">. Deskripsi </w:t>
      </w:r>
      <w:r w:rsidRPr="00791EA3">
        <w:rPr>
          <w:b/>
          <w:i/>
          <w:noProof/>
          <w:sz w:val="24"/>
          <w:szCs w:val="24"/>
          <w:lang w:val="id-ID"/>
        </w:rPr>
        <w:t>Use Case Logout</w:t>
      </w:r>
    </w:p>
    <w:tbl>
      <w:tblPr>
        <w:tblW w:w="77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1984"/>
        <w:gridCol w:w="3969"/>
      </w:tblGrid>
      <w:tr w:rsidR="00F57857" w:rsidRPr="00791EA3" w:rsidTr="00F57857">
        <w:trPr>
          <w:trHeight w:val="268"/>
          <w:jc w:val="center"/>
        </w:trPr>
        <w:tc>
          <w:tcPr>
            <w:tcW w:w="1834" w:type="dxa"/>
            <w:shd w:val="clear" w:color="auto" w:fill="auto"/>
          </w:tcPr>
          <w:p w:rsidR="00F57857" w:rsidRPr="00791EA3" w:rsidRDefault="00F57857" w:rsidP="00F57857">
            <w:pPr>
              <w:rPr>
                <w:b/>
                <w:noProof/>
                <w:sz w:val="24"/>
                <w:szCs w:val="24"/>
                <w:lang w:val="id-ID"/>
              </w:rPr>
            </w:pPr>
            <w:r w:rsidRPr="00791EA3">
              <w:rPr>
                <w:b/>
                <w:noProof/>
                <w:sz w:val="24"/>
                <w:szCs w:val="24"/>
                <w:lang w:val="id-ID"/>
              </w:rPr>
              <w:t>Nama</w:t>
            </w:r>
          </w:p>
        </w:tc>
        <w:tc>
          <w:tcPr>
            <w:tcW w:w="5953" w:type="dxa"/>
            <w:gridSpan w:val="2"/>
          </w:tcPr>
          <w:p w:rsidR="00F57857" w:rsidRPr="00791EA3" w:rsidRDefault="00F57857" w:rsidP="00F57857">
            <w:pPr>
              <w:rPr>
                <w:i/>
                <w:noProof/>
                <w:sz w:val="24"/>
                <w:szCs w:val="24"/>
                <w:lang w:val="id-ID"/>
              </w:rPr>
            </w:pPr>
            <w:r w:rsidRPr="00791EA3">
              <w:rPr>
                <w:i/>
                <w:noProof/>
                <w:sz w:val="24"/>
                <w:szCs w:val="24"/>
                <w:lang w:val="id-ID"/>
              </w:rPr>
              <w:t>Logout</w:t>
            </w:r>
          </w:p>
        </w:tc>
      </w:tr>
      <w:tr w:rsidR="00F57857" w:rsidRPr="00791EA3" w:rsidTr="00F57857">
        <w:trPr>
          <w:trHeight w:val="268"/>
          <w:jc w:val="center"/>
        </w:trPr>
        <w:tc>
          <w:tcPr>
            <w:tcW w:w="1834" w:type="dxa"/>
            <w:shd w:val="clear" w:color="auto" w:fill="auto"/>
          </w:tcPr>
          <w:p w:rsidR="00F57857" w:rsidRPr="00F0695B" w:rsidRDefault="00F57857" w:rsidP="00F57857">
            <w:pPr>
              <w:rPr>
                <w:b/>
                <w:noProof/>
                <w:sz w:val="24"/>
                <w:szCs w:val="24"/>
              </w:rPr>
            </w:pPr>
            <w:r w:rsidRPr="00F0695B">
              <w:rPr>
                <w:b/>
                <w:noProof/>
                <w:sz w:val="24"/>
                <w:szCs w:val="24"/>
              </w:rPr>
              <w:t xml:space="preserve">No </w:t>
            </w:r>
            <w:r w:rsidRPr="00F0695B">
              <w:rPr>
                <w:b/>
                <w:i/>
                <w:noProof/>
                <w:sz w:val="24"/>
                <w:szCs w:val="24"/>
              </w:rPr>
              <w:t>Id Use Case</w:t>
            </w:r>
          </w:p>
        </w:tc>
        <w:tc>
          <w:tcPr>
            <w:tcW w:w="5953" w:type="dxa"/>
            <w:gridSpan w:val="2"/>
          </w:tcPr>
          <w:p w:rsidR="00F57857" w:rsidRDefault="00F57857" w:rsidP="00F57857">
            <w:pPr>
              <w:rPr>
                <w:noProof/>
                <w:sz w:val="24"/>
                <w:szCs w:val="24"/>
              </w:rPr>
            </w:pPr>
            <w:r>
              <w:rPr>
                <w:noProof/>
                <w:sz w:val="24"/>
                <w:szCs w:val="24"/>
              </w:rPr>
              <w:t>UC-12</w:t>
            </w:r>
          </w:p>
        </w:tc>
      </w:tr>
      <w:tr w:rsidR="00F57857" w:rsidRPr="00791EA3" w:rsidTr="00F57857">
        <w:trPr>
          <w:trHeight w:val="268"/>
          <w:jc w:val="center"/>
        </w:trPr>
        <w:tc>
          <w:tcPr>
            <w:tcW w:w="1834" w:type="dxa"/>
            <w:shd w:val="clear" w:color="auto" w:fill="auto"/>
          </w:tcPr>
          <w:p w:rsidR="00F57857" w:rsidRPr="00791EA3" w:rsidRDefault="00F57857" w:rsidP="00F57857">
            <w:pPr>
              <w:rPr>
                <w:b/>
                <w:noProof/>
                <w:sz w:val="24"/>
                <w:szCs w:val="24"/>
                <w:lang w:val="id-ID"/>
              </w:rPr>
            </w:pPr>
            <w:r w:rsidRPr="00791EA3">
              <w:rPr>
                <w:b/>
                <w:noProof/>
                <w:sz w:val="24"/>
                <w:szCs w:val="24"/>
                <w:lang w:val="id-ID"/>
              </w:rPr>
              <w:t>Aktor</w:t>
            </w:r>
          </w:p>
        </w:tc>
        <w:tc>
          <w:tcPr>
            <w:tcW w:w="5953" w:type="dxa"/>
            <w:gridSpan w:val="2"/>
          </w:tcPr>
          <w:p w:rsidR="00F57857" w:rsidRPr="00654750" w:rsidRDefault="00C90B7F" w:rsidP="00F57857">
            <w:pPr>
              <w:rPr>
                <w:noProof/>
                <w:sz w:val="24"/>
                <w:szCs w:val="24"/>
              </w:rPr>
            </w:pPr>
            <w:r>
              <w:rPr>
                <w:noProof/>
                <w:sz w:val="24"/>
                <w:szCs w:val="24"/>
              </w:rPr>
              <w:t>BAK, Staf Prodi dan Mahasiswa</w:t>
            </w:r>
          </w:p>
        </w:tc>
      </w:tr>
      <w:tr w:rsidR="00F57857" w:rsidRPr="00791EA3" w:rsidTr="00F57857">
        <w:trPr>
          <w:trHeight w:val="268"/>
          <w:jc w:val="center"/>
        </w:trPr>
        <w:tc>
          <w:tcPr>
            <w:tcW w:w="1834" w:type="dxa"/>
            <w:shd w:val="clear" w:color="auto" w:fill="auto"/>
          </w:tcPr>
          <w:p w:rsidR="00F57857" w:rsidRPr="00791EA3" w:rsidRDefault="00F57857" w:rsidP="00F57857">
            <w:pPr>
              <w:rPr>
                <w:b/>
                <w:noProof/>
                <w:sz w:val="24"/>
                <w:szCs w:val="24"/>
                <w:lang w:val="id-ID"/>
              </w:rPr>
            </w:pPr>
            <w:r w:rsidRPr="00791EA3">
              <w:rPr>
                <w:b/>
                <w:noProof/>
                <w:sz w:val="24"/>
                <w:szCs w:val="24"/>
                <w:lang w:val="id-ID"/>
              </w:rPr>
              <w:t>Deskripsi</w:t>
            </w:r>
          </w:p>
        </w:tc>
        <w:tc>
          <w:tcPr>
            <w:tcW w:w="5953" w:type="dxa"/>
            <w:gridSpan w:val="2"/>
          </w:tcPr>
          <w:p w:rsidR="00F57857" w:rsidRPr="00791EA3" w:rsidRDefault="00F57857" w:rsidP="00F57857">
            <w:pPr>
              <w:rPr>
                <w:noProof/>
                <w:sz w:val="24"/>
                <w:szCs w:val="24"/>
                <w:lang w:val="id-ID"/>
              </w:rPr>
            </w:pPr>
            <w:r w:rsidRPr="00791EA3">
              <w:rPr>
                <w:noProof/>
                <w:sz w:val="24"/>
                <w:szCs w:val="24"/>
                <w:lang w:val="id-ID"/>
              </w:rPr>
              <w:t xml:space="preserve">Dilakukan oleh aktor untuk keluar dari sistem </w:t>
            </w:r>
          </w:p>
        </w:tc>
      </w:tr>
      <w:tr w:rsidR="00F57857" w:rsidRPr="00791EA3" w:rsidTr="00F57857">
        <w:trPr>
          <w:trHeight w:val="268"/>
          <w:jc w:val="center"/>
        </w:trPr>
        <w:tc>
          <w:tcPr>
            <w:tcW w:w="1834"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Exception</w:t>
            </w:r>
          </w:p>
        </w:tc>
        <w:tc>
          <w:tcPr>
            <w:tcW w:w="5953" w:type="dxa"/>
            <w:gridSpan w:val="2"/>
          </w:tcPr>
          <w:p w:rsidR="00F57857" w:rsidRPr="00791EA3" w:rsidRDefault="00F57857" w:rsidP="00F57857">
            <w:pPr>
              <w:rPr>
                <w:noProof/>
                <w:sz w:val="24"/>
                <w:szCs w:val="24"/>
                <w:lang w:val="id-ID"/>
              </w:rPr>
            </w:pPr>
            <w:r w:rsidRPr="00791EA3">
              <w:rPr>
                <w:noProof/>
                <w:sz w:val="24"/>
                <w:szCs w:val="24"/>
                <w:lang w:val="id-ID"/>
              </w:rPr>
              <w:t>-</w:t>
            </w:r>
          </w:p>
        </w:tc>
      </w:tr>
      <w:tr w:rsidR="00F57857" w:rsidRPr="00791EA3" w:rsidTr="00F57857">
        <w:trPr>
          <w:trHeight w:val="287"/>
          <w:jc w:val="center"/>
        </w:trPr>
        <w:tc>
          <w:tcPr>
            <w:tcW w:w="1834"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Pre Condition</w:t>
            </w:r>
          </w:p>
        </w:tc>
        <w:tc>
          <w:tcPr>
            <w:tcW w:w="5953" w:type="dxa"/>
            <w:gridSpan w:val="2"/>
          </w:tcPr>
          <w:p w:rsidR="00F57857" w:rsidRPr="00791EA3" w:rsidRDefault="00F57857" w:rsidP="00F57857">
            <w:pPr>
              <w:rPr>
                <w:noProof/>
                <w:sz w:val="24"/>
                <w:szCs w:val="24"/>
                <w:lang w:val="id-ID"/>
              </w:rPr>
            </w:pPr>
            <w:r w:rsidRPr="00791EA3">
              <w:rPr>
                <w:noProof/>
                <w:sz w:val="24"/>
                <w:szCs w:val="24"/>
                <w:lang w:val="id-ID"/>
              </w:rPr>
              <w:t>Aktor telah login dan dan berada di halaman utama</w:t>
            </w:r>
          </w:p>
        </w:tc>
      </w:tr>
      <w:tr w:rsidR="00F57857" w:rsidRPr="00791EA3" w:rsidTr="00F57857">
        <w:trPr>
          <w:trHeight w:val="268"/>
          <w:jc w:val="center"/>
        </w:trPr>
        <w:tc>
          <w:tcPr>
            <w:tcW w:w="3818" w:type="dxa"/>
            <w:gridSpan w:val="2"/>
          </w:tcPr>
          <w:p w:rsidR="00F57857" w:rsidRPr="00791EA3" w:rsidRDefault="00F57857" w:rsidP="00F57857">
            <w:pPr>
              <w:rPr>
                <w:b/>
                <w:i/>
                <w:noProof/>
                <w:sz w:val="24"/>
                <w:szCs w:val="24"/>
                <w:lang w:val="id-ID"/>
              </w:rPr>
            </w:pPr>
            <w:r w:rsidRPr="00791EA3">
              <w:rPr>
                <w:b/>
                <w:i/>
                <w:noProof/>
                <w:sz w:val="24"/>
                <w:szCs w:val="24"/>
                <w:lang w:val="id-ID"/>
              </w:rPr>
              <w:t>Aktor</w:t>
            </w:r>
          </w:p>
        </w:tc>
        <w:tc>
          <w:tcPr>
            <w:tcW w:w="3969" w:type="dxa"/>
          </w:tcPr>
          <w:p w:rsidR="00F57857" w:rsidRPr="00791EA3" w:rsidRDefault="00F57857" w:rsidP="00F57857">
            <w:pPr>
              <w:rPr>
                <w:b/>
                <w:i/>
                <w:noProof/>
                <w:sz w:val="24"/>
                <w:szCs w:val="24"/>
                <w:lang w:val="id-ID"/>
              </w:rPr>
            </w:pPr>
            <w:r w:rsidRPr="00791EA3">
              <w:rPr>
                <w:b/>
                <w:i/>
                <w:noProof/>
                <w:sz w:val="24"/>
                <w:szCs w:val="24"/>
                <w:lang w:val="id-ID"/>
              </w:rPr>
              <w:t>Sistem</w:t>
            </w:r>
          </w:p>
        </w:tc>
      </w:tr>
      <w:tr w:rsidR="00F57857" w:rsidRPr="00791EA3" w:rsidTr="00F57857">
        <w:trPr>
          <w:trHeight w:val="268"/>
          <w:jc w:val="center"/>
        </w:trPr>
        <w:tc>
          <w:tcPr>
            <w:tcW w:w="7787" w:type="dxa"/>
            <w:gridSpan w:val="3"/>
          </w:tcPr>
          <w:p w:rsidR="00F57857" w:rsidRPr="00791EA3" w:rsidRDefault="00F57857" w:rsidP="00F57857">
            <w:pPr>
              <w:rPr>
                <w:b/>
                <w:noProof/>
                <w:sz w:val="24"/>
                <w:szCs w:val="24"/>
                <w:lang w:val="id-ID"/>
              </w:rPr>
            </w:pPr>
            <w:r w:rsidRPr="00791EA3">
              <w:rPr>
                <w:i/>
                <w:noProof/>
                <w:sz w:val="24"/>
                <w:szCs w:val="24"/>
                <w:lang w:val="id-ID"/>
              </w:rPr>
              <w:t>Scenario Normal</w:t>
            </w:r>
          </w:p>
        </w:tc>
      </w:tr>
      <w:tr w:rsidR="00F57857" w:rsidRPr="00791EA3" w:rsidTr="00F57857">
        <w:trPr>
          <w:trHeight w:val="235"/>
          <w:jc w:val="center"/>
        </w:trPr>
        <w:tc>
          <w:tcPr>
            <w:tcW w:w="3818" w:type="dxa"/>
            <w:gridSpan w:val="2"/>
          </w:tcPr>
          <w:p w:rsidR="00F57857" w:rsidRPr="00791EA3" w:rsidRDefault="00F57857" w:rsidP="004248A5">
            <w:pPr>
              <w:pStyle w:val="ListParagraph"/>
              <w:numPr>
                <w:ilvl w:val="0"/>
                <w:numId w:val="22"/>
              </w:numPr>
              <w:jc w:val="both"/>
              <w:rPr>
                <w:noProof/>
                <w:sz w:val="24"/>
                <w:szCs w:val="24"/>
                <w:lang w:val="id-ID"/>
              </w:rPr>
            </w:pPr>
            <w:r w:rsidRPr="00791EA3">
              <w:rPr>
                <w:noProof/>
                <w:sz w:val="24"/>
                <w:szCs w:val="24"/>
                <w:lang w:val="id-ID"/>
              </w:rPr>
              <w:t xml:space="preserve">Aktor mengklik link </w:t>
            </w:r>
            <w:r w:rsidRPr="00791EA3">
              <w:rPr>
                <w:i/>
                <w:noProof/>
                <w:sz w:val="24"/>
                <w:szCs w:val="24"/>
                <w:lang w:val="id-ID"/>
              </w:rPr>
              <w:t>logout</w:t>
            </w:r>
            <w:r w:rsidRPr="00791EA3">
              <w:rPr>
                <w:noProof/>
                <w:sz w:val="24"/>
                <w:szCs w:val="24"/>
                <w:lang w:val="id-ID"/>
              </w:rPr>
              <w:t xml:space="preserve"> </w:t>
            </w:r>
          </w:p>
        </w:tc>
        <w:tc>
          <w:tcPr>
            <w:tcW w:w="3969" w:type="dxa"/>
          </w:tcPr>
          <w:p w:rsidR="00F57857" w:rsidRPr="00791EA3" w:rsidRDefault="00F57857" w:rsidP="00F57857">
            <w:pPr>
              <w:rPr>
                <w:noProof/>
                <w:sz w:val="24"/>
                <w:szCs w:val="24"/>
                <w:lang w:val="id-ID"/>
              </w:rPr>
            </w:pPr>
          </w:p>
        </w:tc>
      </w:tr>
      <w:tr w:rsidR="00F57857" w:rsidRPr="00791EA3" w:rsidTr="00F57857">
        <w:trPr>
          <w:trHeight w:val="268"/>
          <w:jc w:val="center"/>
        </w:trPr>
        <w:tc>
          <w:tcPr>
            <w:tcW w:w="3818" w:type="dxa"/>
            <w:gridSpan w:val="2"/>
          </w:tcPr>
          <w:p w:rsidR="00F57857" w:rsidRPr="00791EA3" w:rsidRDefault="00F57857" w:rsidP="00F57857">
            <w:pPr>
              <w:rPr>
                <w:noProof/>
                <w:sz w:val="24"/>
                <w:szCs w:val="24"/>
                <w:lang w:val="id-ID"/>
              </w:rPr>
            </w:pPr>
          </w:p>
        </w:tc>
        <w:tc>
          <w:tcPr>
            <w:tcW w:w="3969" w:type="dxa"/>
          </w:tcPr>
          <w:p w:rsidR="00F57857" w:rsidRPr="00791EA3" w:rsidRDefault="00F57857" w:rsidP="004248A5">
            <w:pPr>
              <w:pStyle w:val="ListParagraph"/>
              <w:numPr>
                <w:ilvl w:val="0"/>
                <w:numId w:val="22"/>
              </w:numPr>
              <w:ind w:left="377"/>
              <w:jc w:val="both"/>
              <w:rPr>
                <w:noProof/>
                <w:sz w:val="24"/>
                <w:szCs w:val="24"/>
                <w:lang w:val="id-ID"/>
              </w:rPr>
            </w:pPr>
            <w:r w:rsidRPr="00791EA3">
              <w:rPr>
                <w:noProof/>
                <w:sz w:val="24"/>
                <w:szCs w:val="24"/>
                <w:lang w:val="id-ID"/>
              </w:rPr>
              <w:t xml:space="preserve">Sistem menghapus </w:t>
            </w:r>
            <w:r w:rsidRPr="00791EA3">
              <w:rPr>
                <w:i/>
                <w:noProof/>
                <w:sz w:val="24"/>
                <w:szCs w:val="24"/>
                <w:lang w:val="id-ID"/>
              </w:rPr>
              <w:t>session</w:t>
            </w:r>
          </w:p>
        </w:tc>
      </w:tr>
      <w:tr w:rsidR="00F57857" w:rsidRPr="00791EA3" w:rsidTr="00F57857">
        <w:trPr>
          <w:trHeight w:val="268"/>
          <w:jc w:val="center"/>
        </w:trPr>
        <w:tc>
          <w:tcPr>
            <w:tcW w:w="3818" w:type="dxa"/>
            <w:gridSpan w:val="2"/>
          </w:tcPr>
          <w:p w:rsidR="00F57857" w:rsidRPr="00791EA3" w:rsidRDefault="00F57857" w:rsidP="00F57857">
            <w:pPr>
              <w:rPr>
                <w:noProof/>
                <w:sz w:val="24"/>
                <w:szCs w:val="24"/>
                <w:lang w:val="id-ID"/>
              </w:rPr>
            </w:pPr>
          </w:p>
        </w:tc>
        <w:tc>
          <w:tcPr>
            <w:tcW w:w="3969" w:type="dxa"/>
          </w:tcPr>
          <w:p w:rsidR="00F57857" w:rsidRPr="00791EA3" w:rsidRDefault="00F57857" w:rsidP="004248A5">
            <w:pPr>
              <w:pStyle w:val="ListParagraph"/>
              <w:numPr>
                <w:ilvl w:val="0"/>
                <w:numId w:val="22"/>
              </w:numPr>
              <w:ind w:left="377"/>
              <w:jc w:val="both"/>
              <w:rPr>
                <w:noProof/>
                <w:sz w:val="24"/>
                <w:szCs w:val="24"/>
                <w:lang w:val="id-ID"/>
              </w:rPr>
            </w:pPr>
            <w:r w:rsidRPr="00791EA3">
              <w:rPr>
                <w:noProof/>
                <w:sz w:val="24"/>
                <w:szCs w:val="24"/>
                <w:lang w:val="id-ID"/>
              </w:rPr>
              <w:t xml:space="preserve">Sistem menampilkan halaman </w:t>
            </w:r>
            <w:r w:rsidRPr="00791EA3">
              <w:rPr>
                <w:i/>
                <w:noProof/>
                <w:sz w:val="24"/>
                <w:szCs w:val="24"/>
                <w:lang w:val="id-ID"/>
              </w:rPr>
              <w:t>login</w:t>
            </w:r>
          </w:p>
        </w:tc>
      </w:tr>
      <w:tr w:rsidR="00F57857" w:rsidRPr="00791EA3" w:rsidTr="00F57857">
        <w:trPr>
          <w:trHeight w:val="216"/>
          <w:jc w:val="center"/>
        </w:trPr>
        <w:tc>
          <w:tcPr>
            <w:tcW w:w="1834" w:type="dxa"/>
            <w:shd w:val="clear" w:color="auto" w:fill="auto"/>
          </w:tcPr>
          <w:p w:rsidR="00F57857" w:rsidRPr="00791EA3" w:rsidRDefault="00F57857" w:rsidP="00F57857">
            <w:pPr>
              <w:rPr>
                <w:b/>
                <w:i/>
                <w:noProof/>
                <w:sz w:val="24"/>
                <w:szCs w:val="24"/>
                <w:lang w:val="id-ID"/>
              </w:rPr>
            </w:pPr>
            <w:r w:rsidRPr="00791EA3">
              <w:rPr>
                <w:b/>
                <w:i/>
                <w:noProof/>
                <w:sz w:val="24"/>
                <w:szCs w:val="24"/>
                <w:lang w:val="id-ID"/>
              </w:rPr>
              <w:t>Post Condition</w:t>
            </w:r>
          </w:p>
        </w:tc>
        <w:tc>
          <w:tcPr>
            <w:tcW w:w="5953" w:type="dxa"/>
            <w:gridSpan w:val="2"/>
          </w:tcPr>
          <w:p w:rsidR="00F57857" w:rsidRPr="00791EA3" w:rsidRDefault="00F57857" w:rsidP="00F57857">
            <w:pPr>
              <w:rPr>
                <w:noProof/>
                <w:sz w:val="24"/>
                <w:szCs w:val="24"/>
                <w:lang w:val="id-ID"/>
              </w:rPr>
            </w:pPr>
            <w:r w:rsidRPr="00791EA3">
              <w:rPr>
                <w:noProof/>
                <w:sz w:val="24"/>
                <w:szCs w:val="24"/>
                <w:lang w:val="id-ID"/>
              </w:rPr>
              <w:t>Aktor keluar dari sistem</w:t>
            </w:r>
          </w:p>
        </w:tc>
      </w:tr>
    </w:tbl>
    <w:p w:rsidR="00F57857" w:rsidRDefault="00F57857" w:rsidP="00F57857">
      <w:pPr>
        <w:rPr>
          <w:noProof/>
          <w:lang w:val="id-ID"/>
        </w:rPr>
      </w:pPr>
    </w:p>
    <w:p w:rsidR="00F57857" w:rsidRPr="004054B2" w:rsidRDefault="00F57857" w:rsidP="00F57857">
      <w:pPr>
        <w:rPr>
          <w:b/>
          <w:i/>
          <w:noProof/>
          <w:sz w:val="24"/>
          <w:szCs w:val="24"/>
        </w:rPr>
      </w:pPr>
      <w:r>
        <w:rPr>
          <w:b/>
          <w:i/>
          <w:noProof/>
          <w:sz w:val="24"/>
          <w:szCs w:val="24"/>
          <w:lang w:val="id-ID"/>
        </w:rPr>
        <w:br w:type="page"/>
      </w:r>
    </w:p>
    <w:p w:rsidR="00F57857" w:rsidRPr="00791EA3" w:rsidRDefault="00F57857" w:rsidP="004248A5">
      <w:pPr>
        <w:pStyle w:val="ListParagraph"/>
        <w:numPr>
          <w:ilvl w:val="2"/>
          <w:numId w:val="24"/>
        </w:numPr>
        <w:spacing w:line="360" w:lineRule="auto"/>
        <w:ind w:left="567" w:hanging="567"/>
        <w:jc w:val="both"/>
        <w:rPr>
          <w:b/>
          <w:i/>
          <w:noProof/>
          <w:sz w:val="24"/>
          <w:szCs w:val="24"/>
          <w:lang w:val="id-ID"/>
        </w:rPr>
      </w:pPr>
      <w:r w:rsidRPr="00791EA3">
        <w:rPr>
          <w:b/>
          <w:i/>
          <w:noProof/>
          <w:sz w:val="24"/>
          <w:szCs w:val="24"/>
          <w:lang w:val="id-ID"/>
        </w:rPr>
        <w:lastRenderedPageBreak/>
        <w:t>Activity Diagram</w:t>
      </w:r>
    </w:p>
    <w:p w:rsidR="00F57857" w:rsidRPr="00791EA3" w:rsidRDefault="00F57857" w:rsidP="00046442">
      <w:pPr>
        <w:pStyle w:val="ListParagraph"/>
        <w:spacing w:line="360" w:lineRule="auto"/>
        <w:ind w:left="0" w:firstLine="567"/>
        <w:rPr>
          <w:noProof/>
          <w:sz w:val="24"/>
          <w:szCs w:val="24"/>
          <w:lang w:val="id-ID"/>
        </w:rPr>
      </w:pPr>
      <w:r w:rsidRPr="00791EA3">
        <w:rPr>
          <w:noProof/>
          <w:sz w:val="24"/>
          <w:szCs w:val="24"/>
          <w:lang w:val="id-ID"/>
        </w:rPr>
        <w:t xml:space="preserve">Berikut ini adalah </w:t>
      </w:r>
      <w:r w:rsidRPr="00791EA3">
        <w:rPr>
          <w:i/>
          <w:noProof/>
          <w:sz w:val="24"/>
          <w:szCs w:val="24"/>
          <w:lang w:val="id-ID"/>
        </w:rPr>
        <w:t>Activity</w:t>
      </w:r>
      <w:r w:rsidRPr="00791EA3">
        <w:rPr>
          <w:noProof/>
          <w:sz w:val="24"/>
          <w:szCs w:val="24"/>
          <w:lang w:val="id-ID"/>
        </w:rPr>
        <w:t xml:space="preserve"> </w:t>
      </w:r>
      <w:r w:rsidRPr="00791EA3">
        <w:rPr>
          <w:i/>
          <w:noProof/>
          <w:sz w:val="24"/>
          <w:szCs w:val="24"/>
          <w:lang w:val="id-ID"/>
        </w:rPr>
        <w:t xml:space="preserve">Diagram </w:t>
      </w:r>
      <w:r w:rsidRPr="00791EA3">
        <w:rPr>
          <w:noProof/>
          <w:sz w:val="24"/>
          <w:szCs w:val="24"/>
          <w:lang w:val="id-ID"/>
        </w:rPr>
        <w:t xml:space="preserve">berdasarkan deskripsi </w:t>
      </w:r>
      <w:r w:rsidRPr="00791EA3">
        <w:rPr>
          <w:i/>
          <w:noProof/>
          <w:sz w:val="24"/>
          <w:szCs w:val="24"/>
          <w:lang w:val="id-ID"/>
        </w:rPr>
        <w:t>use case</w:t>
      </w:r>
      <w:r w:rsidRPr="00791EA3">
        <w:rPr>
          <w:noProof/>
          <w:sz w:val="24"/>
          <w:szCs w:val="24"/>
          <w:lang w:val="id-ID"/>
        </w:rPr>
        <w:t xml:space="preserve"> sebelumnya, dapat dilihat pada gambar berikut ini: </w:t>
      </w:r>
    </w:p>
    <w:p w:rsidR="00F57857" w:rsidRDefault="00F57857" w:rsidP="004248A5">
      <w:pPr>
        <w:pStyle w:val="ListParagraph"/>
        <w:numPr>
          <w:ilvl w:val="0"/>
          <w:numId w:val="38"/>
        </w:numPr>
        <w:tabs>
          <w:tab w:val="left" w:pos="284"/>
        </w:tabs>
        <w:spacing w:after="200" w:line="480" w:lineRule="auto"/>
        <w:ind w:left="567" w:hanging="426"/>
        <w:jc w:val="both"/>
        <w:rPr>
          <w:b/>
          <w:i/>
          <w:sz w:val="24"/>
          <w:szCs w:val="24"/>
        </w:rPr>
      </w:pPr>
      <w:r>
        <w:rPr>
          <w:i/>
          <w:sz w:val="24"/>
          <w:szCs w:val="24"/>
        </w:rPr>
        <w:t>Activity</w:t>
      </w:r>
      <w:r>
        <w:rPr>
          <w:sz w:val="24"/>
          <w:szCs w:val="24"/>
        </w:rPr>
        <w:t xml:space="preserve"> </w:t>
      </w:r>
      <w:r>
        <w:rPr>
          <w:i/>
          <w:sz w:val="24"/>
          <w:szCs w:val="24"/>
        </w:rPr>
        <w:t>Diagram Login</w:t>
      </w:r>
      <w:r>
        <w:rPr>
          <w:sz w:val="24"/>
          <w:szCs w:val="24"/>
        </w:rPr>
        <w:t xml:space="preserve"> Admin</w:t>
      </w:r>
    </w:p>
    <w:p w:rsidR="00F57857" w:rsidRDefault="008A4713" w:rsidP="00F57857">
      <w:pPr>
        <w:pStyle w:val="ListParagraph"/>
        <w:tabs>
          <w:tab w:val="left" w:pos="284"/>
        </w:tabs>
        <w:spacing w:line="480" w:lineRule="auto"/>
        <w:ind w:left="927" w:hanging="501"/>
        <w:jc w:val="center"/>
        <w:rPr>
          <w:sz w:val="24"/>
          <w:szCs w:val="24"/>
        </w:rPr>
      </w:pPr>
      <w:r>
        <w:rPr>
          <w:rFonts w:ascii="Calibri" w:eastAsia="Calibri" w:hAnsi="Calibri"/>
          <w:lang w:val="id-ID"/>
        </w:rPr>
        <w:object w:dxaOrig="8138" w:dyaOrig="6698">
          <v:shape id="_x0000_i1027" type="#_x0000_t75" style="width:425.9pt;height:362.8pt" o:ole="">
            <v:imagedata r:id="rId22" o:title=""/>
          </v:shape>
          <o:OLEObject Type="Embed" ProgID="Visio.Drawing.11" ShapeID="_x0000_i1027" DrawAspect="Content" ObjectID="_1633858954" r:id="rId23"/>
        </w:object>
      </w:r>
    </w:p>
    <w:p w:rsidR="00F57857" w:rsidRDefault="009E089D" w:rsidP="00F57857">
      <w:pPr>
        <w:pStyle w:val="ListParagraph"/>
        <w:tabs>
          <w:tab w:val="left" w:pos="284"/>
        </w:tabs>
        <w:spacing w:line="480" w:lineRule="auto"/>
        <w:ind w:left="927"/>
        <w:jc w:val="center"/>
        <w:rPr>
          <w:b/>
          <w:i/>
          <w:sz w:val="24"/>
          <w:szCs w:val="24"/>
          <w:lang w:val="id-ID"/>
        </w:rPr>
      </w:pPr>
      <w:r>
        <w:rPr>
          <w:b/>
          <w:sz w:val="24"/>
          <w:szCs w:val="24"/>
        </w:rPr>
        <w:t>Gambar IX</w:t>
      </w:r>
      <w:r w:rsidR="00F57857">
        <w:rPr>
          <w:b/>
          <w:sz w:val="24"/>
          <w:szCs w:val="24"/>
        </w:rPr>
        <w:t xml:space="preserve">.  </w:t>
      </w:r>
      <w:r w:rsidR="00F57857">
        <w:rPr>
          <w:b/>
          <w:i/>
          <w:sz w:val="24"/>
          <w:szCs w:val="24"/>
        </w:rPr>
        <w:t>Activity</w:t>
      </w:r>
      <w:r w:rsidR="00F57857">
        <w:rPr>
          <w:b/>
          <w:sz w:val="24"/>
          <w:szCs w:val="24"/>
        </w:rPr>
        <w:t xml:space="preserve"> Diagram </w:t>
      </w:r>
      <w:r w:rsidR="00F57857">
        <w:rPr>
          <w:b/>
          <w:i/>
          <w:sz w:val="24"/>
          <w:szCs w:val="24"/>
        </w:rPr>
        <w:t>Login</w:t>
      </w:r>
    </w:p>
    <w:p w:rsidR="00F57857" w:rsidRDefault="00F57857" w:rsidP="00F8774D">
      <w:pPr>
        <w:pStyle w:val="ListParagraph"/>
        <w:spacing w:line="360" w:lineRule="auto"/>
        <w:ind w:left="567"/>
        <w:jc w:val="both"/>
        <w:rPr>
          <w:sz w:val="24"/>
          <w:szCs w:val="24"/>
        </w:rPr>
      </w:pPr>
      <w:r>
        <w:rPr>
          <w:sz w:val="24"/>
          <w:szCs w:val="24"/>
        </w:rPr>
        <w:t>Aktor perlu login kedalam sis</w:t>
      </w:r>
      <w:r w:rsidR="00F8774D">
        <w:rPr>
          <w:sz w:val="24"/>
          <w:szCs w:val="24"/>
        </w:rPr>
        <w:t xml:space="preserve">tem agar dapat mengelola data RFID dan jadwal perkuliahan. Sistem yang dirancang akan gabung dengan Sisfo Kampus dimana akan penambahan menu pada halaman utama Sisfo Kampus. </w:t>
      </w:r>
    </w:p>
    <w:p w:rsidR="00F57857" w:rsidRDefault="00F57857" w:rsidP="00F57857">
      <w:pPr>
        <w:rPr>
          <w:i/>
          <w:sz w:val="24"/>
          <w:szCs w:val="24"/>
        </w:rPr>
      </w:pPr>
      <w:r>
        <w:rPr>
          <w:i/>
          <w:sz w:val="24"/>
          <w:szCs w:val="24"/>
        </w:rPr>
        <w:br w:type="page"/>
      </w:r>
    </w:p>
    <w:p w:rsidR="00F57857" w:rsidRDefault="00F57857" w:rsidP="004248A5">
      <w:pPr>
        <w:numPr>
          <w:ilvl w:val="0"/>
          <w:numId w:val="38"/>
        </w:numPr>
        <w:spacing w:line="360" w:lineRule="auto"/>
        <w:jc w:val="both"/>
        <w:rPr>
          <w:sz w:val="24"/>
          <w:szCs w:val="24"/>
        </w:rPr>
      </w:pPr>
      <w:r>
        <w:rPr>
          <w:i/>
          <w:sz w:val="24"/>
          <w:szCs w:val="24"/>
        </w:rPr>
        <w:lastRenderedPageBreak/>
        <w:t>Activity</w:t>
      </w:r>
      <w:r>
        <w:rPr>
          <w:sz w:val="24"/>
          <w:szCs w:val="24"/>
        </w:rPr>
        <w:t xml:space="preserve"> Diagram </w:t>
      </w:r>
      <w:r w:rsidR="00F8774D">
        <w:rPr>
          <w:sz w:val="24"/>
          <w:szCs w:val="24"/>
        </w:rPr>
        <w:t>Kelola</w:t>
      </w:r>
      <w:r>
        <w:rPr>
          <w:sz w:val="24"/>
          <w:szCs w:val="24"/>
        </w:rPr>
        <w:t xml:space="preserve"> Data </w:t>
      </w:r>
      <w:r w:rsidR="00F8774D">
        <w:rPr>
          <w:sz w:val="24"/>
          <w:szCs w:val="24"/>
        </w:rPr>
        <w:t>Jadwal</w:t>
      </w:r>
      <w:r>
        <w:rPr>
          <w:i/>
          <w:iCs/>
          <w:sz w:val="24"/>
          <w:szCs w:val="24"/>
        </w:rPr>
        <w:tab/>
      </w:r>
    </w:p>
    <w:p w:rsidR="00F57857" w:rsidRDefault="00F57857" w:rsidP="004248A5">
      <w:pPr>
        <w:pStyle w:val="ListParagraph"/>
        <w:numPr>
          <w:ilvl w:val="1"/>
          <w:numId w:val="38"/>
        </w:numPr>
        <w:spacing w:line="360" w:lineRule="auto"/>
        <w:ind w:left="993" w:hanging="284"/>
        <w:jc w:val="both"/>
        <w:rPr>
          <w:sz w:val="24"/>
          <w:szCs w:val="24"/>
        </w:rPr>
      </w:pPr>
      <w:r>
        <w:rPr>
          <w:sz w:val="24"/>
          <w:szCs w:val="24"/>
        </w:rPr>
        <w:t xml:space="preserve">Menambah Data </w:t>
      </w:r>
      <w:r w:rsidR="00BF10E6">
        <w:rPr>
          <w:sz w:val="24"/>
          <w:szCs w:val="24"/>
        </w:rPr>
        <w:t>Jadwal</w:t>
      </w:r>
      <w:r>
        <w:rPr>
          <w:i/>
          <w:iCs/>
          <w:sz w:val="24"/>
          <w:szCs w:val="24"/>
        </w:rPr>
        <w:t xml:space="preserve"> </w:t>
      </w:r>
    </w:p>
    <w:p w:rsidR="00F57857" w:rsidRDefault="00953045" w:rsidP="00F57857">
      <w:pPr>
        <w:pStyle w:val="ListParagraph"/>
        <w:ind w:left="1080" w:hanging="513"/>
        <w:rPr>
          <w:sz w:val="24"/>
          <w:szCs w:val="24"/>
        </w:rPr>
      </w:pPr>
      <w:r>
        <w:rPr>
          <w:rFonts w:ascii="Calibri" w:eastAsia="Calibri" w:hAnsi="Calibri"/>
          <w:lang w:val="id-ID"/>
        </w:rPr>
        <w:object w:dxaOrig="8138" w:dyaOrig="7433">
          <v:shape id="_x0000_i1028" type="#_x0000_t75" style="width:422.2pt;height:371.7pt" o:ole="">
            <v:imagedata r:id="rId24" o:title=""/>
          </v:shape>
          <o:OLEObject Type="Embed" ProgID="Visio.Drawing.11" ShapeID="_x0000_i1028" DrawAspect="Content" ObjectID="_1633858955" r:id="rId25"/>
        </w:object>
      </w:r>
    </w:p>
    <w:p w:rsidR="00F57857" w:rsidRDefault="009E089D" w:rsidP="00894779">
      <w:pPr>
        <w:pStyle w:val="ListParagraph"/>
        <w:spacing w:line="360" w:lineRule="auto"/>
        <w:ind w:left="1080"/>
        <w:jc w:val="center"/>
        <w:rPr>
          <w:b/>
          <w:sz w:val="24"/>
          <w:szCs w:val="24"/>
        </w:rPr>
      </w:pPr>
      <w:r>
        <w:rPr>
          <w:b/>
          <w:sz w:val="24"/>
          <w:szCs w:val="24"/>
        </w:rPr>
        <w:t>Gambar X</w:t>
      </w:r>
      <w:r w:rsidR="00F57857">
        <w:rPr>
          <w:b/>
          <w:sz w:val="24"/>
          <w:szCs w:val="24"/>
        </w:rPr>
        <w:t xml:space="preserve">.  </w:t>
      </w:r>
      <w:r w:rsidR="00F57857">
        <w:rPr>
          <w:b/>
          <w:i/>
          <w:sz w:val="24"/>
          <w:szCs w:val="24"/>
        </w:rPr>
        <w:t>Activity</w:t>
      </w:r>
      <w:r w:rsidR="00F57857">
        <w:rPr>
          <w:b/>
          <w:sz w:val="24"/>
          <w:szCs w:val="24"/>
        </w:rPr>
        <w:t xml:space="preserve"> Diagram Menambah Data </w:t>
      </w:r>
      <w:r w:rsidR="00F8774D">
        <w:rPr>
          <w:b/>
          <w:sz w:val="24"/>
          <w:szCs w:val="24"/>
        </w:rPr>
        <w:t>Jadwal</w:t>
      </w:r>
    </w:p>
    <w:p w:rsidR="00F57857" w:rsidRDefault="00F57857" w:rsidP="00F8774D">
      <w:pPr>
        <w:pStyle w:val="ListParagraph"/>
        <w:spacing w:line="360" w:lineRule="auto"/>
        <w:ind w:left="567" w:hanging="11"/>
        <w:jc w:val="both"/>
        <w:rPr>
          <w:sz w:val="24"/>
          <w:szCs w:val="24"/>
        </w:rPr>
      </w:pPr>
      <w:r>
        <w:rPr>
          <w:sz w:val="24"/>
          <w:szCs w:val="24"/>
        </w:rPr>
        <w:t xml:space="preserve">Penambahan data </w:t>
      </w:r>
      <w:r w:rsidR="00F8774D">
        <w:rPr>
          <w:sz w:val="24"/>
          <w:szCs w:val="24"/>
        </w:rPr>
        <w:t>jadwal</w:t>
      </w:r>
      <w:r>
        <w:rPr>
          <w:sz w:val="24"/>
          <w:szCs w:val="24"/>
        </w:rPr>
        <w:t xml:space="preserve"> dapat dilakukan dengan menekan tombol tambah pada halaman mengelola data </w:t>
      </w:r>
      <w:r w:rsidR="00F8774D">
        <w:rPr>
          <w:sz w:val="24"/>
          <w:szCs w:val="24"/>
        </w:rPr>
        <w:t>jadwal</w:t>
      </w:r>
      <w:r>
        <w:rPr>
          <w:sz w:val="24"/>
          <w:szCs w:val="24"/>
        </w:rPr>
        <w:t xml:space="preserve">. Kemudian akan tampil </w:t>
      </w:r>
      <w:r>
        <w:rPr>
          <w:i/>
          <w:iCs/>
          <w:sz w:val="24"/>
          <w:szCs w:val="24"/>
        </w:rPr>
        <w:t xml:space="preserve">form </w:t>
      </w:r>
      <w:r>
        <w:rPr>
          <w:sz w:val="24"/>
          <w:szCs w:val="24"/>
        </w:rPr>
        <w:t xml:space="preserve">untuk memasukan data </w:t>
      </w:r>
      <w:r w:rsidR="00F8774D">
        <w:rPr>
          <w:sz w:val="24"/>
          <w:szCs w:val="24"/>
        </w:rPr>
        <w:t>jadwal</w:t>
      </w:r>
      <w:r>
        <w:rPr>
          <w:sz w:val="24"/>
          <w:szCs w:val="24"/>
        </w:rPr>
        <w:t xml:space="preserve"> baru. Jika masukan benar dan sudah lengkap maka sistem akan menyimpan data kedalam </w:t>
      </w:r>
      <w:r>
        <w:rPr>
          <w:i/>
          <w:iCs/>
          <w:sz w:val="24"/>
          <w:szCs w:val="24"/>
        </w:rPr>
        <w:t>database.</w:t>
      </w:r>
      <w:r>
        <w:rPr>
          <w:sz w:val="24"/>
          <w:szCs w:val="24"/>
        </w:rPr>
        <w:t xml:space="preserve">  </w:t>
      </w:r>
    </w:p>
    <w:p w:rsidR="00F57857" w:rsidRDefault="00F57857" w:rsidP="004248A5">
      <w:pPr>
        <w:pStyle w:val="ListParagraph"/>
        <w:numPr>
          <w:ilvl w:val="1"/>
          <w:numId w:val="38"/>
        </w:numPr>
        <w:spacing w:line="360" w:lineRule="auto"/>
        <w:ind w:left="993" w:hanging="284"/>
        <w:jc w:val="both"/>
        <w:rPr>
          <w:sz w:val="24"/>
          <w:szCs w:val="24"/>
          <w:lang w:val="id-ID"/>
        </w:rPr>
      </w:pPr>
      <w:r>
        <w:rPr>
          <w:sz w:val="24"/>
          <w:szCs w:val="24"/>
        </w:rPr>
        <w:br w:type="page"/>
      </w:r>
      <w:r>
        <w:rPr>
          <w:sz w:val="24"/>
          <w:szCs w:val="24"/>
        </w:rPr>
        <w:lastRenderedPageBreak/>
        <w:t xml:space="preserve">Mengubah Data </w:t>
      </w:r>
      <w:r w:rsidR="00F8774D">
        <w:rPr>
          <w:sz w:val="24"/>
          <w:szCs w:val="24"/>
        </w:rPr>
        <w:t>Jadwal</w:t>
      </w:r>
    </w:p>
    <w:p w:rsidR="00F57857" w:rsidRDefault="00B8299E" w:rsidP="00F57857">
      <w:pPr>
        <w:ind w:firstLine="709"/>
        <w:rPr>
          <w:sz w:val="24"/>
          <w:szCs w:val="24"/>
        </w:rPr>
      </w:pPr>
      <w:r>
        <w:rPr>
          <w:rFonts w:ascii="Calibri" w:eastAsia="Calibri" w:hAnsi="Calibri"/>
          <w:lang w:val="id-ID"/>
        </w:rPr>
        <w:object w:dxaOrig="9506" w:dyaOrig="7706">
          <v:shape id="_x0000_i1029" type="#_x0000_t75" style="width:416.55pt;height:366.1pt" o:ole="">
            <v:imagedata r:id="rId26" o:title=""/>
          </v:shape>
          <o:OLEObject Type="Embed" ProgID="Visio.Drawing.11" ShapeID="_x0000_i1029" DrawAspect="Content" ObjectID="_1633858956" r:id="rId27"/>
        </w:object>
      </w:r>
    </w:p>
    <w:p w:rsidR="00F57857" w:rsidRDefault="00F57857" w:rsidP="009670DF">
      <w:pPr>
        <w:spacing w:line="360" w:lineRule="auto"/>
        <w:ind w:left="720"/>
        <w:jc w:val="center"/>
        <w:rPr>
          <w:b/>
          <w:sz w:val="24"/>
          <w:szCs w:val="24"/>
          <w:lang w:val="id-ID"/>
        </w:rPr>
      </w:pPr>
      <w:r>
        <w:rPr>
          <w:b/>
          <w:noProof/>
          <w:sz w:val="24"/>
          <w:szCs w:val="24"/>
        </w:rPr>
        <w:t>G</w:t>
      </w:r>
      <w:r>
        <w:rPr>
          <w:b/>
          <w:sz w:val="24"/>
          <w:szCs w:val="24"/>
        </w:rPr>
        <w:t>a</w:t>
      </w:r>
      <w:r w:rsidR="009E089D">
        <w:rPr>
          <w:b/>
          <w:sz w:val="24"/>
          <w:szCs w:val="24"/>
        </w:rPr>
        <w:t>mbar XI</w:t>
      </w:r>
      <w:r>
        <w:rPr>
          <w:b/>
          <w:sz w:val="24"/>
          <w:szCs w:val="24"/>
        </w:rPr>
        <w:t>.</w:t>
      </w:r>
      <w:r>
        <w:rPr>
          <w:b/>
          <w:i/>
          <w:sz w:val="24"/>
          <w:szCs w:val="24"/>
        </w:rPr>
        <w:t xml:space="preserve"> Activity</w:t>
      </w:r>
      <w:r>
        <w:rPr>
          <w:b/>
          <w:sz w:val="24"/>
          <w:szCs w:val="24"/>
        </w:rPr>
        <w:t xml:space="preserve"> </w:t>
      </w:r>
      <w:r>
        <w:rPr>
          <w:b/>
          <w:i/>
          <w:sz w:val="24"/>
          <w:szCs w:val="24"/>
        </w:rPr>
        <w:t>Diagram</w:t>
      </w:r>
      <w:r>
        <w:rPr>
          <w:b/>
          <w:sz w:val="24"/>
          <w:szCs w:val="24"/>
        </w:rPr>
        <w:t xml:space="preserve"> Mengubah Data </w:t>
      </w:r>
      <w:r w:rsidR="00F8774D">
        <w:rPr>
          <w:b/>
          <w:sz w:val="24"/>
          <w:szCs w:val="24"/>
        </w:rPr>
        <w:t>Jadwal</w:t>
      </w:r>
    </w:p>
    <w:p w:rsidR="00F57857" w:rsidRDefault="00F57857" w:rsidP="009670DF">
      <w:pPr>
        <w:spacing w:line="360" w:lineRule="auto"/>
        <w:ind w:left="709"/>
        <w:jc w:val="both"/>
        <w:rPr>
          <w:sz w:val="24"/>
          <w:szCs w:val="24"/>
        </w:rPr>
      </w:pPr>
      <w:r>
        <w:rPr>
          <w:sz w:val="24"/>
          <w:szCs w:val="24"/>
        </w:rPr>
        <w:t xml:space="preserve">Aktor membuka halaman data </w:t>
      </w:r>
      <w:r w:rsidR="00153C08">
        <w:rPr>
          <w:sz w:val="24"/>
          <w:szCs w:val="24"/>
        </w:rPr>
        <w:t xml:space="preserve">jadwal </w:t>
      </w:r>
      <w:r>
        <w:rPr>
          <w:sz w:val="24"/>
          <w:szCs w:val="24"/>
        </w:rPr>
        <w:t xml:space="preserve">lalu sistem menampilkan daftar </w:t>
      </w:r>
      <w:r w:rsidR="00D81E55">
        <w:rPr>
          <w:sz w:val="24"/>
          <w:szCs w:val="24"/>
        </w:rPr>
        <w:t>j</w:t>
      </w:r>
      <w:r w:rsidR="00F8774D">
        <w:rPr>
          <w:sz w:val="24"/>
          <w:szCs w:val="24"/>
        </w:rPr>
        <w:t>adwal</w:t>
      </w:r>
      <w:r w:rsidR="00D81E55">
        <w:rPr>
          <w:sz w:val="24"/>
          <w:szCs w:val="24"/>
        </w:rPr>
        <w:t xml:space="preserve"> perkuliahan</w:t>
      </w:r>
      <w:r>
        <w:rPr>
          <w:sz w:val="24"/>
          <w:szCs w:val="24"/>
        </w:rPr>
        <w:t xml:space="preserve">. Kemudian aktor memilih data </w:t>
      </w:r>
      <w:r w:rsidR="00153C08">
        <w:rPr>
          <w:sz w:val="24"/>
          <w:szCs w:val="24"/>
        </w:rPr>
        <w:t>jadwal</w:t>
      </w:r>
      <w:r>
        <w:rPr>
          <w:sz w:val="24"/>
          <w:szCs w:val="24"/>
        </w:rPr>
        <w:t xml:space="preserve"> yang akan diubah, </w:t>
      </w:r>
      <w:r w:rsidR="00153C08">
        <w:rPr>
          <w:sz w:val="24"/>
          <w:szCs w:val="24"/>
        </w:rPr>
        <w:t>selanjutnya</w:t>
      </w:r>
      <w:r>
        <w:rPr>
          <w:sz w:val="24"/>
          <w:szCs w:val="24"/>
        </w:rPr>
        <w:t xml:space="preserve"> aktor menekan ikon </w:t>
      </w:r>
      <w:r w:rsidRPr="00D34941">
        <w:rPr>
          <w:i/>
          <w:sz w:val="24"/>
          <w:szCs w:val="24"/>
        </w:rPr>
        <w:t>edit</w:t>
      </w:r>
      <w:r>
        <w:rPr>
          <w:sz w:val="24"/>
          <w:szCs w:val="24"/>
        </w:rPr>
        <w:t xml:space="preserve"> dan sistem menampilkan data </w:t>
      </w:r>
      <w:r w:rsidR="00F8774D">
        <w:rPr>
          <w:sz w:val="24"/>
          <w:szCs w:val="24"/>
        </w:rPr>
        <w:t>jadwal</w:t>
      </w:r>
      <w:r>
        <w:rPr>
          <w:sz w:val="24"/>
          <w:szCs w:val="24"/>
        </w:rPr>
        <w:t xml:space="preserve"> yang dipilih ke dalam </w:t>
      </w:r>
      <w:r>
        <w:rPr>
          <w:iCs/>
          <w:sz w:val="24"/>
          <w:szCs w:val="24"/>
        </w:rPr>
        <w:t xml:space="preserve">form data </w:t>
      </w:r>
      <w:r w:rsidR="00F8774D">
        <w:rPr>
          <w:iCs/>
          <w:sz w:val="24"/>
          <w:szCs w:val="24"/>
        </w:rPr>
        <w:t>jadwal</w:t>
      </w:r>
      <w:r>
        <w:rPr>
          <w:sz w:val="24"/>
          <w:szCs w:val="24"/>
        </w:rPr>
        <w:t xml:space="preserve">. Setelah aktor merubah data, aktor menekan tombol </w:t>
      </w:r>
      <w:r w:rsidRPr="00D34941">
        <w:rPr>
          <w:i/>
          <w:iCs/>
          <w:sz w:val="24"/>
          <w:szCs w:val="24"/>
        </w:rPr>
        <w:t>update</w:t>
      </w:r>
      <w:r>
        <w:rPr>
          <w:iCs/>
          <w:sz w:val="24"/>
          <w:szCs w:val="24"/>
        </w:rPr>
        <w:t>. J</w:t>
      </w:r>
      <w:r>
        <w:rPr>
          <w:sz w:val="24"/>
          <w:szCs w:val="24"/>
        </w:rPr>
        <w:t xml:space="preserve">ika data sudah  lengkap maka sistem akan merubah data </w:t>
      </w:r>
      <w:r w:rsidR="00F8774D">
        <w:rPr>
          <w:sz w:val="24"/>
          <w:szCs w:val="24"/>
        </w:rPr>
        <w:t>jadwal</w:t>
      </w:r>
      <w:r>
        <w:rPr>
          <w:sz w:val="24"/>
          <w:szCs w:val="24"/>
        </w:rPr>
        <w:t xml:space="preserve"> pada </w:t>
      </w:r>
      <w:r>
        <w:rPr>
          <w:i/>
          <w:iCs/>
          <w:sz w:val="24"/>
          <w:szCs w:val="24"/>
        </w:rPr>
        <w:t>database.</w:t>
      </w:r>
    </w:p>
    <w:p w:rsidR="00F57857" w:rsidRDefault="00F57857" w:rsidP="004248A5">
      <w:pPr>
        <w:pStyle w:val="ListParagraph"/>
        <w:numPr>
          <w:ilvl w:val="1"/>
          <w:numId w:val="38"/>
        </w:numPr>
        <w:tabs>
          <w:tab w:val="left" w:pos="90"/>
        </w:tabs>
        <w:spacing w:line="360" w:lineRule="auto"/>
        <w:ind w:left="993" w:hanging="284"/>
        <w:jc w:val="both"/>
        <w:rPr>
          <w:sz w:val="24"/>
          <w:szCs w:val="24"/>
          <w:lang w:val="id-ID"/>
        </w:rPr>
      </w:pPr>
      <w:r>
        <w:rPr>
          <w:sz w:val="24"/>
          <w:szCs w:val="24"/>
        </w:rPr>
        <w:br w:type="page"/>
      </w:r>
      <w:r>
        <w:rPr>
          <w:sz w:val="24"/>
          <w:szCs w:val="24"/>
        </w:rPr>
        <w:lastRenderedPageBreak/>
        <w:t xml:space="preserve">Menghapus Data </w:t>
      </w:r>
      <w:r w:rsidR="00F8774D">
        <w:rPr>
          <w:sz w:val="24"/>
          <w:szCs w:val="24"/>
        </w:rPr>
        <w:t>Jadwal</w:t>
      </w:r>
    </w:p>
    <w:p w:rsidR="00F57857" w:rsidRDefault="00B8299E" w:rsidP="00F57857">
      <w:pPr>
        <w:ind w:firstLine="709"/>
        <w:jc w:val="center"/>
        <w:rPr>
          <w:b/>
          <w:sz w:val="24"/>
          <w:szCs w:val="24"/>
        </w:rPr>
      </w:pPr>
      <w:r>
        <w:rPr>
          <w:rFonts w:ascii="Calibri" w:eastAsia="Calibri" w:hAnsi="Calibri"/>
          <w:lang w:val="id-ID"/>
        </w:rPr>
        <w:object w:dxaOrig="8571" w:dyaOrig="6148">
          <v:shape id="_x0000_i1030" type="#_x0000_t75" style="width:418.9pt;height:343.65pt" o:ole="">
            <v:imagedata r:id="rId28" o:title=""/>
          </v:shape>
          <o:OLEObject Type="Embed" ProgID="Visio.Drawing.11" ShapeID="_x0000_i1030" DrawAspect="Content" ObjectID="_1633858957" r:id="rId29"/>
        </w:object>
      </w:r>
    </w:p>
    <w:p w:rsidR="00F57857" w:rsidRDefault="00F57857" w:rsidP="00B8299E">
      <w:pPr>
        <w:spacing w:line="360" w:lineRule="auto"/>
        <w:ind w:firstLine="709"/>
        <w:jc w:val="center"/>
        <w:rPr>
          <w:b/>
          <w:sz w:val="24"/>
          <w:szCs w:val="24"/>
          <w:lang w:val="id-ID"/>
        </w:rPr>
      </w:pPr>
      <w:r>
        <w:rPr>
          <w:b/>
          <w:sz w:val="24"/>
          <w:szCs w:val="24"/>
        </w:rPr>
        <w:t xml:space="preserve">Gambar </w:t>
      </w:r>
      <w:r w:rsidR="009E089D">
        <w:rPr>
          <w:b/>
          <w:sz w:val="24"/>
          <w:szCs w:val="24"/>
        </w:rPr>
        <w:t>XII</w:t>
      </w:r>
      <w:r>
        <w:rPr>
          <w:b/>
          <w:sz w:val="24"/>
          <w:szCs w:val="24"/>
        </w:rPr>
        <w:t xml:space="preserve">.  </w:t>
      </w:r>
      <w:r>
        <w:rPr>
          <w:b/>
          <w:i/>
          <w:sz w:val="24"/>
          <w:szCs w:val="24"/>
        </w:rPr>
        <w:t>Activity</w:t>
      </w:r>
      <w:r>
        <w:rPr>
          <w:b/>
          <w:sz w:val="24"/>
          <w:szCs w:val="24"/>
        </w:rPr>
        <w:t xml:space="preserve"> Diagram Menghapus Data </w:t>
      </w:r>
      <w:r w:rsidR="00F8774D">
        <w:rPr>
          <w:b/>
          <w:sz w:val="24"/>
          <w:szCs w:val="24"/>
        </w:rPr>
        <w:t>Jadwal</w:t>
      </w:r>
    </w:p>
    <w:p w:rsidR="00F57857" w:rsidRDefault="00F57857" w:rsidP="00B8299E">
      <w:pPr>
        <w:spacing w:line="360" w:lineRule="auto"/>
        <w:ind w:left="720"/>
        <w:jc w:val="both"/>
        <w:rPr>
          <w:sz w:val="24"/>
          <w:szCs w:val="24"/>
        </w:rPr>
      </w:pPr>
      <w:r>
        <w:rPr>
          <w:sz w:val="24"/>
          <w:szCs w:val="24"/>
        </w:rPr>
        <w:t xml:space="preserve">Aktor membuka halaman data </w:t>
      </w:r>
      <w:r w:rsidR="00F8774D">
        <w:rPr>
          <w:sz w:val="24"/>
          <w:szCs w:val="24"/>
        </w:rPr>
        <w:t>jadwal</w:t>
      </w:r>
      <w:r w:rsidR="00B8299E">
        <w:rPr>
          <w:sz w:val="24"/>
          <w:szCs w:val="24"/>
        </w:rPr>
        <w:t xml:space="preserve">, kemudian </w:t>
      </w:r>
      <w:r>
        <w:rPr>
          <w:sz w:val="24"/>
          <w:szCs w:val="24"/>
        </w:rPr>
        <w:t xml:space="preserve">sistem menampilkan halaman data </w:t>
      </w:r>
      <w:r w:rsidR="00F8774D">
        <w:rPr>
          <w:sz w:val="24"/>
          <w:szCs w:val="24"/>
        </w:rPr>
        <w:t>jadwal</w:t>
      </w:r>
      <w:r>
        <w:rPr>
          <w:sz w:val="24"/>
          <w:szCs w:val="24"/>
        </w:rPr>
        <w:t xml:space="preserve">. </w:t>
      </w:r>
      <w:r w:rsidR="00B8299E">
        <w:rPr>
          <w:sz w:val="24"/>
          <w:szCs w:val="24"/>
        </w:rPr>
        <w:t>A</w:t>
      </w:r>
      <w:r>
        <w:rPr>
          <w:sz w:val="24"/>
          <w:szCs w:val="24"/>
        </w:rPr>
        <w:t xml:space="preserve">ktor memilih data </w:t>
      </w:r>
      <w:r w:rsidR="00F8774D">
        <w:rPr>
          <w:sz w:val="24"/>
          <w:szCs w:val="24"/>
        </w:rPr>
        <w:t>jadwal</w:t>
      </w:r>
      <w:r>
        <w:rPr>
          <w:sz w:val="24"/>
          <w:szCs w:val="24"/>
        </w:rPr>
        <w:t xml:space="preserve"> yang ingin dihapus, aktor  menekan </w:t>
      </w:r>
      <w:r w:rsidR="00B8299E">
        <w:rPr>
          <w:sz w:val="24"/>
          <w:szCs w:val="24"/>
        </w:rPr>
        <w:t>tombol</w:t>
      </w:r>
      <w:r>
        <w:rPr>
          <w:sz w:val="24"/>
          <w:szCs w:val="24"/>
        </w:rPr>
        <w:t xml:space="preserve"> </w:t>
      </w:r>
      <w:r>
        <w:rPr>
          <w:i/>
          <w:sz w:val="24"/>
          <w:szCs w:val="24"/>
        </w:rPr>
        <w:t>delete</w:t>
      </w:r>
      <w:r>
        <w:rPr>
          <w:sz w:val="24"/>
          <w:szCs w:val="24"/>
        </w:rPr>
        <w:t xml:space="preserve"> lalu sistem menampilkan pesan konfirmasi. Aktor memilih </w:t>
      </w:r>
      <w:r w:rsidRPr="007E437D">
        <w:rPr>
          <w:i/>
          <w:sz w:val="24"/>
          <w:szCs w:val="24"/>
        </w:rPr>
        <w:t>ok</w:t>
      </w:r>
      <w:r>
        <w:rPr>
          <w:sz w:val="24"/>
          <w:szCs w:val="24"/>
        </w:rPr>
        <w:t xml:space="preserve"> untuk menghapus data dari </w:t>
      </w:r>
      <w:r>
        <w:rPr>
          <w:i/>
          <w:sz w:val="24"/>
          <w:szCs w:val="24"/>
        </w:rPr>
        <w:t>database</w:t>
      </w:r>
      <w:r>
        <w:rPr>
          <w:sz w:val="24"/>
          <w:szCs w:val="24"/>
        </w:rPr>
        <w:t>.</w:t>
      </w:r>
    </w:p>
    <w:p w:rsidR="00F57857" w:rsidRDefault="00F57857" w:rsidP="00B8299E">
      <w:pPr>
        <w:spacing w:line="360" w:lineRule="auto"/>
        <w:rPr>
          <w:i/>
          <w:sz w:val="24"/>
          <w:szCs w:val="24"/>
        </w:rPr>
      </w:pPr>
      <w:r>
        <w:rPr>
          <w:i/>
          <w:sz w:val="24"/>
          <w:szCs w:val="24"/>
        </w:rPr>
        <w:br w:type="page"/>
      </w:r>
    </w:p>
    <w:p w:rsidR="007F6BAD" w:rsidRPr="007F6BAD" w:rsidRDefault="007F6BAD" w:rsidP="004248A5">
      <w:pPr>
        <w:pStyle w:val="ListParagraph"/>
        <w:numPr>
          <w:ilvl w:val="0"/>
          <w:numId w:val="38"/>
        </w:numPr>
        <w:spacing w:line="360" w:lineRule="auto"/>
        <w:jc w:val="both"/>
        <w:rPr>
          <w:sz w:val="24"/>
          <w:szCs w:val="24"/>
        </w:rPr>
      </w:pPr>
      <w:r w:rsidRPr="007F6BAD">
        <w:rPr>
          <w:i/>
          <w:sz w:val="24"/>
          <w:szCs w:val="24"/>
        </w:rPr>
        <w:lastRenderedPageBreak/>
        <w:t>Activity</w:t>
      </w:r>
      <w:r w:rsidRPr="007F6BAD">
        <w:rPr>
          <w:sz w:val="24"/>
          <w:szCs w:val="24"/>
        </w:rPr>
        <w:t xml:space="preserve"> Diagram </w:t>
      </w:r>
      <w:r>
        <w:rPr>
          <w:i/>
          <w:sz w:val="24"/>
          <w:szCs w:val="24"/>
        </w:rPr>
        <w:t>Import</w:t>
      </w:r>
      <w:r w:rsidRPr="007F6BAD">
        <w:rPr>
          <w:sz w:val="24"/>
          <w:szCs w:val="24"/>
        </w:rPr>
        <w:t xml:space="preserve"> Data Jadwal</w:t>
      </w:r>
      <w:r w:rsidRPr="007F6BAD">
        <w:rPr>
          <w:i/>
          <w:iCs/>
          <w:sz w:val="24"/>
          <w:szCs w:val="24"/>
        </w:rPr>
        <w:tab/>
      </w:r>
    </w:p>
    <w:p w:rsidR="007F6BAD" w:rsidRDefault="00F364A8" w:rsidP="007F6BAD">
      <w:pPr>
        <w:pStyle w:val="ListParagraph"/>
        <w:ind w:left="1080" w:hanging="513"/>
        <w:rPr>
          <w:sz w:val="24"/>
          <w:szCs w:val="24"/>
        </w:rPr>
      </w:pPr>
      <w:r>
        <w:rPr>
          <w:rFonts w:ascii="Calibri" w:eastAsia="Calibri" w:hAnsi="Calibri"/>
          <w:lang w:val="id-ID"/>
        </w:rPr>
        <w:object w:dxaOrig="8138" w:dyaOrig="7433">
          <v:shape id="_x0000_i1031" type="#_x0000_t75" style="width:422.2pt;height:371.7pt" o:ole="">
            <v:imagedata r:id="rId30" o:title=""/>
          </v:shape>
          <o:OLEObject Type="Embed" ProgID="Visio.Drawing.11" ShapeID="_x0000_i1031" DrawAspect="Content" ObjectID="_1633858958" r:id="rId31"/>
        </w:object>
      </w:r>
    </w:p>
    <w:p w:rsidR="007F6BAD" w:rsidRDefault="007F6BAD" w:rsidP="00F364A8">
      <w:pPr>
        <w:pStyle w:val="ListParagraph"/>
        <w:spacing w:line="360" w:lineRule="auto"/>
        <w:ind w:left="1080"/>
        <w:jc w:val="center"/>
        <w:rPr>
          <w:b/>
          <w:sz w:val="24"/>
          <w:szCs w:val="24"/>
        </w:rPr>
      </w:pPr>
      <w:r>
        <w:rPr>
          <w:b/>
          <w:sz w:val="24"/>
          <w:szCs w:val="24"/>
        </w:rPr>
        <w:t xml:space="preserve">Gambar </w:t>
      </w:r>
      <w:r w:rsidR="009E089D">
        <w:rPr>
          <w:b/>
          <w:sz w:val="24"/>
          <w:szCs w:val="24"/>
        </w:rPr>
        <w:t>XIII</w:t>
      </w:r>
      <w:r>
        <w:rPr>
          <w:b/>
          <w:sz w:val="24"/>
          <w:szCs w:val="24"/>
        </w:rPr>
        <w:t xml:space="preserve">.  </w:t>
      </w:r>
      <w:r>
        <w:rPr>
          <w:b/>
          <w:i/>
          <w:sz w:val="24"/>
          <w:szCs w:val="24"/>
        </w:rPr>
        <w:t>Activity</w:t>
      </w:r>
      <w:r>
        <w:rPr>
          <w:b/>
          <w:sz w:val="24"/>
          <w:szCs w:val="24"/>
        </w:rPr>
        <w:t xml:space="preserve"> Diagram Import Data Jadwal</w:t>
      </w:r>
    </w:p>
    <w:p w:rsidR="007F6BAD" w:rsidRPr="00F364A8" w:rsidRDefault="007F6BAD" w:rsidP="007F6BAD">
      <w:pPr>
        <w:pStyle w:val="ListParagraph"/>
        <w:spacing w:line="360" w:lineRule="auto"/>
        <w:ind w:left="567" w:hanging="11"/>
        <w:jc w:val="both"/>
        <w:rPr>
          <w:sz w:val="24"/>
          <w:szCs w:val="24"/>
        </w:rPr>
      </w:pPr>
      <w:r>
        <w:rPr>
          <w:sz w:val="24"/>
          <w:szCs w:val="24"/>
        </w:rPr>
        <w:t>Penambahan data jadwal dapat dilakukan</w:t>
      </w:r>
      <w:r w:rsidR="00F364A8">
        <w:rPr>
          <w:sz w:val="24"/>
          <w:szCs w:val="24"/>
        </w:rPr>
        <w:t xml:space="preserve"> dengan </w:t>
      </w:r>
      <w:r w:rsidR="00F364A8">
        <w:rPr>
          <w:i/>
          <w:sz w:val="24"/>
          <w:szCs w:val="24"/>
        </w:rPr>
        <w:t xml:space="preserve">import </w:t>
      </w:r>
      <w:r w:rsidR="00F364A8">
        <w:rPr>
          <w:sz w:val="24"/>
          <w:szCs w:val="24"/>
        </w:rPr>
        <w:t>data jadwal dari MS. Excel yang sudah disesuaikan fomatnya. Untuk melakukan import aktor membuka halaman “import jadwal” dengan memilih menu “Akademik” dan sub menu “import jadwal”. Setelah tampil form import jadwal, aktor dapat memilih semester dan file jadwal dan menekan tombol upload file. Sistem akan melakukan validasi terhadap jadwal yang diimport, yang akan divalidasi yaitu jadwal bentrok dan kode dosen atau matakuliah yang belum terdaftar di sistem. Jika terjadi jadwal yang bentrok aktor harus memperbaiki jadwal terlebih dahulu dan mengunggah ulang filenya.</w:t>
      </w:r>
    </w:p>
    <w:p w:rsidR="00F57857" w:rsidRPr="00B90B53" w:rsidRDefault="007F6BAD" w:rsidP="007F6BAD">
      <w:pPr>
        <w:rPr>
          <w:noProof/>
          <w:sz w:val="24"/>
          <w:szCs w:val="24"/>
        </w:rPr>
      </w:pPr>
      <w:r>
        <w:rPr>
          <w:sz w:val="24"/>
          <w:szCs w:val="24"/>
        </w:rPr>
        <w:br w:type="page"/>
      </w:r>
    </w:p>
    <w:p w:rsidR="00F57857" w:rsidRDefault="00F57857" w:rsidP="004248A5">
      <w:pPr>
        <w:pStyle w:val="ListParagraph"/>
        <w:numPr>
          <w:ilvl w:val="0"/>
          <w:numId w:val="38"/>
        </w:numPr>
        <w:spacing w:after="200" w:line="276" w:lineRule="auto"/>
        <w:jc w:val="both"/>
      </w:pPr>
      <w:r w:rsidRPr="00E601F8">
        <w:rPr>
          <w:i/>
          <w:sz w:val="24"/>
          <w:szCs w:val="24"/>
        </w:rPr>
        <w:lastRenderedPageBreak/>
        <w:t>Activity</w:t>
      </w:r>
      <w:r w:rsidRPr="00E601F8">
        <w:rPr>
          <w:sz w:val="24"/>
          <w:szCs w:val="24"/>
        </w:rPr>
        <w:t xml:space="preserve"> </w:t>
      </w:r>
      <w:r w:rsidRPr="00A54ED0">
        <w:rPr>
          <w:i/>
          <w:sz w:val="24"/>
          <w:szCs w:val="24"/>
        </w:rPr>
        <w:t>Diagram</w:t>
      </w:r>
      <w:r w:rsidRPr="00E601F8">
        <w:rPr>
          <w:sz w:val="24"/>
          <w:szCs w:val="24"/>
        </w:rPr>
        <w:t xml:space="preserve"> Melihat </w:t>
      </w:r>
      <w:r w:rsidR="00D570AC">
        <w:rPr>
          <w:sz w:val="24"/>
          <w:szCs w:val="24"/>
        </w:rPr>
        <w:t>Kehadiran</w:t>
      </w:r>
    </w:p>
    <w:p w:rsidR="00F57857" w:rsidRDefault="00C35F5F" w:rsidP="00F57857">
      <w:pPr>
        <w:spacing w:line="480" w:lineRule="auto"/>
        <w:ind w:left="927" w:hanging="501"/>
        <w:jc w:val="center"/>
      </w:pPr>
      <w:r>
        <w:rPr>
          <w:rFonts w:ascii="Calibri" w:eastAsia="Calibri" w:hAnsi="Calibri"/>
          <w:lang w:val="id-ID"/>
        </w:rPr>
        <w:object w:dxaOrig="8571" w:dyaOrig="5587">
          <v:shape id="_x0000_i1032" type="#_x0000_t75" style="width:417.95pt;height:238.9pt" o:ole="">
            <v:imagedata r:id="rId32" o:title=""/>
          </v:shape>
          <o:OLEObject Type="Embed" ProgID="Visio.Drawing.11" ShapeID="_x0000_i1032" DrawAspect="Content" ObjectID="_1633858959" r:id="rId33"/>
        </w:object>
      </w:r>
    </w:p>
    <w:p w:rsidR="00F57857" w:rsidRDefault="00F57857" w:rsidP="00F57857">
      <w:pPr>
        <w:jc w:val="center"/>
        <w:rPr>
          <w:b/>
          <w:sz w:val="24"/>
          <w:szCs w:val="24"/>
        </w:rPr>
      </w:pPr>
      <w:r>
        <w:rPr>
          <w:b/>
          <w:sz w:val="24"/>
          <w:szCs w:val="24"/>
        </w:rPr>
        <w:t>Gambar X</w:t>
      </w:r>
      <w:r w:rsidR="009E089D">
        <w:rPr>
          <w:b/>
          <w:sz w:val="24"/>
          <w:szCs w:val="24"/>
        </w:rPr>
        <w:t>I</w:t>
      </w:r>
      <w:r>
        <w:rPr>
          <w:b/>
          <w:sz w:val="24"/>
          <w:szCs w:val="24"/>
        </w:rPr>
        <w:t xml:space="preserve">V. </w:t>
      </w:r>
      <w:r>
        <w:rPr>
          <w:b/>
          <w:i/>
          <w:sz w:val="24"/>
          <w:szCs w:val="24"/>
        </w:rPr>
        <w:t>Activity</w:t>
      </w:r>
      <w:r>
        <w:rPr>
          <w:b/>
          <w:sz w:val="24"/>
          <w:szCs w:val="24"/>
        </w:rPr>
        <w:t xml:space="preserve"> Diagram Melihat </w:t>
      </w:r>
      <w:r w:rsidR="00D570AC">
        <w:rPr>
          <w:b/>
          <w:sz w:val="24"/>
          <w:szCs w:val="24"/>
        </w:rPr>
        <w:t>Kehad</w:t>
      </w:r>
      <w:r w:rsidR="00C35F5F">
        <w:rPr>
          <w:b/>
          <w:sz w:val="24"/>
          <w:szCs w:val="24"/>
        </w:rPr>
        <w:t>ir</w:t>
      </w:r>
      <w:r w:rsidR="00D570AC">
        <w:rPr>
          <w:b/>
          <w:sz w:val="24"/>
          <w:szCs w:val="24"/>
        </w:rPr>
        <w:t>an</w:t>
      </w:r>
    </w:p>
    <w:p w:rsidR="00F57857" w:rsidRDefault="00F57857" w:rsidP="00F57857">
      <w:pPr>
        <w:jc w:val="center"/>
        <w:rPr>
          <w:b/>
          <w:sz w:val="24"/>
          <w:szCs w:val="24"/>
        </w:rPr>
      </w:pPr>
    </w:p>
    <w:p w:rsidR="00F57857" w:rsidRDefault="00F57857" w:rsidP="004248A5">
      <w:pPr>
        <w:pStyle w:val="ListParagraph"/>
        <w:numPr>
          <w:ilvl w:val="0"/>
          <w:numId w:val="38"/>
        </w:numPr>
        <w:spacing w:after="200" w:line="276" w:lineRule="auto"/>
        <w:jc w:val="both"/>
      </w:pPr>
      <w:r w:rsidRPr="00E601F8">
        <w:rPr>
          <w:i/>
          <w:sz w:val="24"/>
          <w:szCs w:val="24"/>
        </w:rPr>
        <w:t>Activity</w:t>
      </w:r>
      <w:r w:rsidRPr="00E601F8">
        <w:rPr>
          <w:sz w:val="24"/>
          <w:szCs w:val="24"/>
        </w:rPr>
        <w:t xml:space="preserve"> Diagram </w:t>
      </w:r>
      <w:r w:rsidR="00C35F5F">
        <w:rPr>
          <w:sz w:val="24"/>
          <w:szCs w:val="24"/>
        </w:rPr>
        <w:t>Validasi Foto Mahasiswa</w:t>
      </w:r>
    </w:p>
    <w:bookmarkStart w:id="1" w:name="_MON_1629900818"/>
    <w:bookmarkEnd w:id="1"/>
    <w:p w:rsidR="00F57857" w:rsidRDefault="003C080C" w:rsidP="00F57857">
      <w:pPr>
        <w:spacing w:line="480" w:lineRule="auto"/>
        <w:ind w:left="927" w:hanging="218"/>
      </w:pPr>
      <w:r>
        <w:rPr>
          <w:rFonts w:ascii="Calibri" w:eastAsia="Calibri" w:hAnsi="Calibri"/>
          <w:lang w:val="id-ID"/>
        </w:rPr>
        <w:object w:dxaOrig="10140" w:dyaOrig="7073">
          <v:shape id="_x0000_i1033" type="#_x0000_t75" style="width:416.1pt;height:302.95pt" o:ole="">
            <v:imagedata r:id="rId34" o:title=""/>
          </v:shape>
          <o:OLEObject Type="Embed" ProgID="Visio.Drawing.11" ShapeID="_x0000_i1033" DrawAspect="Content" ObjectID="_1633858960" r:id="rId35"/>
        </w:object>
      </w:r>
    </w:p>
    <w:p w:rsidR="00F57857" w:rsidRDefault="009E089D" w:rsidP="00F57857">
      <w:pPr>
        <w:jc w:val="center"/>
        <w:rPr>
          <w:b/>
          <w:sz w:val="24"/>
          <w:szCs w:val="24"/>
        </w:rPr>
      </w:pPr>
      <w:r>
        <w:rPr>
          <w:b/>
          <w:sz w:val="24"/>
          <w:szCs w:val="24"/>
        </w:rPr>
        <w:t>Gambar XV</w:t>
      </w:r>
      <w:r w:rsidR="00F57857">
        <w:rPr>
          <w:b/>
          <w:sz w:val="24"/>
          <w:szCs w:val="24"/>
        </w:rPr>
        <w:t xml:space="preserve">. </w:t>
      </w:r>
      <w:r w:rsidR="00F57857">
        <w:rPr>
          <w:b/>
          <w:i/>
          <w:sz w:val="24"/>
          <w:szCs w:val="24"/>
        </w:rPr>
        <w:t>Activity</w:t>
      </w:r>
      <w:r w:rsidR="00F57857">
        <w:rPr>
          <w:b/>
          <w:sz w:val="24"/>
          <w:szCs w:val="24"/>
        </w:rPr>
        <w:t xml:space="preserve"> Diagram </w:t>
      </w:r>
      <w:r w:rsidR="00C35F5F">
        <w:rPr>
          <w:b/>
          <w:sz w:val="24"/>
          <w:szCs w:val="24"/>
        </w:rPr>
        <w:t>Validasi Foto Mahasiswa</w:t>
      </w:r>
    </w:p>
    <w:p w:rsidR="00FA1481" w:rsidRDefault="00FA1481" w:rsidP="004248A5">
      <w:pPr>
        <w:pStyle w:val="ListParagraph"/>
        <w:numPr>
          <w:ilvl w:val="0"/>
          <w:numId w:val="38"/>
        </w:numPr>
        <w:spacing w:after="200" w:line="276" w:lineRule="auto"/>
        <w:ind w:left="567" w:hanging="567"/>
        <w:jc w:val="both"/>
      </w:pPr>
      <w:r>
        <w:rPr>
          <w:i/>
          <w:sz w:val="24"/>
          <w:szCs w:val="24"/>
        </w:rPr>
        <w:lastRenderedPageBreak/>
        <w:t>A</w:t>
      </w:r>
      <w:r w:rsidRPr="00E601F8">
        <w:rPr>
          <w:i/>
          <w:sz w:val="24"/>
          <w:szCs w:val="24"/>
        </w:rPr>
        <w:t>ctivity</w:t>
      </w:r>
      <w:r w:rsidRPr="00E601F8">
        <w:rPr>
          <w:sz w:val="24"/>
          <w:szCs w:val="24"/>
        </w:rPr>
        <w:t xml:space="preserve"> Diagram </w:t>
      </w:r>
      <w:r>
        <w:rPr>
          <w:sz w:val="24"/>
          <w:szCs w:val="24"/>
        </w:rPr>
        <w:t>Melakukan Absensi dengan RFID</w:t>
      </w:r>
    </w:p>
    <w:p w:rsidR="00FA1481" w:rsidRDefault="00FA1481" w:rsidP="00FA1481">
      <w:pPr>
        <w:spacing w:line="480" w:lineRule="auto"/>
        <w:ind w:left="927" w:hanging="360"/>
      </w:pPr>
      <w:r>
        <w:rPr>
          <w:rFonts w:ascii="Calibri" w:eastAsia="Calibri" w:hAnsi="Calibri"/>
          <w:lang w:val="id-ID"/>
        </w:rPr>
        <w:object w:dxaOrig="10140" w:dyaOrig="7073">
          <v:shape id="_x0000_i1034" type="#_x0000_t75" style="width:430.6pt;height:334.3pt" o:ole="">
            <v:imagedata r:id="rId36" o:title=""/>
          </v:shape>
          <o:OLEObject Type="Embed" ProgID="Visio.Drawing.11" ShapeID="_x0000_i1034" DrawAspect="Content" ObjectID="_1633858961" r:id="rId37"/>
        </w:object>
      </w:r>
    </w:p>
    <w:p w:rsidR="00FA1481" w:rsidRDefault="00FA1481" w:rsidP="00FA1481">
      <w:pPr>
        <w:spacing w:line="360" w:lineRule="auto"/>
        <w:jc w:val="center"/>
        <w:rPr>
          <w:b/>
          <w:sz w:val="24"/>
          <w:szCs w:val="24"/>
        </w:rPr>
      </w:pPr>
      <w:r>
        <w:rPr>
          <w:b/>
          <w:sz w:val="24"/>
          <w:szCs w:val="24"/>
        </w:rPr>
        <w:t xml:space="preserve">Gambar XVI. </w:t>
      </w:r>
      <w:r>
        <w:rPr>
          <w:b/>
          <w:i/>
          <w:sz w:val="24"/>
          <w:szCs w:val="24"/>
        </w:rPr>
        <w:t>Activity</w:t>
      </w:r>
      <w:r>
        <w:rPr>
          <w:b/>
          <w:sz w:val="24"/>
          <w:szCs w:val="24"/>
        </w:rPr>
        <w:t xml:space="preserve"> Diagram Melaku</w:t>
      </w:r>
      <w:r w:rsidR="009E089D">
        <w:rPr>
          <w:b/>
          <w:sz w:val="24"/>
          <w:szCs w:val="24"/>
        </w:rPr>
        <w:t>k</w:t>
      </w:r>
      <w:r>
        <w:rPr>
          <w:b/>
          <w:sz w:val="24"/>
          <w:szCs w:val="24"/>
        </w:rPr>
        <w:t>an Absensi dengan RFID</w:t>
      </w:r>
    </w:p>
    <w:p w:rsidR="00FA1481" w:rsidRPr="00FA1481" w:rsidRDefault="00FA1481" w:rsidP="00FA1481">
      <w:pPr>
        <w:spacing w:line="360" w:lineRule="auto"/>
        <w:jc w:val="both"/>
        <w:rPr>
          <w:sz w:val="24"/>
          <w:szCs w:val="24"/>
        </w:rPr>
      </w:pPr>
      <w:r>
        <w:rPr>
          <w:i/>
          <w:sz w:val="24"/>
          <w:szCs w:val="24"/>
        </w:rPr>
        <w:tab/>
      </w:r>
      <w:r>
        <w:rPr>
          <w:sz w:val="24"/>
          <w:szCs w:val="24"/>
        </w:rPr>
        <w:t xml:space="preserve">Proses absensi akan dilakukan melalui alat yang sudah disediakan. Mahasiswa hanya perlu menghadap ke kamera dan menempelkan karti RFID ke tempat yang disediakan. Pada proses absensi ini belum dilakukan pencocokan wajah antara foto sebelumnya dan foto saat absen dikerenakan proses tersebut memerlukan waktu yang cukup lama, sehingga bila diterapkan akan menghambat absensi mahasiswa. Jadi yang divalidasi hanyalah kode RFID saja, jika kode RFID cocok dengan yang ada di </w:t>
      </w:r>
      <w:r>
        <w:rPr>
          <w:i/>
          <w:sz w:val="24"/>
          <w:szCs w:val="24"/>
        </w:rPr>
        <w:t xml:space="preserve">database, </w:t>
      </w:r>
      <w:r>
        <w:rPr>
          <w:sz w:val="24"/>
          <w:szCs w:val="24"/>
        </w:rPr>
        <w:t>maka data akan disimpan.</w:t>
      </w:r>
    </w:p>
    <w:p w:rsidR="00FA1481" w:rsidRDefault="00FA1481">
      <w:pPr>
        <w:rPr>
          <w:i/>
          <w:sz w:val="24"/>
          <w:szCs w:val="24"/>
        </w:rPr>
      </w:pPr>
    </w:p>
    <w:p w:rsidR="00FA1481" w:rsidRDefault="00FA1481">
      <w:pPr>
        <w:rPr>
          <w:i/>
          <w:sz w:val="24"/>
          <w:szCs w:val="24"/>
        </w:rPr>
      </w:pPr>
      <w:r>
        <w:rPr>
          <w:i/>
          <w:sz w:val="24"/>
          <w:szCs w:val="24"/>
        </w:rPr>
        <w:br w:type="page"/>
      </w:r>
    </w:p>
    <w:p w:rsidR="00F57857" w:rsidRDefault="00F57857" w:rsidP="004248A5">
      <w:pPr>
        <w:pStyle w:val="ListParagraph"/>
        <w:numPr>
          <w:ilvl w:val="0"/>
          <w:numId w:val="38"/>
        </w:numPr>
        <w:tabs>
          <w:tab w:val="left" w:pos="284"/>
        </w:tabs>
        <w:spacing w:after="200" w:line="480" w:lineRule="auto"/>
        <w:jc w:val="both"/>
        <w:rPr>
          <w:b/>
          <w:i/>
          <w:sz w:val="24"/>
          <w:szCs w:val="24"/>
        </w:rPr>
      </w:pPr>
      <w:r>
        <w:rPr>
          <w:i/>
          <w:sz w:val="24"/>
          <w:szCs w:val="24"/>
        </w:rPr>
        <w:lastRenderedPageBreak/>
        <w:t>Activity</w:t>
      </w:r>
      <w:r>
        <w:rPr>
          <w:sz w:val="24"/>
          <w:szCs w:val="24"/>
        </w:rPr>
        <w:t xml:space="preserve"> </w:t>
      </w:r>
      <w:r>
        <w:rPr>
          <w:i/>
          <w:sz w:val="24"/>
          <w:szCs w:val="24"/>
        </w:rPr>
        <w:t>Diagram Login</w:t>
      </w:r>
      <w:r>
        <w:rPr>
          <w:sz w:val="24"/>
          <w:szCs w:val="24"/>
        </w:rPr>
        <w:t xml:space="preserve"> </w:t>
      </w:r>
      <w:r w:rsidR="00FE237C">
        <w:rPr>
          <w:sz w:val="24"/>
          <w:szCs w:val="24"/>
        </w:rPr>
        <w:t>Mahasiswa</w:t>
      </w:r>
    </w:p>
    <w:p w:rsidR="00F57857" w:rsidRDefault="00FE237C" w:rsidP="00F57857">
      <w:pPr>
        <w:pStyle w:val="ListParagraph"/>
        <w:tabs>
          <w:tab w:val="left" w:pos="284"/>
        </w:tabs>
        <w:spacing w:line="480" w:lineRule="auto"/>
        <w:ind w:left="927" w:hanging="501"/>
        <w:jc w:val="center"/>
        <w:rPr>
          <w:sz w:val="24"/>
          <w:szCs w:val="24"/>
        </w:rPr>
      </w:pPr>
      <w:r>
        <w:rPr>
          <w:rFonts w:ascii="Calibri" w:eastAsia="Calibri" w:hAnsi="Calibri"/>
          <w:lang w:val="id-ID"/>
        </w:rPr>
        <w:object w:dxaOrig="8138" w:dyaOrig="6698">
          <v:shape id="_x0000_i1035" type="#_x0000_t75" style="width:416.1pt;height:324pt" o:ole="">
            <v:imagedata r:id="rId38" o:title=""/>
          </v:shape>
          <o:OLEObject Type="Embed" ProgID="Visio.Drawing.11" ShapeID="_x0000_i1035" DrawAspect="Content" ObjectID="_1633858962" r:id="rId39"/>
        </w:object>
      </w:r>
    </w:p>
    <w:p w:rsidR="00F57857" w:rsidRDefault="00F57857" w:rsidP="00F57857">
      <w:pPr>
        <w:pStyle w:val="ListParagraph"/>
        <w:tabs>
          <w:tab w:val="left" w:pos="284"/>
        </w:tabs>
        <w:spacing w:line="480" w:lineRule="auto"/>
        <w:ind w:left="927" w:hanging="218"/>
        <w:jc w:val="center"/>
        <w:rPr>
          <w:b/>
          <w:i/>
          <w:sz w:val="24"/>
          <w:szCs w:val="24"/>
          <w:lang w:val="id-ID"/>
        </w:rPr>
      </w:pPr>
      <w:r>
        <w:rPr>
          <w:b/>
          <w:sz w:val="24"/>
          <w:szCs w:val="24"/>
        </w:rPr>
        <w:t xml:space="preserve">Gambar XVII.  </w:t>
      </w:r>
      <w:r>
        <w:rPr>
          <w:b/>
          <w:i/>
          <w:sz w:val="24"/>
          <w:szCs w:val="24"/>
        </w:rPr>
        <w:t>Activity</w:t>
      </w:r>
      <w:r>
        <w:rPr>
          <w:b/>
          <w:sz w:val="24"/>
          <w:szCs w:val="24"/>
        </w:rPr>
        <w:t xml:space="preserve"> </w:t>
      </w:r>
      <w:r w:rsidRPr="00F4252F">
        <w:rPr>
          <w:b/>
          <w:i/>
          <w:sz w:val="24"/>
          <w:szCs w:val="24"/>
        </w:rPr>
        <w:t>Diagram</w:t>
      </w:r>
      <w:r>
        <w:rPr>
          <w:b/>
          <w:sz w:val="24"/>
          <w:szCs w:val="24"/>
        </w:rPr>
        <w:t xml:space="preserve"> </w:t>
      </w:r>
      <w:r>
        <w:rPr>
          <w:b/>
          <w:i/>
          <w:sz w:val="24"/>
          <w:szCs w:val="24"/>
        </w:rPr>
        <w:t xml:space="preserve">Login </w:t>
      </w:r>
      <w:r w:rsidR="00FE237C">
        <w:rPr>
          <w:b/>
          <w:sz w:val="24"/>
          <w:szCs w:val="24"/>
        </w:rPr>
        <w:t>Mahasiswa</w:t>
      </w:r>
    </w:p>
    <w:p w:rsidR="00F57857" w:rsidRDefault="00F57857" w:rsidP="00FA1481">
      <w:pPr>
        <w:pStyle w:val="ListParagraph"/>
        <w:spacing w:line="360" w:lineRule="auto"/>
        <w:ind w:left="567"/>
        <w:jc w:val="both"/>
        <w:rPr>
          <w:sz w:val="24"/>
          <w:szCs w:val="24"/>
        </w:rPr>
      </w:pPr>
      <w:r>
        <w:rPr>
          <w:sz w:val="24"/>
          <w:szCs w:val="24"/>
        </w:rPr>
        <w:t xml:space="preserve">Aktor perlu login kedalam sistem agar dapat </w:t>
      </w:r>
      <w:r w:rsidR="00AE35BC">
        <w:rPr>
          <w:sz w:val="24"/>
          <w:szCs w:val="24"/>
        </w:rPr>
        <w:t xml:space="preserve">melihat daftar kehadiran </w:t>
      </w:r>
      <w:r w:rsidR="00432404">
        <w:rPr>
          <w:sz w:val="24"/>
          <w:szCs w:val="24"/>
        </w:rPr>
        <w:t>mahasiswa</w:t>
      </w:r>
      <w:r>
        <w:rPr>
          <w:sz w:val="24"/>
          <w:szCs w:val="24"/>
        </w:rPr>
        <w:t xml:space="preserve">. Berdasarkan gambar 4.3 dapat dijelaskan bahwa alur dari </w:t>
      </w:r>
      <w:r>
        <w:rPr>
          <w:i/>
          <w:iCs/>
          <w:sz w:val="24"/>
          <w:szCs w:val="24"/>
        </w:rPr>
        <w:t xml:space="preserve">login </w:t>
      </w:r>
      <w:r w:rsidR="00432404">
        <w:rPr>
          <w:iCs/>
          <w:sz w:val="24"/>
          <w:szCs w:val="24"/>
        </w:rPr>
        <w:t>mahasiswa</w:t>
      </w:r>
      <w:r>
        <w:rPr>
          <w:iCs/>
          <w:sz w:val="24"/>
          <w:szCs w:val="24"/>
        </w:rPr>
        <w:t xml:space="preserve"> </w:t>
      </w:r>
      <w:r>
        <w:rPr>
          <w:sz w:val="24"/>
          <w:szCs w:val="24"/>
        </w:rPr>
        <w:t xml:space="preserve">dimulai dari memasukan </w:t>
      </w:r>
      <w:r>
        <w:rPr>
          <w:i/>
          <w:iCs/>
          <w:sz w:val="24"/>
          <w:szCs w:val="24"/>
        </w:rPr>
        <w:t xml:space="preserve">username </w:t>
      </w:r>
      <w:r>
        <w:rPr>
          <w:sz w:val="24"/>
          <w:szCs w:val="24"/>
        </w:rPr>
        <w:t xml:space="preserve">dan </w:t>
      </w:r>
      <w:r>
        <w:rPr>
          <w:i/>
          <w:iCs/>
          <w:sz w:val="24"/>
          <w:szCs w:val="24"/>
        </w:rPr>
        <w:t>password</w:t>
      </w:r>
      <w:r w:rsidR="00432404">
        <w:rPr>
          <w:sz w:val="24"/>
          <w:szCs w:val="24"/>
        </w:rPr>
        <w:t xml:space="preserve"> mahasiswa</w:t>
      </w:r>
      <w:r>
        <w:rPr>
          <w:sz w:val="24"/>
          <w:szCs w:val="24"/>
        </w:rPr>
        <w:t xml:space="preserve">, kumudian aktor menekan tombol </w:t>
      </w:r>
      <w:r>
        <w:rPr>
          <w:i/>
          <w:iCs/>
          <w:sz w:val="24"/>
          <w:szCs w:val="24"/>
        </w:rPr>
        <w:t>login</w:t>
      </w:r>
      <w:r>
        <w:rPr>
          <w:sz w:val="24"/>
          <w:szCs w:val="24"/>
        </w:rPr>
        <w:t xml:space="preserve">. Sistem akan membuka koneksi ke </w:t>
      </w:r>
      <w:r>
        <w:rPr>
          <w:i/>
          <w:iCs/>
          <w:sz w:val="24"/>
          <w:szCs w:val="24"/>
        </w:rPr>
        <w:t xml:space="preserve">database </w:t>
      </w:r>
      <w:r>
        <w:rPr>
          <w:sz w:val="24"/>
          <w:szCs w:val="24"/>
        </w:rPr>
        <w:t xml:space="preserve">kemudian melakukan validasi terhadap </w:t>
      </w:r>
      <w:r>
        <w:rPr>
          <w:i/>
          <w:iCs/>
          <w:sz w:val="24"/>
          <w:szCs w:val="24"/>
        </w:rPr>
        <w:t xml:space="preserve">username </w:t>
      </w:r>
      <w:r>
        <w:rPr>
          <w:sz w:val="24"/>
          <w:szCs w:val="24"/>
        </w:rPr>
        <w:t xml:space="preserve">dan </w:t>
      </w:r>
      <w:r>
        <w:rPr>
          <w:i/>
          <w:iCs/>
          <w:sz w:val="24"/>
          <w:szCs w:val="24"/>
        </w:rPr>
        <w:t xml:space="preserve">password </w:t>
      </w:r>
      <w:r>
        <w:rPr>
          <w:sz w:val="24"/>
          <w:szCs w:val="24"/>
        </w:rPr>
        <w:t xml:space="preserve">yang dimasukan oleh aktor. Jika </w:t>
      </w:r>
      <w:r>
        <w:rPr>
          <w:i/>
          <w:iCs/>
          <w:sz w:val="24"/>
          <w:szCs w:val="24"/>
        </w:rPr>
        <w:t xml:space="preserve">username </w:t>
      </w:r>
      <w:r>
        <w:rPr>
          <w:sz w:val="24"/>
          <w:szCs w:val="24"/>
        </w:rPr>
        <w:t xml:space="preserve">dan </w:t>
      </w:r>
      <w:r>
        <w:rPr>
          <w:i/>
          <w:iCs/>
          <w:sz w:val="24"/>
          <w:szCs w:val="24"/>
        </w:rPr>
        <w:t xml:space="preserve">passwrod </w:t>
      </w:r>
      <w:r>
        <w:rPr>
          <w:sz w:val="24"/>
          <w:szCs w:val="24"/>
        </w:rPr>
        <w:t xml:space="preserve">valid maka sistem akan </w:t>
      </w:r>
      <w:r w:rsidR="00432404">
        <w:rPr>
          <w:sz w:val="24"/>
          <w:szCs w:val="24"/>
        </w:rPr>
        <w:t>men</w:t>
      </w:r>
      <w:r>
        <w:rPr>
          <w:sz w:val="24"/>
          <w:szCs w:val="24"/>
        </w:rPr>
        <w:t>ampil</w:t>
      </w:r>
      <w:r w:rsidR="00432404">
        <w:rPr>
          <w:sz w:val="24"/>
          <w:szCs w:val="24"/>
        </w:rPr>
        <w:t>kan</w:t>
      </w:r>
      <w:r>
        <w:rPr>
          <w:sz w:val="24"/>
          <w:szCs w:val="24"/>
        </w:rPr>
        <w:t xml:space="preserve"> halaman utama, sedangkan jika tidak valid maka akan tampil pesan bahwa </w:t>
      </w:r>
      <w:r>
        <w:rPr>
          <w:i/>
          <w:iCs/>
          <w:sz w:val="24"/>
          <w:szCs w:val="24"/>
        </w:rPr>
        <w:t xml:space="preserve">username </w:t>
      </w:r>
      <w:r>
        <w:rPr>
          <w:sz w:val="24"/>
          <w:szCs w:val="24"/>
        </w:rPr>
        <w:t xml:space="preserve">dan </w:t>
      </w:r>
      <w:r>
        <w:rPr>
          <w:i/>
          <w:iCs/>
          <w:sz w:val="24"/>
          <w:szCs w:val="24"/>
        </w:rPr>
        <w:t xml:space="preserve">password </w:t>
      </w:r>
      <w:r>
        <w:rPr>
          <w:sz w:val="24"/>
          <w:szCs w:val="24"/>
        </w:rPr>
        <w:t xml:space="preserve">salah. </w:t>
      </w:r>
    </w:p>
    <w:p w:rsidR="00F57857" w:rsidRDefault="00F57857" w:rsidP="00F57857">
      <w:pPr>
        <w:pStyle w:val="ListParagraph"/>
        <w:ind w:left="567"/>
        <w:rPr>
          <w:b/>
          <w:noProof/>
          <w:sz w:val="24"/>
          <w:szCs w:val="24"/>
        </w:rPr>
      </w:pPr>
    </w:p>
    <w:p w:rsidR="00F57857" w:rsidRDefault="00F57857" w:rsidP="00F57857">
      <w:pPr>
        <w:rPr>
          <w:b/>
          <w:noProof/>
          <w:sz w:val="24"/>
          <w:szCs w:val="24"/>
        </w:rPr>
      </w:pPr>
      <w:r>
        <w:rPr>
          <w:b/>
          <w:noProof/>
          <w:sz w:val="24"/>
          <w:szCs w:val="24"/>
        </w:rPr>
        <w:br w:type="page"/>
      </w:r>
    </w:p>
    <w:p w:rsidR="00D92D82" w:rsidRDefault="00D92D82" w:rsidP="004248A5">
      <w:pPr>
        <w:pStyle w:val="ListParagraph"/>
        <w:numPr>
          <w:ilvl w:val="0"/>
          <w:numId w:val="38"/>
        </w:numPr>
        <w:spacing w:after="200" w:line="276" w:lineRule="auto"/>
        <w:jc w:val="both"/>
      </w:pPr>
      <w:r w:rsidRPr="00E601F8">
        <w:rPr>
          <w:i/>
          <w:sz w:val="24"/>
          <w:szCs w:val="24"/>
        </w:rPr>
        <w:lastRenderedPageBreak/>
        <w:t>Activity</w:t>
      </w:r>
      <w:r w:rsidRPr="00E601F8">
        <w:rPr>
          <w:sz w:val="24"/>
          <w:szCs w:val="24"/>
        </w:rPr>
        <w:t xml:space="preserve"> </w:t>
      </w:r>
      <w:r w:rsidRPr="00A54ED0">
        <w:rPr>
          <w:i/>
          <w:sz w:val="24"/>
          <w:szCs w:val="24"/>
        </w:rPr>
        <w:t>Diagram</w:t>
      </w:r>
      <w:r w:rsidRPr="00E601F8">
        <w:rPr>
          <w:sz w:val="24"/>
          <w:szCs w:val="24"/>
        </w:rPr>
        <w:t xml:space="preserve"> Melihat </w:t>
      </w:r>
      <w:r>
        <w:rPr>
          <w:sz w:val="24"/>
          <w:szCs w:val="24"/>
        </w:rPr>
        <w:t>Absensi Mahasiswa</w:t>
      </w:r>
    </w:p>
    <w:p w:rsidR="00D92D82" w:rsidRDefault="00D92D82" w:rsidP="00D92D82">
      <w:pPr>
        <w:spacing w:line="480" w:lineRule="auto"/>
        <w:ind w:left="927" w:hanging="501"/>
        <w:jc w:val="center"/>
      </w:pPr>
      <w:r>
        <w:rPr>
          <w:rFonts w:ascii="Calibri" w:eastAsia="Calibri" w:hAnsi="Calibri"/>
          <w:lang w:val="id-ID"/>
        </w:rPr>
        <w:object w:dxaOrig="8571" w:dyaOrig="5587">
          <v:shape id="_x0000_i1036" type="#_x0000_t75" style="width:417.95pt;height:238.9pt" o:ole="">
            <v:imagedata r:id="rId40" o:title=""/>
          </v:shape>
          <o:OLEObject Type="Embed" ProgID="Visio.Drawing.11" ShapeID="_x0000_i1036" DrawAspect="Content" ObjectID="_1633858963" r:id="rId41"/>
        </w:object>
      </w:r>
    </w:p>
    <w:p w:rsidR="000C3624" w:rsidRDefault="00D92D82" w:rsidP="000C3624">
      <w:pPr>
        <w:jc w:val="center"/>
        <w:rPr>
          <w:b/>
          <w:sz w:val="24"/>
          <w:szCs w:val="24"/>
        </w:rPr>
      </w:pPr>
      <w:r>
        <w:rPr>
          <w:b/>
          <w:sz w:val="24"/>
          <w:szCs w:val="24"/>
        </w:rPr>
        <w:t>Gambar XV</w:t>
      </w:r>
      <w:r w:rsidR="009E089D">
        <w:rPr>
          <w:b/>
          <w:sz w:val="24"/>
          <w:szCs w:val="24"/>
        </w:rPr>
        <w:t>III</w:t>
      </w:r>
      <w:r>
        <w:rPr>
          <w:b/>
          <w:sz w:val="24"/>
          <w:szCs w:val="24"/>
        </w:rPr>
        <w:t xml:space="preserve">. </w:t>
      </w:r>
      <w:r>
        <w:rPr>
          <w:b/>
          <w:i/>
          <w:sz w:val="24"/>
          <w:szCs w:val="24"/>
        </w:rPr>
        <w:t>Activity</w:t>
      </w:r>
      <w:r>
        <w:rPr>
          <w:b/>
          <w:sz w:val="24"/>
          <w:szCs w:val="24"/>
        </w:rPr>
        <w:t xml:space="preserve"> Diagram Melihat </w:t>
      </w:r>
      <w:r w:rsidR="004D2EC6">
        <w:rPr>
          <w:b/>
          <w:sz w:val="24"/>
          <w:szCs w:val="24"/>
        </w:rPr>
        <w:t>Absensi Mahasiswa</w:t>
      </w:r>
    </w:p>
    <w:p w:rsidR="000C3624" w:rsidRPr="000C3624" w:rsidRDefault="000C3624" w:rsidP="000C3624">
      <w:pPr>
        <w:ind w:left="567"/>
        <w:jc w:val="both"/>
        <w:rPr>
          <w:b/>
          <w:sz w:val="24"/>
          <w:szCs w:val="24"/>
        </w:rPr>
      </w:pPr>
      <w:r>
        <w:rPr>
          <w:sz w:val="24"/>
          <w:szCs w:val="24"/>
        </w:rPr>
        <w:t xml:space="preserve">Gambar diatas dibuat berdasarkan deskripsi </w:t>
      </w:r>
      <w:r>
        <w:rPr>
          <w:i/>
          <w:sz w:val="24"/>
          <w:szCs w:val="24"/>
        </w:rPr>
        <w:t xml:space="preserve">use case </w:t>
      </w:r>
      <w:r>
        <w:rPr>
          <w:sz w:val="24"/>
          <w:szCs w:val="24"/>
        </w:rPr>
        <w:t xml:space="preserve">melihat absensi mahasiswa. Penggambaran </w:t>
      </w:r>
      <w:r>
        <w:rPr>
          <w:i/>
          <w:sz w:val="24"/>
          <w:szCs w:val="24"/>
        </w:rPr>
        <w:t xml:space="preserve">activity diagram </w:t>
      </w:r>
      <w:r>
        <w:rPr>
          <w:sz w:val="24"/>
          <w:szCs w:val="24"/>
        </w:rPr>
        <w:t xml:space="preserve">mengikuti aturan yang telah ditentukan. </w:t>
      </w:r>
      <w:r>
        <w:rPr>
          <w:i/>
          <w:sz w:val="24"/>
          <w:szCs w:val="24"/>
        </w:rPr>
        <w:t xml:space="preserve"> </w:t>
      </w:r>
      <w:r>
        <w:rPr>
          <w:sz w:val="24"/>
          <w:szCs w:val="24"/>
        </w:rPr>
        <w:t xml:space="preserve">Dengan </w:t>
      </w:r>
      <w:r w:rsidRPr="000C3624">
        <w:rPr>
          <w:i/>
          <w:sz w:val="24"/>
          <w:szCs w:val="24"/>
        </w:rPr>
        <w:t>activity diagram</w:t>
      </w:r>
      <w:r>
        <w:rPr>
          <w:i/>
          <w:sz w:val="24"/>
          <w:szCs w:val="24"/>
        </w:rPr>
        <w:t xml:space="preserve"> </w:t>
      </w:r>
      <w:r>
        <w:rPr>
          <w:sz w:val="24"/>
          <w:szCs w:val="24"/>
        </w:rPr>
        <w:t xml:space="preserve">alur melihat absensi mahasiswa dapat lebih cepat dipahami. </w:t>
      </w:r>
    </w:p>
    <w:p w:rsidR="00AF403A" w:rsidRDefault="00AF403A" w:rsidP="00D92D82">
      <w:pPr>
        <w:jc w:val="center"/>
        <w:rPr>
          <w:b/>
          <w:sz w:val="24"/>
          <w:szCs w:val="24"/>
        </w:rPr>
      </w:pPr>
    </w:p>
    <w:p w:rsidR="00F57857" w:rsidRDefault="00F57857" w:rsidP="004248A5">
      <w:pPr>
        <w:pStyle w:val="ListParagraph"/>
        <w:numPr>
          <w:ilvl w:val="0"/>
          <w:numId w:val="38"/>
        </w:numPr>
        <w:spacing w:after="200" w:line="360" w:lineRule="auto"/>
        <w:jc w:val="both"/>
        <w:rPr>
          <w:noProof/>
          <w:sz w:val="24"/>
          <w:szCs w:val="24"/>
          <w:lang w:eastAsia="id-ID"/>
        </w:rPr>
      </w:pPr>
      <w:r>
        <w:rPr>
          <w:noProof/>
          <w:sz w:val="24"/>
          <w:szCs w:val="24"/>
          <w:lang w:eastAsia="id-ID"/>
        </w:rPr>
        <w:t xml:space="preserve">Activity Diagram </w:t>
      </w:r>
      <w:r>
        <w:rPr>
          <w:i/>
          <w:noProof/>
          <w:sz w:val="24"/>
          <w:szCs w:val="24"/>
          <w:lang w:eastAsia="id-ID"/>
        </w:rPr>
        <w:t>Logout</w:t>
      </w:r>
    </w:p>
    <w:p w:rsidR="00F57857" w:rsidRDefault="00D92D82" w:rsidP="00F57857">
      <w:pPr>
        <w:pStyle w:val="ListParagraph"/>
        <w:ind w:left="360"/>
        <w:jc w:val="center"/>
        <w:rPr>
          <w:b/>
          <w:noProof/>
          <w:sz w:val="24"/>
          <w:szCs w:val="24"/>
          <w:lang w:eastAsia="id-ID"/>
        </w:rPr>
      </w:pPr>
      <w:r>
        <w:rPr>
          <w:rFonts w:ascii="Calibri" w:eastAsia="Calibri" w:hAnsi="Calibri"/>
          <w:lang w:val="id-ID"/>
        </w:rPr>
        <w:object w:dxaOrig="5895" w:dyaOrig="2490">
          <v:shape id="_x0000_i1037" type="#_x0000_t75" style="width:414.25pt;height:190.3pt" o:ole="">
            <v:imagedata r:id="rId42" o:title=""/>
          </v:shape>
          <o:OLEObject Type="Embed" ProgID="Visio.Drawing.11" ShapeID="_x0000_i1037" DrawAspect="Content" ObjectID="_1633858964" r:id="rId43"/>
        </w:object>
      </w:r>
    </w:p>
    <w:p w:rsidR="00F57857" w:rsidRDefault="009E089D" w:rsidP="00F57857">
      <w:pPr>
        <w:jc w:val="center"/>
        <w:rPr>
          <w:b/>
          <w:noProof/>
          <w:sz w:val="24"/>
          <w:szCs w:val="24"/>
          <w:lang w:val="id-ID"/>
        </w:rPr>
      </w:pPr>
      <w:bookmarkStart w:id="2" w:name="OLE_LINK1"/>
      <w:bookmarkStart w:id="3" w:name="OLE_LINK2"/>
      <w:bookmarkStart w:id="4" w:name="OLE_LINK3"/>
      <w:r>
        <w:rPr>
          <w:b/>
          <w:noProof/>
          <w:sz w:val="24"/>
          <w:szCs w:val="24"/>
          <w:lang w:eastAsia="id-ID"/>
        </w:rPr>
        <w:t>Gambar XIX</w:t>
      </w:r>
      <w:r w:rsidR="00F57857">
        <w:rPr>
          <w:b/>
          <w:noProof/>
          <w:sz w:val="24"/>
          <w:szCs w:val="24"/>
          <w:lang w:eastAsia="id-ID"/>
        </w:rPr>
        <w:t xml:space="preserve">.  </w:t>
      </w:r>
      <w:r w:rsidR="00F57857">
        <w:rPr>
          <w:b/>
          <w:i/>
          <w:noProof/>
          <w:sz w:val="24"/>
          <w:szCs w:val="24"/>
          <w:lang w:eastAsia="id-ID"/>
        </w:rPr>
        <w:t>Activity Diagram</w:t>
      </w:r>
      <w:r w:rsidR="00F57857">
        <w:rPr>
          <w:b/>
          <w:noProof/>
          <w:sz w:val="24"/>
          <w:szCs w:val="24"/>
          <w:lang w:eastAsia="id-ID"/>
        </w:rPr>
        <w:t xml:space="preserve"> </w:t>
      </w:r>
      <w:r w:rsidR="00F57857">
        <w:rPr>
          <w:b/>
          <w:i/>
          <w:noProof/>
          <w:sz w:val="24"/>
          <w:szCs w:val="24"/>
          <w:lang w:eastAsia="id-ID"/>
        </w:rPr>
        <w:t>Logout</w:t>
      </w:r>
    </w:p>
    <w:bookmarkEnd w:id="2"/>
    <w:bookmarkEnd w:id="3"/>
    <w:bookmarkEnd w:id="4"/>
    <w:p w:rsidR="00D92D82" w:rsidRPr="000C3624" w:rsidRDefault="000C3624">
      <w:pPr>
        <w:rPr>
          <w:b/>
          <w:noProof/>
          <w:sz w:val="24"/>
          <w:szCs w:val="24"/>
        </w:rPr>
      </w:pPr>
      <w:r>
        <w:rPr>
          <w:b/>
          <w:noProof/>
          <w:sz w:val="24"/>
          <w:szCs w:val="24"/>
        </w:rPr>
        <w:tab/>
      </w:r>
    </w:p>
    <w:p w:rsidR="000C3624" w:rsidRDefault="000C3624" w:rsidP="00E0794A">
      <w:pPr>
        <w:ind w:left="567"/>
        <w:jc w:val="both"/>
        <w:rPr>
          <w:b/>
          <w:i/>
          <w:noProof/>
          <w:sz w:val="24"/>
          <w:szCs w:val="24"/>
        </w:rPr>
      </w:pPr>
      <w:r>
        <w:rPr>
          <w:noProof/>
          <w:sz w:val="24"/>
          <w:szCs w:val="24"/>
        </w:rPr>
        <w:t xml:space="preserve">Proses </w:t>
      </w:r>
      <w:r w:rsidRPr="000C3624">
        <w:rPr>
          <w:i/>
          <w:noProof/>
          <w:sz w:val="24"/>
          <w:szCs w:val="24"/>
        </w:rPr>
        <w:t>log</w:t>
      </w:r>
      <w:r>
        <w:rPr>
          <w:i/>
          <w:noProof/>
          <w:sz w:val="24"/>
          <w:szCs w:val="24"/>
        </w:rPr>
        <w:t>o</w:t>
      </w:r>
      <w:r w:rsidRPr="000C3624">
        <w:rPr>
          <w:i/>
          <w:noProof/>
          <w:sz w:val="24"/>
          <w:szCs w:val="24"/>
        </w:rPr>
        <w:t>ut</w:t>
      </w:r>
      <w:r>
        <w:rPr>
          <w:noProof/>
          <w:sz w:val="24"/>
          <w:szCs w:val="24"/>
        </w:rPr>
        <w:t xml:space="preserve"> untuk aktor BAK, Staf Prodi dan mahasiswa memiliki alur yang sama. Aktor menekan tombol </w:t>
      </w:r>
      <w:r>
        <w:rPr>
          <w:i/>
          <w:noProof/>
          <w:sz w:val="24"/>
          <w:szCs w:val="24"/>
        </w:rPr>
        <w:t xml:space="preserve">logout </w:t>
      </w:r>
      <w:r>
        <w:rPr>
          <w:noProof/>
          <w:sz w:val="24"/>
          <w:szCs w:val="24"/>
        </w:rPr>
        <w:t xml:space="preserve">yang ada pada halaman utama. </w:t>
      </w:r>
      <w:r w:rsidR="00E0794A">
        <w:rPr>
          <w:noProof/>
          <w:sz w:val="24"/>
          <w:szCs w:val="24"/>
        </w:rPr>
        <w:t xml:space="preserve">Setelah </w:t>
      </w:r>
      <w:r w:rsidR="00E0794A">
        <w:rPr>
          <w:i/>
          <w:noProof/>
          <w:sz w:val="24"/>
          <w:szCs w:val="24"/>
        </w:rPr>
        <w:t xml:space="preserve">logut </w:t>
      </w:r>
      <w:r w:rsidR="00E0794A">
        <w:rPr>
          <w:noProof/>
          <w:sz w:val="24"/>
          <w:szCs w:val="24"/>
        </w:rPr>
        <w:t xml:space="preserve">sistem akan menghapus semua </w:t>
      </w:r>
      <w:r w:rsidR="00E0794A">
        <w:rPr>
          <w:i/>
          <w:noProof/>
          <w:sz w:val="24"/>
          <w:szCs w:val="24"/>
        </w:rPr>
        <w:t xml:space="preserve">session </w:t>
      </w:r>
      <w:r w:rsidR="00E0794A">
        <w:rPr>
          <w:noProof/>
          <w:sz w:val="24"/>
          <w:szCs w:val="24"/>
        </w:rPr>
        <w:t xml:space="preserve">yang ada. </w:t>
      </w:r>
      <w:r>
        <w:rPr>
          <w:b/>
          <w:i/>
          <w:noProof/>
          <w:sz w:val="24"/>
          <w:szCs w:val="24"/>
        </w:rPr>
        <w:br w:type="page"/>
      </w:r>
    </w:p>
    <w:p w:rsidR="00F57857" w:rsidRPr="00B60770" w:rsidRDefault="00F57857" w:rsidP="004248A5">
      <w:pPr>
        <w:pStyle w:val="ListParagraph"/>
        <w:numPr>
          <w:ilvl w:val="2"/>
          <w:numId w:val="49"/>
        </w:numPr>
        <w:spacing w:line="360" w:lineRule="auto"/>
        <w:ind w:left="567" w:hanging="567"/>
        <w:jc w:val="both"/>
        <w:rPr>
          <w:b/>
          <w:i/>
          <w:noProof/>
          <w:sz w:val="24"/>
          <w:szCs w:val="24"/>
          <w:lang w:val="id-ID"/>
        </w:rPr>
      </w:pPr>
      <w:r w:rsidRPr="00B60770">
        <w:rPr>
          <w:b/>
          <w:i/>
          <w:noProof/>
          <w:sz w:val="24"/>
          <w:szCs w:val="24"/>
        </w:rPr>
        <w:lastRenderedPageBreak/>
        <w:t>Class Diagram</w:t>
      </w:r>
    </w:p>
    <w:p w:rsidR="00F57857" w:rsidRDefault="00F57857" w:rsidP="00F57857">
      <w:pPr>
        <w:pStyle w:val="ListParagraph"/>
        <w:ind w:left="567"/>
        <w:rPr>
          <w:i/>
          <w:noProof/>
          <w:sz w:val="24"/>
          <w:szCs w:val="24"/>
        </w:rPr>
      </w:pPr>
      <w:r>
        <w:rPr>
          <w:noProof/>
          <w:sz w:val="24"/>
          <w:szCs w:val="24"/>
        </w:rPr>
        <w:t xml:space="preserve">Berikut adalah pemodelan sistem dalam bentuk </w:t>
      </w:r>
      <w:r>
        <w:rPr>
          <w:i/>
          <w:noProof/>
          <w:sz w:val="24"/>
          <w:szCs w:val="24"/>
        </w:rPr>
        <w:t>class Diagram</w:t>
      </w:r>
      <w:r w:rsidR="000C3624">
        <w:rPr>
          <w:i/>
          <w:noProof/>
          <w:sz w:val="24"/>
          <w:szCs w:val="24"/>
        </w:rPr>
        <w:t xml:space="preserve"> :</w:t>
      </w:r>
    </w:p>
    <w:p w:rsidR="00873461" w:rsidRPr="000C3624" w:rsidRDefault="00873461" w:rsidP="00F57857">
      <w:pPr>
        <w:pStyle w:val="ListParagraph"/>
        <w:ind w:left="567"/>
        <w:rPr>
          <w:noProof/>
          <w:sz w:val="24"/>
          <w:szCs w:val="24"/>
        </w:rPr>
      </w:pPr>
    </w:p>
    <w:p w:rsidR="00F57857" w:rsidRDefault="00873461" w:rsidP="00F57857">
      <w:pPr>
        <w:jc w:val="center"/>
        <w:rPr>
          <w:b/>
          <w:noProof/>
          <w:sz w:val="24"/>
          <w:szCs w:val="24"/>
          <w:lang w:eastAsia="id-ID"/>
        </w:rPr>
      </w:pPr>
      <w:r>
        <w:object w:dxaOrig="11090" w:dyaOrig="6922">
          <v:shape id="_x0000_i1038" type="#_x0000_t75" style="width:483.9pt;height:328.2pt" o:ole="">
            <v:imagedata r:id="rId44" o:title=""/>
          </v:shape>
          <o:OLEObject Type="Embed" ProgID="Visio.Drawing.11" ShapeID="_x0000_i1038" DrawAspect="Content" ObjectID="_1633858965" r:id="rId45"/>
        </w:object>
      </w:r>
    </w:p>
    <w:p w:rsidR="00F57857" w:rsidRDefault="00F57857" w:rsidP="000C3624">
      <w:pPr>
        <w:spacing w:line="360" w:lineRule="auto"/>
        <w:jc w:val="center"/>
        <w:rPr>
          <w:b/>
          <w:noProof/>
          <w:sz w:val="24"/>
          <w:szCs w:val="24"/>
          <w:lang w:val="id-ID"/>
        </w:rPr>
      </w:pPr>
      <w:r>
        <w:rPr>
          <w:b/>
          <w:noProof/>
          <w:sz w:val="24"/>
          <w:szCs w:val="24"/>
          <w:lang w:eastAsia="id-ID"/>
        </w:rPr>
        <w:t xml:space="preserve">Gambar </w:t>
      </w:r>
      <w:r w:rsidR="00415392">
        <w:rPr>
          <w:b/>
          <w:noProof/>
          <w:sz w:val="24"/>
          <w:szCs w:val="24"/>
          <w:lang w:eastAsia="id-ID"/>
        </w:rPr>
        <w:t>X</w:t>
      </w:r>
      <w:r w:rsidR="00151F69">
        <w:rPr>
          <w:b/>
          <w:noProof/>
          <w:sz w:val="24"/>
          <w:szCs w:val="24"/>
          <w:lang w:eastAsia="id-ID"/>
        </w:rPr>
        <w:t>X</w:t>
      </w:r>
      <w:r>
        <w:rPr>
          <w:b/>
          <w:noProof/>
          <w:sz w:val="24"/>
          <w:szCs w:val="24"/>
          <w:lang w:eastAsia="id-ID"/>
        </w:rPr>
        <w:t xml:space="preserve">. </w:t>
      </w:r>
      <w:r>
        <w:rPr>
          <w:b/>
          <w:i/>
          <w:noProof/>
          <w:sz w:val="24"/>
          <w:szCs w:val="24"/>
          <w:lang w:eastAsia="id-ID"/>
        </w:rPr>
        <w:t>Class Diagram</w:t>
      </w:r>
    </w:p>
    <w:p w:rsidR="00F57857" w:rsidRDefault="000C3624" w:rsidP="000C3624">
      <w:pPr>
        <w:spacing w:line="360" w:lineRule="auto"/>
        <w:jc w:val="both"/>
        <w:rPr>
          <w:b/>
          <w:noProof/>
          <w:sz w:val="24"/>
          <w:szCs w:val="24"/>
          <w:lang w:val="id-ID"/>
        </w:rPr>
      </w:pPr>
      <w:r>
        <w:rPr>
          <w:b/>
          <w:noProof/>
          <w:sz w:val="24"/>
          <w:szCs w:val="24"/>
          <w:lang w:val="id-ID"/>
        </w:rPr>
        <w:tab/>
      </w:r>
      <w:r>
        <w:rPr>
          <w:noProof/>
          <w:sz w:val="24"/>
          <w:szCs w:val="24"/>
        </w:rPr>
        <w:t xml:space="preserve">Class Diagram diatas menggambarkan hubungan antara kelas, dimana kelas tersebut ditentukan berdasarkan entitas yang ada pada sebuah sistem. </w:t>
      </w:r>
      <w:r w:rsidR="00873461">
        <w:rPr>
          <w:noProof/>
          <w:sz w:val="24"/>
          <w:szCs w:val="24"/>
        </w:rPr>
        <w:t xml:space="preserve">Pada diagram diatas terdapat aturan generlisasi pada kelas User, yang terdiri dari BAK dan Staf Prodi. Kelas BAK dan Staf Prodi yang kosong dapat diartikan seluruh atribut dan operasi yang ada pada </w:t>
      </w:r>
      <w:r w:rsidR="00873461">
        <w:rPr>
          <w:i/>
          <w:noProof/>
          <w:sz w:val="24"/>
          <w:szCs w:val="24"/>
        </w:rPr>
        <w:t xml:space="preserve">user </w:t>
      </w:r>
      <w:r w:rsidR="00873461">
        <w:rPr>
          <w:noProof/>
          <w:sz w:val="24"/>
          <w:szCs w:val="24"/>
        </w:rPr>
        <w:t xml:space="preserve">diwariskan ke BAK atau Staf Prodi. </w:t>
      </w:r>
      <w:r w:rsidR="005A05E7">
        <w:rPr>
          <w:noProof/>
          <w:sz w:val="24"/>
          <w:szCs w:val="24"/>
        </w:rPr>
        <w:t xml:space="preserve">Selain simbol generalisasi pada diagram terdapat aturan </w:t>
      </w:r>
      <w:r w:rsidR="005A05E7" w:rsidRPr="005A05E7">
        <w:rPr>
          <w:i/>
          <w:noProof/>
          <w:sz w:val="24"/>
          <w:szCs w:val="24"/>
        </w:rPr>
        <w:t>multiplicity</w:t>
      </w:r>
      <w:r w:rsidR="005A05E7">
        <w:rPr>
          <w:b/>
          <w:noProof/>
          <w:sz w:val="24"/>
          <w:szCs w:val="24"/>
        </w:rPr>
        <w:t xml:space="preserve">. </w:t>
      </w:r>
      <w:r w:rsidR="005A05E7">
        <w:rPr>
          <w:i/>
          <w:noProof/>
          <w:sz w:val="24"/>
          <w:szCs w:val="24"/>
        </w:rPr>
        <w:t xml:space="preserve">Multiplicity Relation </w:t>
      </w:r>
      <w:r w:rsidR="005A05E7">
        <w:rPr>
          <w:noProof/>
          <w:sz w:val="24"/>
          <w:szCs w:val="24"/>
        </w:rPr>
        <w:t>menunjukan jumlah suatu objek /kelas yang bisa berhubungan dengan objek/kelas lainnya. Contohnya relasi antara BAK dan RFID yaitu 1  dan * (</w:t>
      </w:r>
      <w:r w:rsidR="005A05E7" w:rsidRPr="005A05E7">
        <w:rPr>
          <w:i/>
          <w:noProof/>
          <w:sz w:val="24"/>
          <w:szCs w:val="24"/>
        </w:rPr>
        <w:t>one-to-many</w:t>
      </w:r>
      <w:r w:rsidR="005A05E7">
        <w:rPr>
          <w:noProof/>
          <w:sz w:val="24"/>
          <w:szCs w:val="24"/>
        </w:rPr>
        <w:t>) artinya satu BAK dapat mengelola banyak data RFID.</w:t>
      </w:r>
      <w:r w:rsidR="00F57857">
        <w:rPr>
          <w:b/>
          <w:noProof/>
          <w:sz w:val="24"/>
          <w:szCs w:val="24"/>
          <w:lang w:val="id-ID"/>
        </w:rPr>
        <w:br w:type="page"/>
      </w:r>
    </w:p>
    <w:p w:rsidR="001A1625" w:rsidRPr="001A1625" w:rsidRDefault="001A1625" w:rsidP="004248A5">
      <w:pPr>
        <w:pStyle w:val="ListParagraph"/>
        <w:numPr>
          <w:ilvl w:val="1"/>
          <w:numId w:val="49"/>
        </w:numPr>
        <w:spacing w:line="360" w:lineRule="auto"/>
        <w:ind w:left="567" w:hanging="567"/>
        <w:jc w:val="both"/>
        <w:rPr>
          <w:b/>
          <w:noProof/>
          <w:sz w:val="24"/>
          <w:szCs w:val="24"/>
          <w:lang w:val="id-ID"/>
        </w:rPr>
      </w:pPr>
      <w:r>
        <w:rPr>
          <w:b/>
          <w:noProof/>
          <w:sz w:val="24"/>
          <w:szCs w:val="24"/>
        </w:rPr>
        <w:lastRenderedPageBreak/>
        <w:t>RANCANGAN ARSITEKTUR JARINGAN KOMPUTER</w:t>
      </w:r>
    </w:p>
    <w:p w:rsidR="001A1625" w:rsidRDefault="001A1625" w:rsidP="001A1625">
      <w:pPr>
        <w:spacing w:line="480" w:lineRule="auto"/>
        <w:ind w:firstLine="567"/>
        <w:jc w:val="both"/>
        <w:rPr>
          <w:sz w:val="24"/>
          <w:szCs w:val="24"/>
        </w:rPr>
      </w:pPr>
      <w:r w:rsidRPr="001A1625">
        <w:rPr>
          <w:sz w:val="24"/>
          <w:szCs w:val="24"/>
        </w:rPr>
        <w:t xml:space="preserve">Rancangan arsitektur dan jaringan komputer sistem yang diusulkan dalam Sistem </w:t>
      </w:r>
      <w:r>
        <w:rPr>
          <w:sz w:val="24"/>
          <w:szCs w:val="24"/>
        </w:rPr>
        <w:t>Absensi Perkuliahan menggunakan RFID</w:t>
      </w:r>
      <w:r w:rsidRPr="001A1625">
        <w:rPr>
          <w:sz w:val="24"/>
          <w:szCs w:val="24"/>
        </w:rPr>
        <w:t xml:space="preserve"> adalah arsitektur dan jaringan komputer </w:t>
      </w:r>
      <w:r w:rsidRPr="001A1625">
        <w:rPr>
          <w:i/>
          <w:sz w:val="24"/>
          <w:szCs w:val="24"/>
        </w:rPr>
        <w:t>client-server</w:t>
      </w:r>
      <w:r w:rsidRPr="001A1625">
        <w:rPr>
          <w:sz w:val="24"/>
          <w:szCs w:val="24"/>
        </w:rPr>
        <w:t xml:space="preserve">. </w:t>
      </w:r>
      <w:r>
        <w:rPr>
          <w:sz w:val="24"/>
          <w:szCs w:val="24"/>
        </w:rPr>
        <w:t>A</w:t>
      </w:r>
      <w:r w:rsidRPr="001A1625">
        <w:rPr>
          <w:sz w:val="24"/>
          <w:szCs w:val="24"/>
        </w:rPr>
        <w:t xml:space="preserve">rsitektur dan jaringan tersebut dilandasi pertimbangan karena dengan jaringan komputer </w:t>
      </w:r>
      <w:r w:rsidRPr="001A1625">
        <w:rPr>
          <w:i/>
          <w:sz w:val="24"/>
          <w:szCs w:val="24"/>
        </w:rPr>
        <w:t xml:space="preserve">client-server </w:t>
      </w:r>
      <w:r w:rsidRPr="001A1625">
        <w:rPr>
          <w:sz w:val="24"/>
          <w:szCs w:val="24"/>
        </w:rPr>
        <w:t xml:space="preserve">akan mengintegrasikan seluruh proses </w:t>
      </w:r>
      <w:r>
        <w:rPr>
          <w:sz w:val="24"/>
          <w:szCs w:val="24"/>
        </w:rPr>
        <w:t xml:space="preserve">absensi </w:t>
      </w:r>
      <w:r w:rsidRPr="001A1625">
        <w:rPr>
          <w:sz w:val="24"/>
          <w:szCs w:val="24"/>
        </w:rPr>
        <w:t>yang terjadi dalam</w:t>
      </w:r>
      <w:r>
        <w:rPr>
          <w:sz w:val="24"/>
          <w:szCs w:val="24"/>
        </w:rPr>
        <w:t xml:space="preserve"> ruang kelas atau laboratorium</w:t>
      </w:r>
      <w:r w:rsidRPr="001A1625">
        <w:rPr>
          <w:sz w:val="24"/>
          <w:szCs w:val="24"/>
        </w:rPr>
        <w:t xml:space="preserve">. </w:t>
      </w:r>
      <w:r>
        <w:rPr>
          <w:sz w:val="24"/>
          <w:szCs w:val="24"/>
        </w:rPr>
        <w:t xml:space="preserve"> </w:t>
      </w:r>
    </w:p>
    <w:p w:rsidR="001A1625" w:rsidRDefault="00E227F6" w:rsidP="001A1625">
      <w:pPr>
        <w:spacing w:line="480" w:lineRule="auto"/>
        <w:ind w:firstLine="567"/>
        <w:jc w:val="center"/>
      </w:pPr>
      <w:r>
        <w:object w:dxaOrig="10657" w:dyaOrig="5768">
          <v:shape id="_x0000_i1039" type="#_x0000_t75" style="width:306.25pt;height:166.45pt" o:ole="">
            <v:imagedata r:id="rId46" o:title=""/>
          </v:shape>
          <o:OLEObject Type="Embed" ProgID="Visio.Drawing.11" ShapeID="_x0000_i1039" DrawAspect="Content" ObjectID="_1633858966" r:id="rId47"/>
        </w:object>
      </w:r>
    </w:p>
    <w:p w:rsidR="001A1625" w:rsidRPr="00151F69" w:rsidRDefault="001A1625" w:rsidP="001A1625">
      <w:pPr>
        <w:spacing w:line="480" w:lineRule="auto"/>
        <w:ind w:firstLine="567"/>
        <w:jc w:val="center"/>
        <w:rPr>
          <w:b/>
          <w:sz w:val="24"/>
          <w:szCs w:val="24"/>
        </w:rPr>
      </w:pPr>
      <w:r w:rsidRPr="00151F69">
        <w:rPr>
          <w:b/>
          <w:sz w:val="24"/>
          <w:szCs w:val="24"/>
        </w:rPr>
        <w:t xml:space="preserve">Gambar </w:t>
      </w:r>
      <w:r w:rsidR="00151F69" w:rsidRPr="00151F69">
        <w:rPr>
          <w:b/>
          <w:sz w:val="24"/>
          <w:szCs w:val="24"/>
        </w:rPr>
        <w:t>X</w:t>
      </w:r>
      <w:r w:rsidR="00415392">
        <w:rPr>
          <w:b/>
          <w:sz w:val="24"/>
          <w:szCs w:val="24"/>
        </w:rPr>
        <w:t>XI</w:t>
      </w:r>
      <w:r w:rsidRPr="00151F69">
        <w:rPr>
          <w:b/>
          <w:sz w:val="24"/>
          <w:szCs w:val="24"/>
        </w:rPr>
        <w:t xml:space="preserve">. Rancangan </w:t>
      </w:r>
      <w:r w:rsidR="00415392">
        <w:rPr>
          <w:b/>
          <w:sz w:val="24"/>
          <w:szCs w:val="24"/>
        </w:rPr>
        <w:t>Arsitektur Jaringan Komputer</w:t>
      </w:r>
    </w:p>
    <w:p w:rsidR="00F57857" w:rsidRPr="00791EA3" w:rsidRDefault="00B209C5" w:rsidP="004248A5">
      <w:pPr>
        <w:pStyle w:val="ListParagraph"/>
        <w:numPr>
          <w:ilvl w:val="1"/>
          <w:numId w:val="49"/>
        </w:numPr>
        <w:spacing w:line="360" w:lineRule="auto"/>
        <w:ind w:left="567" w:hanging="567"/>
        <w:jc w:val="both"/>
        <w:rPr>
          <w:b/>
          <w:noProof/>
          <w:sz w:val="24"/>
          <w:szCs w:val="24"/>
          <w:lang w:val="id-ID"/>
        </w:rPr>
      </w:pPr>
      <w:r>
        <w:rPr>
          <w:b/>
          <w:noProof/>
          <w:sz w:val="24"/>
          <w:szCs w:val="24"/>
        </w:rPr>
        <w:t xml:space="preserve">RANCANGAN </w:t>
      </w:r>
      <w:r w:rsidR="00696201">
        <w:rPr>
          <w:b/>
          <w:noProof/>
          <w:sz w:val="24"/>
          <w:szCs w:val="24"/>
        </w:rPr>
        <w:t xml:space="preserve">PERANGKAT </w:t>
      </w:r>
      <w:r>
        <w:rPr>
          <w:b/>
          <w:noProof/>
          <w:sz w:val="24"/>
          <w:szCs w:val="24"/>
        </w:rPr>
        <w:t>ABSEN</w:t>
      </w:r>
      <w:r w:rsidR="00696201">
        <w:rPr>
          <w:b/>
          <w:noProof/>
          <w:sz w:val="24"/>
          <w:szCs w:val="24"/>
        </w:rPr>
        <w:t>SI</w:t>
      </w:r>
    </w:p>
    <w:p w:rsidR="00F57857" w:rsidRPr="00791EA3" w:rsidRDefault="005918EC" w:rsidP="0099081B">
      <w:pPr>
        <w:pStyle w:val="ListParagraph"/>
        <w:spacing w:line="360" w:lineRule="auto"/>
        <w:ind w:left="0" w:firstLine="567"/>
        <w:jc w:val="both"/>
        <w:rPr>
          <w:noProof/>
          <w:sz w:val="24"/>
          <w:szCs w:val="24"/>
          <w:lang w:val="id-ID"/>
        </w:rPr>
      </w:pPr>
      <w:r>
        <w:rPr>
          <w:noProof/>
          <w:sz w:val="24"/>
          <w:szCs w:val="24"/>
        </w:rPr>
        <w:t>Agar proses absensi berjalan dengan baik maka dibutuhkan p</w:t>
      </w:r>
      <w:r w:rsidR="00C1155F">
        <w:rPr>
          <w:noProof/>
          <w:sz w:val="24"/>
          <w:szCs w:val="24"/>
        </w:rPr>
        <w:t>er</w:t>
      </w:r>
      <w:r>
        <w:rPr>
          <w:noProof/>
          <w:sz w:val="24"/>
          <w:szCs w:val="24"/>
        </w:rPr>
        <w:t>a</w:t>
      </w:r>
      <w:r w:rsidR="00C1155F">
        <w:rPr>
          <w:noProof/>
          <w:sz w:val="24"/>
          <w:szCs w:val="24"/>
        </w:rPr>
        <w:t xml:space="preserve">ngkat yang </w:t>
      </w:r>
      <w:r>
        <w:rPr>
          <w:noProof/>
          <w:sz w:val="24"/>
          <w:szCs w:val="24"/>
        </w:rPr>
        <w:t>digunakan untuk menerima data absensi</w:t>
      </w:r>
      <w:r w:rsidR="00E227F6">
        <w:rPr>
          <w:noProof/>
          <w:sz w:val="24"/>
          <w:szCs w:val="24"/>
        </w:rPr>
        <w:t>. Perangkat absensi akan menggunakan Mini-PC seperti Raspberry PI atau Mini PC Z83ii Intel Atom. Berikut adalah rancangan perangkat absensi</w:t>
      </w:r>
      <w:r w:rsidR="001A1625">
        <w:rPr>
          <w:noProof/>
          <w:sz w:val="24"/>
          <w:szCs w:val="24"/>
        </w:rPr>
        <w:t xml:space="preserve"> </w:t>
      </w:r>
      <w:r w:rsidR="00F57857" w:rsidRPr="00791EA3">
        <w:rPr>
          <w:noProof/>
          <w:sz w:val="24"/>
          <w:szCs w:val="24"/>
          <w:lang w:val="id-ID"/>
        </w:rPr>
        <w:t xml:space="preserve"> :</w:t>
      </w:r>
    </w:p>
    <w:p w:rsidR="00B209C5" w:rsidRDefault="00B209C5" w:rsidP="00F57857">
      <w:pPr>
        <w:pStyle w:val="ListParagraph"/>
        <w:ind w:left="567"/>
        <w:jc w:val="center"/>
        <w:rPr>
          <w:i/>
          <w:noProof/>
          <w:sz w:val="24"/>
          <w:szCs w:val="24"/>
        </w:rPr>
      </w:pPr>
    </w:p>
    <w:p w:rsidR="00F57857" w:rsidRPr="00791EA3" w:rsidRDefault="00B209C5" w:rsidP="00B209C5">
      <w:pPr>
        <w:pStyle w:val="ListParagraph"/>
        <w:ind w:left="0"/>
        <w:jc w:val="center"/>
        <w:rPr>
          <w:i/>
          <w:noProof/>
          <w:sz w:val="24"/>
          <w:szCs w:val="24"/>
          <w:lang w:val="id-ID"/>
        </w:rPr>
      </w:pPr>
      <w:r w:rsidRPr="00B209C5">
        <w:rPr>
          <w:i/>
          <w:noProof/>
          <w:sz w:val="24"/>
          <w:szCs w:val="24"/>
        </w:rPr>
        <w:drawing>
          <wp:inline distT="0" distB="0" distL="0" distR="0">
            <wp:extent cx="3943350" cy="2251710"/>
            <wp:effectExtent l="0" t="0" r="0" b="0"/>
            <wp:docPr id="16" name="Picture 16" descr="C:\Users\Fris\Desktop\DESAIN BOX ABSEN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is\Desktop\DESAIN BOX ABSENSI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0795"/>
                    <a:stretch/>
                  </pic:blipFill>
                  <pic:spPr bwMode="auto">
                    <a:xfrm>
                      <a:off x="0" y="0"/>
                      <a:ext cx="3943350" cy="2251710"/>
                    </a:xfrm>
                    <a:prstGeom prst="rect">
                      <a:avLst/>
                    </a:prstGeom>
                    <a:noFill/>
                    <a:ln>
                      <a:noFill/>
                    </a:ln>
                    <a:extLst>
                      <a:ext uri="{53640926-AAD7-44D8-BBD7-CCE9431645EC}">
                        <a14:shadowObscured xmlns:a14="http://schemas.microsoft.com/office/drawing/2010/main"/>
                      </a:ext>
                    </a:extLst>
                  </pic:spPr>
                </pic:pic>
              </a:graphicData>
            </a:graphic>
          </wp:inline>
        </w:drawing>
      </w:r>
    </w:p>
    <w:p w:rsidR="00F57857" w:rsidRPr="00E77BBA" w:rsidRDefault="00F57857" w:rsidP="00F57857">
      <w:pPr>
        <w:pStyle w:val="Caption"/>
        <w:jc w:val="center"/>
        <w:rPr>
          <w:noProof/>
          <w:lang w:val="en-US"/>
        </w:rPr>
      </w:pPr>
      <w:r w:rsidRPr="00791EA3">
        <w:rPr>
          <w:noProof/>
        </w:rPr>
        <w:t xml:space="preserve">Gambar </w:t>
      </w:r>
      <w:r w:rsidR="00415392">
        <w:rPr>
          <w:noProof/>
          <w:lang w:val="en-US"/>
        </w:rPr>
        <w:t>X</w:t>
      </w:r>
      <w:r w:rsidRPr="00791EA3">
        <w:rPr>
          <w:noProof/>
        </w:rPr>
        <w:t>X</w:t>
      </w:r>
      <w:r w:rsidR="00151F69">
        <w:rPr>
          <w:noProof/>
          <w:lang w:val="en-US"/>
        </w:rPr>
        <w:t>I</w:t>
      </w:r>
      <w:r w:rsidR="00415392">
        <w:rPr>
          <w:noProof/>
          <w:lang w:val="en-US"/>
        </w:rPr>
        <w:t>I</w:t>
      </w:r>
      <w:r w:rsidRPr="00791EA3">
        <w:rPr>
          <w:noProof/>
        </w:rPr>
        <w:t xml:space="preserve"> </w:t>
      </w:r>
      <w:r w:rsidR="00FB4810">
        <w:rPr>
          <w:noProof/>
          <w:lang w:val="en-US"/>
        </w:rPr>
        <w:t xml:space="preserve">Rancangan </w:t>
      </w:r>
      <w:r w:rsidR="00A10110">
        <w:rPr>
          <w:noProof/>
          <w:lang w:val="en-US"/>
        </w:rPr>
        <w:t>Perangkat</w:t>
      </w:r>
      <w:r w:rsidR="00FB4810">
        <w:rPr>
          <w:noProof/>
          <w:lang w:val="en-US"/>
        </w:rPr>
        <w:t xml:space="preserve"> Absensi dengan RFID</w:t>
      </w:r>
      <w:r w:rsidRPr="00791EA3">
        <w:rPr>
          <w:i/>
          <w:noProof/>
        </w:rPr>
        <w:t xml:space="preserve"> </w:t>
      </w:r>
      <w:r w:rsidR="00E77BBA">
        <w:rPr>
          <w:noProof/>
          <w:lang w:val="en-US"/>
        </w:rPr>
        <w:t>(Tampak Bawah)</w:t>
      </w:r>
    </w:p>
    <w:p w:rsidR="00B209C5" w:rsidRDefault="00B209C5" w:rsidP="00B209C5">
      <w:pPr>
        <w:jc w:val="center"/>
        <w:rPr>
          <w:lang w:val="id-ID"/>
        </w:rPr>
      </w:pPr>
      <w:r w:rsidRPr="00B209C5">
        <w:rPr>
          <w:noProof/>
        </w:rPr>
        <w:lastRenderedPageBreak/>
        <w:drawing>
          <wp:inline distT="0" distB="0" distL="0" distR="0">
            <wp:extent cx="4619625" cy="2941882"/>
            <wp:effectExtent l="0" t="0" r="0" b="0"/>
            <wp:docPr id="17" name="Picture 17" descr="C:\Users\Fris\Desktop\DESAIN BOX ABSEN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is\Desktop\DESAIN BOX ABSENSI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376" r="15602"/>
                    <a:stretch/>
                  </pic:blipFill>
                  <pic:spPr bwMode="auto">
                    <a:xfrm>
                      <a:off x="0" y="0"/>
                      <a:ext cx="4626982" cy="2946567"/>
                    </a:xfrm>
                    <a:prstGeom prst="rect">
                      <a:avLst/>
                    </a:prstGeom>
                    <a:noFill/>
                    <a:ln>
                      <a:noFill/>
                    </a:ln>
                    <a:extLst>
                      <a:ext uri="{53640926-AAD7-44D8-BBD7-CCE9431645EC}">
                        <a14:shadowObscured xmlns:a14="http://schemas.microsoft.com/office/drawing/2010/main"/>
                      </a:ext>
                    </a:extLst>
                  </pic:spPr>
                </pic:pic>
              </a:graphicData>
            </a:graphic>
          </wp:inline>
        </w:drawing>
      </w:r>
    </w:p>
    <w:p w:rsidR="00E77BBA" w:rsidRDefault="00B209C5" w:rsidP="00FB4810">
      <w:pPr>
        <w:pStyle w:val="Caption"/>
        <w:jc w:val="center"/>
        <w:rPr>
          <w:noProof/>
          <w:lang w:val="en-US"/>
        </w:rPr>
      </w:pPr>
      <w:r w:rsidRPr="00791EA3">
        <w:rPr>
          <w:noProof/>
        </w:rPr>
        <w:t xml:space="preserve">Gambar </w:t>
      </w:r>
      <w:r w:rsidR="00151F69">
        <w:rPr>
          <w:noProof/>
          <w:lang w:val="en-US"/>
        </w:rPr>
        <w:t>X</w:t>
      </w:r>
      <w:r w:rsidR="00415392">
        <w:rPr>
          <w:noProof/>
          <w:lang w:val="en-US"/>
        </w:rPr>
        <w:t>X</w:t>
      </w:r>
      <w:r w:rsidR="00151F69">
        <w:rPr>
          <w:noProof/>
          <w:lang w:val="en-US"/>
        </w:rPr>
        <w:t>II</w:t>
      </w:r>
      <w:r w:rsidRPr="00791EA3">
        <w:rPr>
          <w:noProof/>
        </w:rPr>
        <w:t xml:space="preserve">. </w:t>
      </w:r>
      <w:r w:rsidR="00FB4810">
        <w:rPr>
          <w:noProof/>
          <w:lang w:val="en-US"/>
        </w:rPr>
        <w:t xml:space="preserve">Rancangan </w:t>
      </w:r>
      <w:r w:rsidR="00A10110">
        <w:rPr>
          <w:noProof/>
          <w:lang w:val="en-US"/>
        </w:rPr>
        <w:t>Perangkat</w:t>
      </w:r>
      <w:r w:rsidR="00FB4810">
        <w:rPr>
          <w:noProof/>
          <w:lang w:val="en-US"/>
        </w:rPr>
        <w:t xml:space="preserve"> Absensi dengan RFID</w:t>
      </w:r>
      <w:r w:rsidR="00E77BBA">
        <w:rPr>
          <w:noProof/>
          <w:lang w:val="en-US"/>
        </w:rPr>
        <w:t xml:space="preserve"> </w:t>
      </w:r>
    </w:p>
    <w:p w:rsidR="00B209C5" w:rsidRDefault="00E77BBA" w:rsidP="00FB4810">
      <w:pPr>
        <w:pStyle w:val="Caption"/>
        <w:jc w:val="center"/>
        <w:rPr>
          <w:noProof/>
          <w:lang w:val="en-US"/>
        </w:rPr>
      </w:pPr>
      <w:r>
        <w:rPr>
          <w:noProof/>
          <w:lang w:val="en-US"/>
        </w:rPr>
        <w:t>(Tampak Samping)</w:t>
      </w:r>
    </w:p>
    <w:p w:rsidR="00E77BBA" w:rsidRPr="00E77BBA" w:rsidRDefault="00E77BBA" w:rsidP="00E77BBA"/>
    <w:p w:rsidR="00B209C5" w:rsidRDefault="00E77BBA">
      <w:pPr>
        <w:rPr>
          <w:noProof/>
          <w:sz w:val="24"/>
          <w:szCs w:val="24"/>
        </w:rPr>
      </w:pPr>
      <w:r>
        <w:rPr>
          <w:noProof/>
          <w:sz w:val="24"/>
          <w:szCs w:val="24"/>
        </w:rPr>
        <w:tab/>
        <w:t>Komponen yang terdapat pada perangkat dapat dilihat pada blok diagram berikut :</w:t>
      </w:r>
    </w:p>
    <w:p w:rsidR="00E77BBA" w:rsidRDefault="00B1672D">
      <w:pPr>
        <w:rPr>
          <w:noProof/>
          <w:sz w:val="24"/>
          <w:szCs w:val="24"/>
        </w:rPr>
      </w:pPr>
      <w:r>
        <w:rPr>
          <w:noProof/>
          <w:sz w:val="24"/>
          <w:szCs w:val="24"/>
        </w:rPr>
        <mc:AlternateContent>
          <mc:Choice Requires="wps">
            <w:drawing>
              <wp:anchor distT="0" distB="0" distL="114300" distR="114300" simplePos="0" relativeHeight="251661311" behindDoc="1" locked="0" layoutInCell="1" allowOverlap="1" wp14:anchorId="7FF33560" wp14:editId="3053A354">
                <wp:simplePos x="0" y="0"/>
                <wp:positionH relativeFrom="column">
                  <wp:posOffset>509270</wp:posOffset>
                </wp:positionH>
                <wp:positionV relativeFrom="paragraph">
                  <wp:posOffset>71120</wp:posOffset>
                </wp:positionV>
                <wp:extent cx="3114675" cy="18669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3114675" cy="186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035B" w:rsidRDefault="00B0035B" w:rsidP="00B1672D">
                            <w:pPr>
                              <w:jc w:val="center"/>
                            </w:pPr>
                          </w:p>
                          <w:p w:rsidR="00B0035B" w:rsidRDefault="00B0035B" w:rsidP="00B1672D">
                            <w:pPr>
                              <w:jc w:val="center"/>
                            </w:pPr>
                            <w:r>
                              <w:t>Perangkat Absensi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FF33560" id="Rectangle 18" o:spid="_x0000_s1031" style="position:absolute;margin-left:40.1pt;margin-top:5.6pt;width:245.25pt;height:147pt;z-index:-251655169;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" fillcolor="#4f81bd [3204]" strokecolor="#243f60 [1604]" strokeweight="2pt">
                <v:textbox>
                  <w:txbxContent>
                    <w:p w:rsidR="00B0035B" w:rsidRDefault="00B0035B" w:rsidP="00B1672D">
                      <w:pPr>
                        <w:jc w:val="center"/>
                      </w:pPr>
                    </w:p>
                    <w:p w:rsidR="00B0035B" w:rsidRDefault="00B0035B" w:rsidP="00B1672D">
                      <w:pPr>
                        <w:jc w:val="center"/>
                      </w:pPr>
                      <w:r>
                        <w:t>Perangkat Absensi</w:t>
                      </w:r>
                    </w:p>
                  </w:txbxContent>
                </v:textbox>
              </v:rect>
            </w:pict>
          </mc:Fallback>
        </mc:AlternateContent>
      </w:r>
    </w:p>
    <w:p w:rsidR="00E77BBA" w:rsidRDefault="00E77BBA" w:rsidP="00E77BBA">
      <w:pPr>
        <w:jc w:val="center"/>
      </w:pPr>
      <w:r>
        <w:object w:dxaOrig="8956" w:dyaOrig="4477">
          <v:shape id="_x0000_i1040" type="#_x0000_t75" style="width:350.65pt;height:175.3pt" o:ole="">
            <v:imagedata r:id="rId50" o:title=""/>
          </v:shape>
          <o:OLEObject Type="Embed" ProgID="Visio.Drawing.11" ShapeID="_x0000_i1040" DrawAspect="Content" ObjectID="_1633858967" r:id="rId51"/>
        </w:object>
      </w:r>
    </w:p>
    <w:p w:rsidR="00B1672D" w:rsidRDefault="00B1672D" w:rsidP="00E77BBA">
      <w:pPr>
        <w:jc w:val="center"/>
        <w:rPr>
          <w:noProof/>
          <w:sz w:val="24"/>
          <w:szCs w:val="24"/>
        </w:rPr>
      </w:pPr>
    </w:p>
    <w:p w:rsidR="00B1672D" w:rsidRPr="00151F69" w:rsidRDefault="00B1672D" w:rsidP="00E77BBA">
      <w:pPr>
        <w:jc w:val="center"/>
        <w:rPr>
          <w:b/>
          <w:noProof/>
          <w:sz w:val="24"/>
          <w:szCs w:val="24"/>
        </w:rPr>
      </w:pPr>
      <w:r w:rsidRPr="00151F69">
        <w:rPr>
          <w:b/>
          <w:noProof/>
          <w:sz w:val="24"/>
          <w:szCs w:val="24"/>
        </w:rPr>
        <w:t xml:space="preserve">Gambar </w:t>
      </w:r>
      <w:r w:rsidR="00151F69" w:rsidRPr="00151F69">
        <w:rPr>
          <w:b/>
          <w:noProof/>
          <w:sz w:val="24"/>
          <w:szCs w:val="24"/>
        </w:rPr>
        <w:t>X</w:t>
      </w:r>
      <w:r w:rsidR="00415392">
        <w:rPr>
          <w:b/>
          <w:noProof/>
          <w:sz w:val="24"/>
          <w:szCs w:val="24"/>
        </w:rPr>
        <w:t>X</w:t>
      </w:r>
      <w:r w:rsidR="00151F69" w:rsidRPr="00151F69">
        <w:rPr>
          <w:b/>
          <w:noProof/>
          <w:sz w:val="24"/>
          <w:szCs w:val="24"/>
        </w:rPr>
        <w:t>I</w:t>
      </w:r>
      <w:r w:rsidR="00415392">
        <w:rPr>
          <w:b/>
          <w:noProof/>
          <w:sz w:val="24"/>
          <w:szCs w:val="24"/>
        </w:rPr>
        <w:t>V</w:t>
      </w:r>
      <w:r w:rsidRPr="00151F69">
        <w:rPr>
          <w:b/>
          <w:noProof/>
          <w:sz w:val="24"/>
          <w:szCs w:val="24"/>
        </w:rPr>
        <w:t>. Blok Diagram</w:t>
      </w:r>
    </w:p>
    <w:p w:rsidR="00B1672D" w:rsidRDefault="00B1672D">
      <w:pPr>
        <w:rPr>
          <w:noProof/>
          <w:sz w:val="24"/>
          <w:szCs w:val="24"/>
        </w:rPr>
      </w:pPr>
    </w:p>
    <w:p w:rsidR="00B1672D" w:rsidRPr="00B1672D" w:rsidRDefault="00B1672D" w:rsidP="00B1672D">
      <w:pPr>
        <w:spacing w:line="360" w:lineRule="auto"/>
        <w:jc w:val="both"/>
        <w:rPr>
          <w:i/>
          <w:noProof/>
          <w:sz w:val="24"/>
          <w:szCs w:val="24"/>
        </w:rPr>
      </w:pPr>
      <w:r>
        <w:rPr>
          <w:noProof/>
          <w:sz w:val="24"/>
          <w:szCs w:val="24"/>
        </w:rPr>
        <w:tab/>
        <w:t>Pada blok diagram diatas terdapat hubungan antara blok diagram. Garis lurus menandakan terhubung menggunakan kabel, sedangkan putus-putus terhubungan melalui jaringan tanpa kabel (</w:t>
      </w:r>
      <w:r>
        <w:rPr>
          <w:i/>
          <w:noProof/>
          <w:sz w:val="24"/>
          <w:szCs w:val="24"/>
        </w:rPr>
        <w:t>wireless) .</w:t>
      </w:r>
    </w:p>
    <w:p w:rsidR="00B1672D" w:rsidRDefault="00B1672D">
      <w:pPr>
        <w:rPr>
          <w:noProof/>
          <w:sz w:val="24"/>
          <w:szCs w:val="24"/>
        </w:rPr>
      </w:pPr>
      <w:r>
        <w:rPr>
          <w:noProof/>
          <w:sz w:val="24"/>
          <w:szCs w:val="24"/>
        </w:rPr>
        <w:br w:type="page"/>
      </w:r>
    </w:p>
    <w:p w:rsidR="00496AE5" w:rsidRPr="00791EA3" w:rsidRDefault="00496AE5" w:rsidP="004248A5">
      <w:pPr>
        <w:pStyle w:val="ListParagraph"/>
        <w:numPr>
          <w:ilvl w:val="1"/>
          <w:numId w:val="49"/>
        </w:numPr>
        <w:spacing w:line="360" w:lineRule="auto"/>
        <w:ind w:left="567" w:hanging="567"/>
        <w:jc w:val="both"/>
        <w:rPr>
          <w:b/>
          <w:noProof/>
          <w:sz w:val="24"/>
          <w:szCs w:val="24"/>
          <w:lang w:val="id-ID"/>
        </w:rPr>
      </w:pPr>
      <w:r>
        <w:rPr>
          <w:b/>
          <w:noProof/>
          <w:sz w:val="24"/>
          <w:szCs w:val="24"/>
        </w:rPr>
        <w:lastRenderedPageBreak/>
        <w:t>RANCANGAN ANTAR MUKA</w:t>
      </w:r>
    </w:p>
    <w:p w:rsidR="00496AE5" w:rsidRPr="004159A9" w:rsidRDefault="004159A9" w:rsidP="004159A9">
      <w:pPr>
        <w:spacing w:line="360" w:lineRule="auto"/>
        <w:ind w:firstLine="567"/>
        <w:jc w:val="both"/>
        <w:rPr>
          <w:noProof/>
          <w:sz w:val="24"/>
          <w:szCs w:val="24"/>
        </w:rPr>
      </w:pPr>
      <w:r>
        <w:rPr>
          <w:noProof/>
          <w:sz w:val="24"/>
          <w:szCs w:val="24"/>
        </w:rPr>
        <w:t>Antar muka sistem absensi akan disatukan dengan sistem informasi akademik yang sudah ada. Berikut adalah rancangan anter muka sistem absensi menggunakan RFID :</w:t>
      </w:r>
    </w:p>
    <w:p w:rsidR="00F57857" w:rsidRPr="00791EA3" w:rsidRDefault="00F57857" w:rsidP="004248A5">
      <w:pPr>
        <w:pStyle w:val="ListParagraph"/>
        <w:numPr>
          <w:ilvl w:val="0"/>
          <w:numId w:val="20"/>
        </w:numPr>
        <w:spacing w:line="360" w:lineRule="auto"/>
        <w:ind w:left="567" w:hanging="283"/>
        <w:jc w:val="both"/>
        <w:rPr>
          <w:i/>
          <w:noProof/>
          <w:sz w:val="24"/>
          <w:szCs w:val="24"/>
          <w:lang w:val="id-ID"/>
        </w:rPr>
      </w:pPr>
      <w:r w:rsidRPr="004476E5">
        <w:rPr>
          <w:noProof/>
          <w:sz w:val="24"/>
          <w:szCs w:val="24"/>
        </w:rPr>
        <w:t>Tampilan</w:t>
      </w:r>
      <w:r>
        <w:rPr>
          <w:i/>
          <w:noProof/>
          <w:sz w:val="24"/>
          <w:szCs w:val="24"/>
        </w:rPr>
        <w:t xml:space="preserve"> </w:t>
      </w:r>
      <w:r w:rsidR="00E02D1A">
        <w:rPr>
          <w:noProof/>
          <w:sz w:val="24"/>
          <w:szCs w:val="24"/>
        </w:rPr>
        <w:t>Import Jadwal</w:t>
      </w:r>
    </w:p>
    <w:p w:rsidR="00F57857" w:rsidRPr="00791EA3" w:rsidRDefault="00E02D1A" w:rsidP="00F57857">
      <w:pPr>
        <w:pStyle w:val="ListParagraph"/>
        <w:ind w:left="567"/>
        <w:jc w:val="center"/>
        <w:rPr>
          <w:i/>
          <w:noProof/>
          <w:sz w:val="24"/>
          <w:szCs w:val="24"/>
          <w:lang w:val="id-ID"/>
        </w:rPr>
      </w:pPr>
      <w:r>
        <w:rPr>
          <w:noProof/>
        </w:rPr>
        <w:drawing>
          <wp:inline distT="0" distB="0" distL="0" distR="0" wp14:anchorId="77260FB8" wp14:editId="63F5DF98">
            <wp:extent cx="5581650" cy="2409677"/>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7435" cy="2412175"/>
                    </a:xfrm>
                    <a:prstGeom prst="rect">
                      <a:avLst/>
                    </a:prstGeom>
                    <a:ln>
                      <a:solidFill>
                        <a:schemeClr val="tx1"/>
                      </a:solidFill>
                    </a:ln>
                  </pic:spPr>
                </pic:pic>
              </a:graphicData>
            </a:graphic>
          </wp:inline>
        </w:drawing>
      </w:r>
    </w:p>
    <w:p w:rsidR="00F57857" w:rsidRPr="00E02D1A" w:rsidRDefault="00F57857" w:rsidP="00F57857">
      <w:pPr>
        <w:pStyle w:val="Caption"/>
        <w:spacing w:line="360" w:lineRule="auto"/>
        <w:jc w:val="center"/>
        <w:rPr>
          <w:noProof/>
          <w:lang w:val="en-US"/>
        </w:rPr>
      </w:pPr>
      <w:r>
        <w:rPr>
          <w:noProof/>
        </w:rPr>
        <w:t xml:space="preserve">Gambar </w:t>
      </w:r>
      <w:r w:rsidR="00415392">
        <w:rPr>
          <w:noProof/>
          <w:lang w:val="en-US"/>
        </w:rPr>
        <w:t>XXV</w:t>
      </w:r>
      <w:r w:rsidRPr="00791EA3">
        <w:rPr>
          <w:noProof/>
        </w:rPr>
        <w:t xml:space="preserve">. Tampilan </w:t>
      </w:r>
      <w:r w:rsidR="00E02D1A">
        <w:rPr>
          <w:noProof/>
          <w:lang w:val="en-US"/>
        </w:rPr>
        <w:t>Import Jadwal</w:t>
      </w:r>
    </w:p>
    <w:p w:rsidR="00F57857" w:rsidRDefault="00E02D1A" w:rsidP="004248A5">
      <w:pPr>
        <w:pStyle w:val="ListParagraph"/>
        <w:numPr>
          <w:ilvl w:val="0"/>
          <w:numId w:val="20"/>
        </w:numPr>
        <w:rPr>
          <w:noProof/>
          <w:sz w:val="24"/>
          <w:szCs w:val="24"/>
        </w:rPr>
      </w:pPr>
      <w:r>
        <w:rPr>
          <w:noProof/>
          <w:sz w:val="24"/>
          <w:szCs w:val="24"/>
        </w:rPr>
        <w:t>Tampilan Daftar Absensi Mahasiswa</w:t>
      </w:r>
    </w:p>
    <w:p w:rsidR="00E02D1A" w:rsidRDefault="00E02D1A" w:rsidP="00E02D1A">
      <w:pPr>
        <w:pStyle w:val="ListParagraph"/>
        <w:ind w:left="990"/>
        <w:rPr>
          <w:noProof/>
          <w:sz w:val="24"/>
          <w:szCs w:val="24"/>
        </w:rPr>
      </w:pPr>
    </w:p>
    <w:p w:rsidR="00E02D1A" w:rsidRPr="00E02D1A" w:rsidRDefault="00E02D1A" w:rsidP="00E02D1A">
      <w:pPr>
        <w:ind w:firstLine="567"/>
        <w:rPr>
          <w:noProof/>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442595</wp:posOffset>
                </wp:positionH>
                <wp:positionV relativeFrom="paragraph">
                  <wp:posOffset>414655</wp:posOffset>
                </wp:positionV>
                <wp:extent cx="5514975" cy="24098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5514975" cy="24098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0035B" w:rsidRDefault="00B0035B" w:rsidP="00E02D1A">
                            <w:pPr>
                              <w:rPr>
                                <w:rFonts w:ascii="Arial" w:hAnsi="Arial" w:cs="Arial"/>
                                <w:color w:val="C0504D" w:themeColor="accent2"/>
                              </w:rPr>
                            </w:pPr>
                            <w:r>
                              <w:rPr>
                                <w:rFonts w:ascii="Arial" w:hAnsi="Arial" w:cs="Arial"/>
                                <w:color w:val="C0504D" w:themeColor="accent2"/>
                              </w:rPr>
                              <w:t>Daftar Absensi Mahasiswa</w:t>
                            </w:r>
                          </w:p>
                          <w:p w:rsidR="00B0035B" w:rsidRDefault="00B0035B" w:rsidP="00E02D1A">
                            <w:pPr>
                              <w:rPr>
                                <w:rFonts w:ascii="Arial" w:hAnsi="Arial" w:cs="Arial"/>
                                <w:color w:val="C0504D" w:themeColor="accent2"/>
                                <w:sz w:val="18"/>
                              </w:rPr>
                            </w:pPr>
                            <w:r w:rsidRPr="00E02D1A">
                              <w:rPr>
                                <w:rFonts w:ascii="Arial" w:hAnsi="Arial" w:cs="Arial"/>
                                <w:color w:val="C0504D" w:themeColor="accent2"/>
                                <w:sz w:val="18"/>
                              </w:rPr>
                              <w:t>Kelas 04PS4</w:t>
                            </w:r>
                          </w:p>
                          <w:p w:rsidR="00B0035B" w:rsidRDefault="00B0035B" w:rsidP="00E02D1A">
                            <w:pPr>
                              <w:rPr>
                                <w:rFonts w:ascii="Arial" w:hAnsi="Arial" w:cs="Arial"/>
                                <w:color w:val="C0504D" w:themeColor="accent2"/>
                                <w:sz w:val="18"/>
                              </w:rPr>
                            </w:pPr>
                          </w:p>
                          <w:tbl>
                            <w:tblPr>
                              <w:tblStyle w:val="TableGrid"/>
                              <w:tblW w:w="0" w:type="auto"/>
                              <w:tblLook w:val="04A0" w:firstRow="1" w:lastRow="0" w:firstColumn="1" w:lastColumn="0" w:noHBand="0" w:noVBand="1"/>
                            </w:tblPr>
                            <w:tblGrid>
                              <w:gridCol w:w="603"/>
                              <w:gridCol w:w="705"/>
                              <w:gridCol w:w="754"/>
                              <w:gridCol w:w="966"/>
                              <w:gridCol w:w="966"/>
                              <w:gridCol w:w="966"/>
                              <w:gridCol w:w="966"/>
                              <w:gridCol w:w="966"/>
                              <w:gridCol w:w="525"/>
                              <w:gridCol w:w="966"/>
                            </w:tblGrid>
                            <w:tr w:rsidR="00B0035B" w:rsidTr="00E02D1A">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No</w:t>
                                  </w:r>
                                </w:p>
                              </w:tc>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Nim</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Nama</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1</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2</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3</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4</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5</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16</w:t>
                                  </w:r>
                                </w:p>
                              </w:tc>
                            </w:tr>
                            <w:tr w:rsidR="00B0035B" w:rsidTr="00E02D1A">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1</w:t>
                                  </w:r>
                                </w:p>
                              </w:tc>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9999</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xxxx</w:t>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extent cx="476250" cy="477392"/>
                                        <wp:effectExtent l="0" t="0" r="0" b="0"/>
                                        <wp:docPr id="24" name="Picture 24"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25" name="Picture 25"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26" name="Picture 26"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27" name="Picture 27"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28" name="Picture 28"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0" name="Picture 30"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r w:rsidR="00B0035B" w:rsidTr="00E02D1A">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2</w:t>
                                  </w:r>
                                </w:p>
                              </w:tc>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9999</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xxxx</w:t>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1" name="Picture 31"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5" name="Picture 35"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8" name="Picture 38"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9" name="Picture 39"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0" name="Picture 40"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1" name="Picture 41"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r w:rsidR="00B0035B" w:rsidTr="00E02D1A">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3</w:t>
                                  </w:r>
                                </w:p>
                              </w:tc>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9999</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xxxx</w:t>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2" name="Picture 42"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3" name="Picture 43"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4" name="Picture 44"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5" name="Picture 45"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6" name="Picture 46"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7" name="Picture 47"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bl>
                          <w:p w:rsidR="00B0035B" w:rsidRPr="00E02D1A" w:rsidRDefault="00B0035B" w:rsidP="00E02D1A">
                            <w:pPr>
                              <w:rPr>
                                <w:rFonts w:ascii="Arial" w:hAnsi="Arial" w:cs="Arial"/>
                                <w:color w:val="C0504D" w:themeColor="accent2"/>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32" style="position:absolute;left:0;text-align:left;margin-left:34.85pt;margin-top:32.65pt;width:434.25pt;height:18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" fillcolor="white [3201]" strokecolor="black [3200]" strokeweight=".25pt">
                <v:textbox>
                  <w:txbxContent>
                    <w:p w:rsidR="00B0035B" w:rsidRDefault="00B0035B" w:rsidP="00E02D1A">
                      <w:pPr>
                        <w:rPr>
                          <w:rFonts w:ascii="Arial" w:hAnsi="Arial" w:cs="Arial"/>
                          <w:color w:val="C0504D" w:themeColor="accent2"/>
                        </w:rPr>
                      </w:pPr>
                      <w:r>
                        <w:rPr>
                          <w:rFonts w:ascii="Arial" w:hAnsi="Arial" w:cs="Arial"/>
                          <w:color w:val="C0504D" w:themeColor="accent2"/>
                        </w:rPr>
                        <w:t>Daftar Absensi Mahasiswa</w:t>
                      </w:r>
                    </w:p>
                    <w:p w:rsidR="00B0035B" w:rsidRDefault="00B0035B" w:rsidP="00E02D1A">
                      <w:pPr>
                        <w:rPr>
                          <w:rFonts w:ascii="Arial" w:hAnsi="Arial" w:cs="Arial"/>
                          <w:color w:val="C0504D" w:themeColor="accent2"/>
                          <w:sz w:val="18"/>
                        </w:rPr>
                      </w:pPr>
                      <w:r w:rsidRPr="00E02D1A">
                        <w:rPr>
                          <w:rFonts w:ascii="Arial" w:hAnsi="Arial" w:cs="Arial"/>
                          <w:color w:val="C0504D" w:themeColor="accent2"/>
                          <w:sz w:val="18"/>
                        </w:rPr>
                        <w:t>Kelas 04PS4</w:t>
                      </w:r>
                    </w:p>
                    <w:p w:rsidR="00B0035B" w:rsidRDefault="00B0035B" w:rsidP="00E02D1A">
                      <w:pPr>
                        <w:rPr>
                          <w:rFonts w:ascii="Arial" w:hAnsi="Arial" w:cs="Arial"/>
                          <w:color w:val="C0504D" w:themeColor="accent2"/>
                          <w:sz w:val="18"/>
                        </w:rPr>
                      </w:pPr>
                    </w:p>
                    <w:tbl>
                      <w:tblPr>
                        <w:tblStyle w:val="TableGrid"/>
                        <w:tblW w:w="0" w:type="auto"/>
                        <w:tblLook w:val="04A0" w:firstRow="1" w:lastRow="0" w:firstColumn="1" w:lastColumn="0" w:noHBand="0" w:noVBand="1"/>
                      </w:tblPr>
                      <w:tblGrid>
                        <w:gridCol w:w="603"/>
                        <w:gridCol w:w="705"/>
                        <w:gridCol w:w="754"/>
                        <w:gridCol w:w="966"/>
                        <w:gridCol w:w="966"/>
                        <w:gridCol w:w="966"/>
                        <w:gridCol w:w="966"/>
                        <w:gridCol w:w="966"/>
                        <w:gridCol w:w="525"/>
                        <w:gridCol w:w="966"/>
                      </w:tblGrid>
                      <w:tr w:rsidR="00B0035B" w:rsidTr="00E02D1A">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No</w:t>
                            </w:r>
                          </w:p>
                        </w:tc>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Nim</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Nama</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1</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2</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3</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4</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5</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16</w:t>
                            </w:r>
                          </w:p>
                        </w:tc>
                      </w:tr>
                      <w:tr w:rsidR="00B0035B" w:rsidTr="00E02D1A">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1</w:t>
                            </w:r>
                          </w:p>
                        </w:tc>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9999</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xxxx</w:t>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extent cx="476250" cy="477392"/>
                                  <wp:effectExtent l="0" t="0" r="0" b="0"/>
                                  <wp:docPr id="24" name="Picture 24"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25" name="Picture 25"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26" name="Picture 26"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27" name="Picture 27"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28" name="Picture 28"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0" name="Picture 30"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r w:rsidR="00B0035B" w:rsidTr="00E02D1A">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2</w:t>
                            </w:r>
                          </w:p>
                        </w:tc>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9999</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xxxx</w:t>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1" name="Picture 31"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5" name="Picture 35"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8" name="Picture 38"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39" name="Picture 39"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0" name="Picture 40"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1" name="Picture 41"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r w:rsidR="00B0035B" w:rsidTr="00E02D1A">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3</w:t>
                            </w:r>
                          </w:p>
                        </w:tc>
                        <w:tc>
                          <w:tcPr>
                            <w:tcW w:w="839"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9999</w:t>
                            </w:r>
                          </w:p>
                        </w:tc>
                        <w:tc>
                          <w:tcPr>
                            <w:tcW w:w="840" w:type="dxa"/>
                          </w:tcPr>
                          <w:p w:rsidR="00B0035B" w:rsidRDefault="00B0035B" w:rsidP="00E02D1A">
                            <w:pPr>
                              <w:rPr>
                                <w:rFonts w:ascii="Arial" w:hAnsi="Arial" w:cs="Arial"/>
                                <w:color w:val="C0504D" w:themeColor="accent2"/>
                                <w:sz w:val="18"/>
                              </w:rPr>
                            </w:pPr>
                            <w:r>
                              <w:rPr>
                                <w:rFonts w:ascii="Arial" w:hAnsi="Arial" w:cs="Arial"/>
                                <w:color w:val="C0504D" w:themeColor="accent2"/>
                                <w:sz w:val="18"/>
                              </w:rPr>
                              <w:t>xxxx</w:t>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2" name="Picture 42"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3" name="Picture 43"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4" name="Picture 44"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5" name="Picture 45"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6" name="Picture 46"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840" w:type="dxa"/>
                          </w:tcPr>
                          <w:p w:rsidR="00B0035B" w:rsidRDefault="00B0035B" w:rsidP="00E02D1A">
                            <w:pPr>
                              <w:rPr>
                                <w:rFonts w:ascii="Arial" w:hAnsi="Arial" w:cs="Arial"/>
                                <w:color w:val="C0504D" w:themeColor="accent2"/>
                                <w:sz w:val="18"/>
                              </w:rPr>
                            </w:pPr>
                          </w:p>
                        </w:tc>
                        <w:tc>
                          <w:tcPr>
                            <w:tcW w:w="840" w:type="dxa"/>
                          </w:tcPr>
                          <w:p w:rsidR="00B0035B" w:rsidRDefault="00B0035B" w:rsidP="00E02D1A">
                            <w:pPr>
                              <w:rPr>
                                <w:rFonts w:ascii="Arial" w:hAnsi="Arial" w:cs="Arial"/>
                                <w:color w:val="C0504D" w:themeColor="accent2"/>
                                <w:sz w:val="18"/>
                              </w:rPr>
                            </w:pPr>
                            <w:r>
                              <w:rPr>
                                <w:noProof/>
                              </w:rPr>
                              <w:drawing>
                                <wp:inline distT="0" distB="0" distL="0" distR="0" wp14:anchorId="40770DC1" wp14:editId="32576A33">
                                  <wp:extent cx="476250" cy="477392"/>
                                  <wp:effectExtent l="0" t="0" r="0" b="0"/>
                                  <wp:docPr id="47" name="Picture 47"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bl>
                    <w:p w:rsidR="00B0035B" w:rsidRPr="00E02D1A" w:rsidRDefault="00B0035B" w:rsidP="00E02D1A">
                      <w:pPr>
                        <w:rPr>
                          <w:rFonts w:ascii="Arial" w:hAnsi="Arial" w:cs="Arial"/>
                          <w:color w:val="C0504D" w:themeColor="accent2"/>
                          <w:sz w:val="18"/>
                        </w:rPr>
                      </w:pPr>
                    </w:p>
                  </w:txbxContent>
                </v:textbox>
              </v:rect>
            </w:pict>
          </mc:Fallback>
        </mc:AlternateContent>
      </w:r>
      <w:r>
        <w:rPr>
          <w:noProof/>
        </w:rPr>
        <w:drawing>
          <wp:inline distT="0" distB="0" distL="0" distR="0" wp14:anchorId="457F1F05" wp14:editId="626F9D89">
            <wp:extent cx="5610225" cy="290512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0225" cy="2905125"/>
                    </a:xfrm>
                    <a:prstGeom prst="rect">
                      <a:avLst/>
                    </a:prstGeom>
                    <a:ln>
                      <a:solidFill>
                        <a:schemeClr val="tx1"/>
                      </a:solidFill>
                    </a:ln>
                  </pic:spPr>
                </pic:pic>
              </a:graphicData>
            </a:graphic>
          </wp:inline>
        </w:drawing>
      </w:r>
    </w:p>
    <w:p w:rsidR="00E02D1A" w:rsidRPr="00E02D1A" w:rsidRDefault="00E02D1A" w:rsidP="00E02D1A">
      <w:pPr>
        <w:pStyle w:val="Caption"/>
        <w:spacing w:line="360" w:lineRule="auto"/>
        <w:jc w:val="center"/>
        <w:rPr>
          <w:noProof/>
          <w:lang w:val="en-US"/>
        </w:rPr>
      </w:pPr>
      <w:r>
        <w:rPr>
          <w:noProof/>
        </w:rPr>
        <w:t xml:space="preserve">Gambar </w:t>
      </w:r>
      <w:r w:rsidR="00151F69">
        <w:rPr>
          <w:noProof/>
          <w:lang w:val="en-US"/>
        </w:rPr>
        <w:t>X</w:t>
      </w:r>
      <w:r w:rsidR="00415392">
        <w:rPr>
          <w:noProof/>
          <w:lang w:val="en-US"/>
        </w:rPr>
        <w:t>X</w:t>
      </w:r>
      <w:r w:rsidR="00151F69">
        <w:rPr>
          <w:noProof/>
          <w:lang w:val="en-US"/>
        </w:rPr>
        <w:t>V</w:t>
      </w:r>
      <w:r w:rsidR="00415392">
        <w:rPr>
          <w:noProof/>
          <w:lang w:val="en-US"/>
        </w:rPr>
        <w:t>I</w:t>
      </w:r>
      <w:r w:rsidRPr="00791EA3">
        <w:rPr>
          <w:noProof/>
        </w:rPr>
        <w:t xml:space="preserve">. Tampilan </w:t>
      </w:r>
      <w:r w:rsidR="00415392">
        <w:rPr>
          <w:noProof/>
          <w:lang w:val="en-US"/>
        </w:rPr>
        <w:t>Daftar Absensi</w:t>
      </w:r>
    </w:p>
    <w:p w:rsidR="00E02D1A" w:rsidRDefault="00E02D1A" w:rsidP="00E02D1A">
      <w:pPr>
        <w:ind w:left="567"/>
        <w:jc w:val="both"/>
        <w:rPr>
          <w:noProof/>
          <w:sz w:val="24"/>
        </w:rPr>
      </w:pPr>
      <w:r>
        <w:rPr>
          <w:noProof/>
          <w:sz w:val="24"/>
        </w:rPr>
        <w:t xml:space="preserve">Sistem akan melakukan </w:t>
      </w:r>
      <w:r w:rsidRPr="00E02D1A">
        <w:rPr>
          <w:i/>
          <w:noProof/>
          <w:sz w:val="24"/>
        </w:rPr>
        <w:t>scanning</w:t>
      </w:r>
      <w:r>
        <w:rPr>
          <w:noProof/>
          <w:sz w:val="24"/>
        </w:rPr>
        <w:t xml:space="preserve"> menggunakan metode </w:t>
      </w:r>
      <w:r w:rsidRPr="00E02D1A">
        <w:rPr>
          <w:i/>
          <w:noProof/>
          <w:sz w:val="24"/>
        </w:rPr>
        <w:t>similiarity matric learning</w:t>
      </w:r>
      <w:r>
        <w:rPr>
          <w:i/>
          <w:noProof/>
          <w:sz w:val="24"/>
        </w:rPr>
        <w:t xml:space="preserve"> </w:t>
      </w:r>
      <w:r>
        <w:rPr>
          <w:noProof/>
          <w:sz w:val="24"/>
        </w:rPr>
        <w:t>secara berkala. Jika ada foto yang tidak sama dengan foto sebelumnya maka sistem akan memberi tanda merah.</w:t>
      </w:r>
    </w:p>
    <w:p w:rsidR="00FA4206" w:rsidRDefault="00FA4206" w:rsidP="00E02D1A">
      <w:pPr>
        <w:ind w:left="567"/>
        <w:jc w:val="both"/>
        <w:rPr>
          <w:noProof/>
          <w:sz w:val="24"/>
        </w:rPr>
      </w:pPr>
    </w:p>
    <w:p w:rsidR="00FA4206" w:rsidRPr="00E02D1A" w:rsidRDefault="00FA4206" w:rsidP="00E02D1A">
      <w:pPr>
        <w:ind w:left="567"/>
        <w:jc w:val="both"/>
        <w:rPr>
          <w:noProof/>
          <w:sz w:val="24"/>
        </w:rPr>
      </w:pPr>
    </w:p>
    <w:p w:rsidR="00FA4206" w:rsidRPr="00791EA3" w:rsidRDefault="00E02D1A" w:rsidP="004248A5">
      <w:pPr>
        <w:pStyle w:val="ListParagraph"/>
        <w:numPr>
          <w:ilvl w:val="0"/>
          <w:numId w:val="20"/>
        </w:numPr>
        <w:spacing w:line="360" w:lineRule="auto"/>
        <w:ind w:left="567" w:hanging="283"/>
        <w:jc w:val="both"/>
        <w:rPr>
          <w:i/>
          <w:noProof/>
          <w:sz w:val="24"/>
          <w:szCs w:val="24"/>
          <w:lang w:val="id-ID"/>
        </w:rPr>
      </w:pPr>
      <w:r>
        <w:rPr>
          <w:b/>
          <w:noProof/>
          <w:sz w:val="24"/>
          <w:lang w:val="id-ID"/>
        </w:rPr>
        <w:br w:type="page"/>
      </w:r>
      <w:r w:rsidR="00FA4206" w:rsidRPr="004476E5">
        <w:rPr>
          <w:noProof/>
          <w:sz w:val="24"/>
          <w:szCs w:val="24"/>
        </w:rPr>
        <w:lastRenderedPageBreak/>
        <w:t>Tampilan</w:t>
      </w:r>
      <w:r w:rsidR="00FA4206">
        <w:rPr>
          <w:i/>
          <w:noProof/>
          <w:sz w:val="24"/>
          <w:szCs w:val="24"/>
        </w:rPr>
        <w:t xml:space="preserve"> </w:t>
      </w:r>
      <w:r w:rsidR="00FA4206">
        <w:rPr>
          <w:noProof/>
          <w:sz w:val="24"/>
          <w:szCs w:val="24"/>
        </w:rPr>
        <w:t>Daftar Absensi pada Halaman Mahasiswa</w:t>
      </w:r>
    </w:p>
    <w:p w:rsidR="00FA4206" w:rsidRPr="00791EA3" w:rsidRDefault="00FA4206" w:rsidP="00FA4206">
      <w:pPr>
        <w:pStyle w:val="ListParagraph"/>
        <w:ind w:left="567"/>
        <w:jc w:val="center"/>
        <w:rPr>
          <w:i/>
          <w:noProof/>
          <w:sz w:val="24"/>
          <w:szCs w:val="24"/>
          <w:lang w:val="id-ID"/>
        </w:rPr>
      </w:pPr>
      <w:r>
        <w:rPr>
          <w:noProof/>
        </w:rPr>
        <mc:AlternateContent>
          <mc:Choice Requires="wps">
            <w:drawing>
              <wp:anchor distT="0" distB="0" distL="114300" distR="114300" simplePos="0" relativeHeight="251678720" behindDoc="0" locked="0" layoutInCell="1" allowOverlap="1" wp14:anchorId="02E30A4D" wp14:editId="5B0ECEAA">
                <wp:simplePos x="0" y="0"/>
                <wp:positionH relativeFrom="page">
                  <wp:posOffset>2143125</wp:posOffset>
                </wp:positionH>
                <wp:positionV relativeFrom="paragraph">
                  <wp:posOffset>486410</wp:posOffset>
                </wp:positionV>
                <wp:extent cx="4267200" cy="1838325"/>
                <wp:effectExtent l="0" t="0" r="0" b="9525"/>
                <wp:wrapNone/>
                <wp:docPr id="50" name="Rectangle 50"/>
                <wp:cNvGraphicFramePr/>
                <a:graphic xmlns:a="http://schemas.openxmlformats.org/drawingml/2006/main">
                  <a:graphicData uri="http://schemas.microsoft.com/office/word/2010/wordprocessingShape">
                    <wps:wsp>
                      <wps:cNvSpPr/>
                      <wps:spPr>
                        <a:xfrm>
                          <a:off x="0" y="0"/>
                          <a:ext cx="4267200" cy="183832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B0035B" w:rsidRPr="00FA4206" w:rsidRDefault="00B0035B" w:rsidP="00FA4206">
                            <w:pPr>
                              <w:rPr>
                                <w:rFonts w:ascii="Arial" w:hAnsi="Arial" w:cs="Arial"/>
                                <w:color w:val="C0504D" w:themeColor="accent2"/>
                                <w:sz w:val="16"/>
                              </w:rPr>
                            </w:pPr>
                            <w:r w:rsidRPr="00FA4206">
                              <w:rPr>
                                <w:rFonts w:ascii="Arial" w:hAnsi="Arial" w:cs="Arial"/>
                                <w:color w:val="C0504D" w:themeColor="accent2"/>
                                <w:sz w:val="16"/>
                              </w:rPr>
                              <w:t>Daftar Absensi Mahasiswa</w:t>
                            </w:r>
                          </w:p>
                          <w:p w:rsidR="00B0035B" w:rsidRPr="00FA4206" w:rsidRDefault="00B0035B" w:rsidP="00FA4206">
                            <w:pPr>
                              <w:rPr>
                                <w:rFonts w:ascii="Arial" w:hAnsi="Arial" w:cs="Arial"/>
                                <w:color w:val="C0504D" w:themeColor="accent2"/>
                                <w:sz w:val="14"/>
                              </w:rPr>
                            </w:pPr>
                            <w:r>
                              <w:rPr>
                                <w:rFonts w:ascii="Arial" w:hAnsi="Arial" w:cs="Arial"/>
                                <w:color w:val="C0504D" w:themeColor="accent2"/>
                                <w:sz w:val="14"/>
                              </w:rPr>
                              <w:t>Semester 3 | Matakuliah : xxxxx</w:t>
                            </w:r>
                          </w:p>
                          <w:p w:rsidR="00B0035B" w:rsidRDefault="00B0035B" w:rsidP="00FA4206">
                            <w:pPr>
                              <w:rPr>
                                <w:rFonts w:ascii="Arial" w:hAnsi="Arial" w:cs="Arial"/>
                                <w:color w:val="C0504D" w:themeColor="accent2"/>
                                <w:sz w:val="18"/>
                              </w:rPr>
                            </w:pPr>
                          </w:p>
                          <w:tbl>
                            <w:tblPr>
                              <w:tblStyle w:val="TableGrid"/>
                              <w:tblW w:w="0" w:type="auto"/>
                              <w:tblLook w:val="04A0" w:firstRow="1" w:lastRow="0" w:firstColumn="1" w:lastColumn="0" w:noHBand="0" w:noVBand="1"/>
                            </w:tblPr>
                            <w:tblGrid>
                              <w:gridCol w:w="966"/>
                              <w:gridCol w:w="966"/>
                              <w:gridCol w:w="966"/>
                              <w:gridCol w:w="966"/>
                              <w:gridCol w:w="966"/>
                              <w:gridCol w:w="966"/>
                            </w:tblGrid>
                            <w:tr w:rsidR="00B0035B" w:rsidTr="003C14B5">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1</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2</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3</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4</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5</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6</w:t>
                                  </w:r>
                                </w:p>
                              </w:tc>
                            </w:tr>
                            <w:tr w:rsidR="00B0035B" w:rsidTr="003C14B5">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50C06808" wp14:editId="0063D6B3">
                                        <wp:extent cx="476250" cy="477392"/>
                                        <wp:effectExtent l="0" t="0" r="0" b="0"/>
                                        <wp:docPr id="51" name="Picture 51"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p w:rsidR="00B0035B" w:rsidRDefault="00B0035B" w:rsidP="00FA4206">
                                  <w:pPr>
                                    <w:rPr>
                                      <w:rFonts w:ascii="Arial" w:hAnsi="Arial" w:cs="Arial"/>
                                      <w:color w:val="C0504D" w:themeColor="accent2"/>
                                      <w:sz w:val="18"/>
                                    </w:rPr>
                                  </w:pPr>
                                </w:p>
                              </w:tc>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112311BA" wp14:editId="096BBEB3">
                                        <wp:extent cx="476250" cy="477392"/>
                                        <wp:effectExtent l="0" t="0" r="0" b="0"/>
                                        <wp:docPr id="69" name="Picture 69"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7982CEF8" wp14:editId="2A4AE66E">
                                        <wp:extent cx="476250" cy="477392"/>
                                        <wp:effectExtent l="0" t="0" r="0" b="0"/>
                                        <wp:docPr id="53" name="Picture 53"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0" name="Picture 70"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1" name="Picture 71"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2" name="Picture 72"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r w:rsidR="00B0035B" w:rsidTr="003C14B5">
                              <w:tc>
                                <w:tcPr>
                                  <w:tcW w:w="966" w:type="dxa"/>
                                </w:tcPr>
                                <w:p w:rsidR="00B0035B" w:rsidRPr="00FA4206" w:rsidRDefault="00B0035B" w:rsidP="00FA4206">
                                  <w:pPr>
                                    <w:rPr>
                                      <w:noProof/>
                                      <w:color w:val="C0504D" w:themeColor="accent2"/>
                                    </w:rPr>
                                  </w:pPr>
                                  <w:r w:rsidRPr="00FA4206">
                                    <w:rPr>
                                      <w:noProof/>
                                      <w:color w:val="C0504D" w:themeColor="accent2"/>
                                    </w:rPr>
                                    <w:t>7</w:t>
                                  </w:r>
                                </w:p>
                              </w:tc>
                              <w:tc>
                                <w:tcPr>
                                  <w:tcW w:w="966" w:type="dxa"/>
                                </w:tcPr>
                                <w:p w:rsidR="00B0035B" w:rsidRPr="00FA4206" w:rsidRDefault="00B0035B" w:rsidP="00FA4206">
                                  <w:pPr>
                                    <w:rPr>
                                      <w:noProof/>
                                      <w:color w:val="C0504D" w:themeColor="accent2"/>
                                    </w:rPr>
                                  </w:pPr>
                                  <w:r w:rsidRPr="00FA4206">
                                    <w:rPr>
                                      <w:noProof/>
                                      <w:color w:val="C0504D" w:themeColor="accent2"/>
                                    </w:rPr>
                                    <w:t>8</w:t>
                                  </w:r>
                                </w:p>
                              </w:tc>
                              <w:tc>
                                <w:tcPr>
                                  <w:tcW w:w="966" w:type="dxa"/>
                                </w:tcPr>
                                <w:p w:rsidR="00B0035B" w:rsidRPr="00FA4206" w:rsidRDefault="00B0035B" w:rsidP="00FA4206">
                                  <w:pPr>
                                    <w:rPr>
                                      <w:noProof/>
                                      <w:color w:val="C0504D" w:themeColor="accent2"/>
                                    </w:rPr>
                                  </w:pPr>
                                  <w:r w:rsidRPr="00FA4206">
                                    <w:rPr>
                                      <w:noProof/>
                                      <w:color w:val="C0504D" w:themeColor="accent2"/>
                                    </w:rPr>
                                    <w:t>9</w:t>
                                  </w:r>
                                </w:p>
                              </w:tc>
                              <w:tc>
                                <w:tcPr>
                                  <w:tcW w:w="966" w:type="dxa"/>
                                </w:tcPr>
                                <w:p w:rsidR="00B0035B" w:rsidRPr="00FA4206" w:rsidRDefault="00B0035B" w:rsidP="00FA4206">
                                  <w:pPr>
                                    <w:rPr>
                                      <w:noProof/>
                                      <w:color w:val="C0504D" w:themeColor="accent2"/>
                                    </w:rPr>
                                  </w:pPr>
                                  <w:r w:rsidRPr="00FA4206">
                                    <w:rPr>
                                      <w:noProof/>
                                      <w:color w:val="C0504D" w:themeColor="accent2"/>
                                    </w:rPr>
                                    <w:t>10</w:t>
                                  </w:r>
                                </w:p>
                              </w:tc>
                              <w:tc>
                                <w:tcPr>
                                  <w:tcW w:w="966" w:type="dxa"/>
                                </w:tcPr>
                                <w:p w:rsidR="00B0035B" w:rsidRPr="00FA4206" w:rsidRDefault="00B0035B" w:rsidP="00FA4206">
                                  <w:pPr>
                                    <w:rPr>
                                      <w:noProof/>
                                      <w:color w:val="C0504D" w:themeColor="accent2"/>
                                    </w:rPr>
                                  </w:pPr>
                                  <w:r w:rsidRPr="00FA4206">
                                    <w:rPr>
                                      <w:noProof/>
                                      <w:color w:val="C0504D" w:themeColor="accent2"/>
                                    </w:rPr>
                                    <w:t>11</w:t>
                                  </w:r>
                                </w:p>
                              </w:tc>
                              <w:tc>
                                <w:tcPr>
                                  <w:tcW w:w="966" w:type="dxa"/>
                                </w:tcPr>
                                <w:p w:rsidR="00B0035B" w:rsidRPr="00FA4206" w:rsidRDefault="00B0035B" w:rsidP="00FA4206">
                                  <w:pPr>
                                    <w:rPr>
                                      <w:noProof/>
                                      <w:color w:val="C0504D" w:themeColor="accent2"/>
                                    </w:rPr>
                                  </w:pPr>
                                  <w:r w:rsidRPr="00FA4206">
                                    <w:rPr>
                                      <w:noProof/>
                                      <w:color w:val="C0504D" w:themeColor="accent2"/>
                                    </w:rPr>
                                    <w:t>12</w:t>
                                  </w:r>
                                </w:p>
                              </w:tc>
                            </w:tr>
                            <w:tr w:rsidR="00B0035B" w:rsidTr="003C14B5">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1676D591" wp14:editId="67EBD9B7">
                                        <wp:extent cx="476250" cy="477392"/>
                                        <wp:effectExtent l="0" t="0" r="0" b="0"/>
                                        <wp:docPr id="57" name="Picture 57"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5E0C2A9A" wp14:editId="13CB5015">
                                        <wp:extent cx="476250" cy="477392"/>
                                        <wp:effectExtent l="0" t="0" r="0" b="0"/>
                                        <wp:docPr id="58" name="Picture 58"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79CBEBF3" wp14:editId="1F27BD92">
                                        <wp:extent cx="476250" cy="477392"/>
                                        <wp:effectExtent l="0" t="0" r="0" b="0"/>
                                        <wp:docPr id="59" name="Picture 59"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3" name="Picture 73"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2DAE4D79" wp14:editId="12DEE849">
                                        <wp:extent cx="476250" cy="477392"/>
                                        <wp:effectExtent l="0" t="0" r="0" b="0"/>
                                        <wp:docPr id="52" name="Picture 52"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4" name="Picture 74"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bl>
                          <w:p w:rsidR="00B0035B" w:rsidRPr="00E02D1A" w:rsidRDefault="00B0035B" w:rsidP="00FA4206">
                            <w:pPr>
                              <w:rPr>
                                <w:rFonts w:ascii="Arial" w:hAnsi="Arial" w:cs="Arial"/>
                                <w:color w:val="C0504D" w:themeColor="accent2"/>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30A4D" id="Rectangle 50" o:spid="_x0000_s1033" style="position:absolute;left:0;text-align:left;margin-left:168.75pt;margin-top:38.3pt;width:336pt;height:144.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" fillcolor="white [3201]" stroked="f" strokeweight=".25pt">
                <v:textbox>
                  <w:txbxContent>
                    <w:p w:rsidR="00B0035B" w:rsidRPr="00FA4206" w:rsidRDefault="00B0035B" w:rsidP="00FA4206">
                      <w:pPr>
                        <w:rPr>
                          <w:rFonts w:ascii="Arial" w:hAnsi="Arial" w:cs="Arial"/>
                          <w:color w:val="C0504D" w:themeColor="accent2"/>
                          <w:sz w:val="16"/>
                        </w:rPr>
                      </w:pPr>
                      <w:r w:rsidRPr="00FA4206">
                        <w:rPr>
                          <w:rFonts w:ascii="Arial" w:hAnsi="Arial" w:cs="Arial"/>
                          <w:color w:val="C0504D" w:themeColor="accent2"/>
                          <w:sz w:val="16"/>
                        </w:rPr>
                        <w:t>Daftar Absensi Mahasiswa</w:t>
                      </w:r>
                    </w:p>
                    <w:p w:rsidR="00B0035B" w:rsidRPr="00FA4206" w:rsidRDefault="00B0035B" w:rsidP="00FA4206">
                      <w:pPr>
                        <w:rPr>
                          <w:rFonts w:ascii="Arial" w:hAnsi="Arial" w:cs="Arial"/>
                          <w:color w:val="C0504D" w:themeColor="accent2"/>
                          <w:sz w:val="14"/>
                        </w:rPr>
                      </w:pPr>
                      <w:r>
                        <w:rPr>
                          <w:rFonts w:ascii="Arial" w:hAnsi="Arial" w:cs="Arial"/>
                          <w:color w:val="C0504D" w:themeColor="accent2"/>
                          <w:sz w:val="14"/>
                        </w:rPr>
                        <w:t>Semester 3 | Matakuliah : xxxxx</w:t>
                      </w:r>
                    </w:p>
                    <w:p w:rsidR="00B0035B" w:rsidRDefault="00B0035B" w:rsidP="00FA4206">
                      <w:pPr>
                        <w:rPr>
                          <w:rFonts w:ascii="Arial" w:hAnsi="Arial" w:cs="Arial"/>
                          <w:color w:val="C0504D" w:themeColor="accent2"/>
                          <w:sz w:val="18"/>
                        </w:rPr>
                      </w:pPr>
                    </w:p>
                    <w:tbl>
                      <w:tblPr>
                        <w:tblStyle w:val="TableGrid"/>
                        <w:tblW w:w="0" w:type="auto"/>
                        <w:tblLook w:val="04A0" w:firstRow="1" w:lastRow="0" w:firstColumn="1" w:lastColumn="0" w:noHBand="0" w:noVBand="1"/>
                      </w:tblPr>
                      <w:tblGrid>
                        <w:gridCol w:w="966"/>
                        <w:gridCol w:w="966"/>
                        <w:gridCol w:w="966"/>
                        <w:gridCol w:w="966"/>
                        <w:gridCol w:w="966"/>
                        <w:gridCol w:w="966"/>
                      </w:tblGrid>
                      <w:tr w:rsidR="00B0035B" w:rsidTr="003C14B5">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1</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2</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3</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4</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5</w:t>
                            </w:r>
                          </w:p>
                        </w:tc>
                        <w:tc>
                          <w:tcPr>
                            <w:tcW w:w="966" w:type="dxa"/>
                          </w:tcPr>
                          <w:p w:rsidR="00B0035B" w:rsidRDefault="00B0035B" w:rsidP="00FA4206">
                            <w:pPr>
                              <w:rPr>
                                <w:rFonts w:ascii="Arial" w:hAnsi="Arial" w:cs="Arial"/>
                                <w:color w:val="C0504D" w:themeColor="accent2"/>
                                <w:sz w:val="18"/>
                              </w:rPr>
                            </w:pPr>
                            <w:r>
                              <w:rPr>
                                <w:rFonts w:ascii="Arial" w:hAnsi="Arial" w:cs="Arial"/>
                                <w:color w:val="C0504D" w:themeColor="accent2"/>
                                <w:sz w:val="18"/>
                              </w:rPr>
                              <w:t>6</w:t>
                            </w:r>
                          </w:p>
                        </w:tc>
                      </w:tr>
                      <w:tr w:rsidR="00B0035B" w:rsidTr="003C14B5">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50C06808" wp14:editId="0063D6B3">
                                  <wp:extent cx="476250" cy="477392"/>
                                  <wp:effectExtent l="0" t="0" r="0" b="0"/>
                                  <wp:docPr id="51" name="Picture 51"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p w:rsidR="00B0035B" w:rsidRDefault="00B0035B" w:rsidP="00FA4206">
                            <w:pPr>
                              <w:rPr>
                                <w:rFonts w:ascii="Arial" w:hAnsi="Arial" w:cs="Arial"/>
                                <w:color w:val="C0504D" w:themeColor="accent2"/>
                                <w:sz w:val="18"/>
                              </w:rPr>
                            </w:pPr>
                          </w:p>
                        </w:tc>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112311BA" wp14:editId="096BBEB3">
                                  <wp:extent cx="476250" cy="477392"/>
                                  <wp:effectExtent l="0" t="0" r="0" b="0"/>
                                  <wp:docPr id="69" name="Picture 69"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7982CEF8" wp14:editId="2A4AE66E">
                                  <wp:extent cx="476250" cy="477392"/>
                                  <wp:effectExtent l="0" t="0" r="0" b="0"/>
                                  <wp:docPr id="53" name="Picture 53"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0" name="Picture 70"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1" name="Picture 71"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2" name="Picture 72"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r w:rsidR="00B0035B" w:rsidTr="003C14B5">
                        <w:tc>
                          <w:tcPr>
                            <w:tcW w:w="966" w:type="dxa"/>
                          </w:tcPr>
                          <w:p w:rsidR="00B0035B" w:rsidRPr="00FA4206" w:rsidRDefault="00B0035B" w:rsidP="00FA4206">
                            <w:pPr>
                              <w:rPr>
                                <w:noProof/>
                                <w:color w:val="C0504D" w:themeColor="accent2"/>
                              </w:rPr>
                            </w:pPr>
                            <w:r w:rsidRPr="00FA4206">
                              <w:rPr>
                                <w:noProof/>
                                <w:color w:val="C0504D" w:themeColor="accent2"/>
                              </w:rPr>
                              <w:t>7</w:t>
                            </w:r>
                          </w:p>
                        </w:tc>
                        <w:tc>
                          <w:tcPr>
                            <w:tcW w:w="966" w:type="dxa"/>
                          </w:tcPr>
                          <w:p w:rsidR="00B0035B" w:rsidRPr="00FA4206" w:rsidRDefault="00B0035B" w:rsidP="00FA4206">
                            <w:pPr>
                              <w:rPr>
                                <w:noProof/>
                                <w:color w:val="C0504D" w:themeColor="accent2"/>
                              </w:rPr>
                            </w:pPr>
                            <w:r w:rsidRPr="00FA4206">
                              <w:rPr>
                                <w:noProof/>
                                <w:color w:val="C0504D" w:themeColor="accent2"/>
                              </w:rPr>
                              <w:t>8</w:t>
                            </w:r>
                          </w:p>
                        </w:tc>
                        <w:tc>
                          <w:tcPr>
                            <w:tcW w:w="966" w:type="dxa"/>
                          </w:tcPr>
                          <w:p w:rsidR="00B0035B" w:rsidRPr="00FA4206" w:rsidRDefault="00B0035B" w:rsidP="00FA4206">
                            <w:pPr>
                              <w:rPr>
                                <w:noProof/>
                                <w:color w:val="C0504D" w:themeColor="accent2"/>
                              </w:rPr>
                            </w:pPr>
                            <w:r w:rsidRPr="00FA4206">
                              <w:rPr>
                                <w:noProof/>
                                <w:color w:val="C0504D" w:themeColor="accent2"/>
                              </w:rPr>
                              <w:t>9</w:t>
                            </w:r>
                          </w:p>
                        </w:tc>
                        <w:tc>
                          <w:tcPr>
                            <w:tcW w:w="966" w:type="dxa"/>
                          </w:tcPr>
                          <w:p w:rsidR="00B0035B" w:rsidRPr="00FA4206" w:rsidRDefault="00B0035B" w:rsidP="00FA4206">
                            <w:pPr>
                              <w:rPr>
                                <w:noProof/>
                                <w:color w:val="C0504D" w:themeColor="accent2"/>
                              </w:rPr>
                            </w:pPr>
                            <w:r w:rsidRPr="00FA4206">
                              <w:rPr>
                                <w:noProof/>
                                <w:color w:val="C0504D" w:themeColor="accent2"/>
                              </w:rPr>
                              <w:t>10</w:t>
                            </w:r>
                          </w:p>
                        </w:tc>
                        <w:tc>
                          <w:tcPr>
                            <w:tcW w:w="966" w:type="dxa"/>
                          </w:tcPr>
                          <w:p w:rsidR="00B0035B" w:rsidRPr="00FA4206" w:rsidRDefault="00B0035B" w:rsidP="00FA4206">
                            <w:pPr>
                              <w:rPr>
                                <w:noProof/>
                                <w:color w:val="C0504D" w:themeColor="accent2"/>
                              </w:rPr>
                            </w:pPr>
                            <w:r w:rsidRPr="00FA4206">
                              <w:rPr>
                                <w:noProof/>
                                <w:color w:val="C0504D" w:themeColor="accent2"/>
                              </w:rPr>
                              <w:t>11</w:t>
                            </w:r>
                          </w:p>
                        </w:tc>
                        <w:tc>
                          <w:tcPr>
                            <w:tcW w:w="966" w:type="dxa"/>
                          </w:tcPr>
                          <w:p w:rsidR="00B0035B" w:rsidRPr="00FA4206" w:rsidRDefault="00B0035B" w:rsidP="00FA4206">
                            <w:pPr>
                              <w:rPr>
                                <w:noProof/>
                                <w:color w:val="C0504D" w:themeColor="accent2"/>
                              </w:rPr>
                            </w:pPr>
                            <w:r w:rsidRPr="00FA4206">
                              <w:rPr>
                                <w:noProof/>
                                <w:color w:val="C0504D" w:themeColor="accent2"/>
                              </w:rPr>
                              <w:t>12</w:t>
                            </w:r>
                          </w:p>
                        </w:tc>
                      </w:tr>
                      <w:tr w:rsidR="00B0035B" w:rsidTr="003C14B5">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1676D591" wp14:editId="67EBD9B7">
                                  <wp:extent cx="476250" cy="477392"/>
                                  <wp:effectExtent l="0" t="0" r="0" b="0"/>
                                  <wp:docPr id="57" name="Picture 57"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5E0C2A9A" wp14:editId="13CB5015">
                                  <wp:extent cx="476250" cy="477392"/>
                                  <wp:effectExtent l="0" t="0" r="0" b="0"/>
                                  <wp:docPr id="58" name="Picture 58"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rFonts w:ascii="Arial" w:hAnsi="Arial" w:cs="Arial"/>
                                <w:color w:val="C0504D" w:themeColor="accent2"/>
                                <w:sz w:val="18"/>
                              </w:rPr>
                            </w:pPr>
                            <w:r>
                              <w:rPr>
                                <w:noProof/>
                              </w:rPr>
                              <w:drawing>
                                <wp:inline distT="0" distB="0" distL="0" distR="0" wp14:anchorId="79CBEBF3" wp14:editId="1F27BD92">
                                  <wp:extent cx="476250" cy="477392"/>
                                  <wp:effectExtent l="0" t="0" r="0" b="0"/>
                                  <wp:docPr id="59" name="Picture 59"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3" name="Picture 73"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2DAE4D79" wp14:editId="12DEE849">
                                  <wp:extent cx="476250" cy="477392"/>
                                  <wp:effectExtent l="0" t="0" r="0" b="0"/>
                                  <wp:docPr id="52" name="Picture 52"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c>
                          <w:tcPr>
                            <w:tcW w:w="966" w:type="dxa"/>
                          </w:tcPr>
                          <w:p w:rsidR="00B0035B" w:rsidRDefault="00B0035B" w:rsidP="00FA4206">
                            <w:pPr>
                              <w:rPr>
                                <w:noProof/>
                              </w:rPr>
                            </w:pPr>
                            <w:r>
                              <w:rPr>
                                <w:noProof/>
                              </w:rPr>
                              <w:drawing>
                                <wp:inline distT="0" distB="0" distL="0" distR="0" wp14:anchorId="112311BA" wp14:editId="096BBEB3">
                                  <wp:extent cx="476250" cy="477392"/>
                                  <wp:effectExtent l="0" t="0" r="0" b="0"/>
                                  <wp:docPr id="74" name="Picture 74" descr="Hasil gambar untuk 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sil gambar untuk no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341" cy="484500"/>
                                          </a:xfrm>
                                          <a:prstGeom prst="rect">
                                            <a:avLst/>
                                          </a:prstGeom>
                                          <a:noFill/>
                                          <a:ln>
                                            <a:noFill/>
                                          </a:ln>
                                        </pic:spPr>
                                      </pic:pic>
                                    </a:graphicData>
                                  </a:graphic>
                                </wp:inline>
                              </w:drawing>
                            </w:r>
                          </w:p>
                        </w:tc>
                      </w:tr>
                    </w:tbl>
                    <w:p w:rsidR="00B0035B" w:rsidRPr="00E02D1A" w:rsidRDefault="00B0035B" w:rsidP="00FA4206">
                      <w:pPr>
                        <w:rPr>
                          <w:rFonts w:ascii="Arial" w:hAnsi="Arial" w:cs="Arial"/>
                          <w:color w:val="C0504D" w:themeColor="accent2"/>
                          <w:sz w:val="18"/>
                        </w:rPr>
                      </w:pPr>
                    </w:p>
                  </w:txbxContent>
                </v:textbox>
                <w10:wrap anchorx="page"/>
              </v:rect>
            </w:pict>
          </mc:Fallback>
        </mc:AlternateContent>
      </w:r>
      <w:r>
        <w:rPr>
          <w:noProof/>
        </w:rPr>
        <w:drawing>
          <wp:inline distT="0" distB="0" distL="0" distR="0" wp14:anchorId="561FEC67" wp14:editId="5E177977">
            <wp:extent cx="5488940" cy="2609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1393" cy="2611016"/>
                    </a:xfrm>
                    <a:prstGeom prst="rect">
                      <a:avLst/>
                    </a:prstGeom>
                  </pic:spPr>
                </pic:pic>
              </a:graphicData>
            </a:graphic>
          </wp:inline>
        </w:drawing>
      </w:r>
    </w:p>
    <w:p w:rsidR="00FA4206" w:rsidRPr="00E02D1A" w:rsidRDefault="00FA4206" w:rsidP="00FA4206">
      <w:pPr>
        <w:pStyle w:val="Caption"/>
        <w:spacing w:line="360" w:lineRule="auto"/>
        <w:jc w:val="center"/>
        <w:rPr>
          <w:noProof/>
          <w:lang w:val="en-US"/>
        </w:rPr>
      </w:pPr>
      <w:r>
        <w:rPr>
          <w:noProof/>
        </w:rPr>
        <w:t xml:space="preserve">Gambar </w:t>
      </w:r>
      <w:r w:rsidR="00151F69">
        <w:rPr>
          <w:noProof/>
          <w:lang w:val="en-US"/>
        </w:rPr>
        <w:t>X</w:t>
      </w:r>
      <w:r w:rsidR="00415392">
        <w:rPr>
          <w:noProof/>
          <w:lang w:val="en-US"/>
        </w:rPr>
        <w:t>X</w:t>
      </w:r>
      <w:r w:rsidR="00151F69">
        <w:rPr>
          <w:noProof/>
          <w:lang w:val="en-US"/>
        </w:rPr>
        <w:t>VI</w:t>
      </w:r>
      <w:r w:rsidR="00415392">
        <w:rPr>
          <w:noProof/>
          <w:lang w:val="en-US"/>
        </w:rPr>
        <w:t>I</w:t>
      </w:r>
      <w:r w:rsidRPr="00791EA3">
        <w:rPr>
          <w:noProof/>
        </w:rPr>
        <w:t xml:space="preserve">. Tampilan </w:t>
      </w:r>
      <w:r>
        <w:rPr>
          <w:noProof/>
          <w:szCs w:val="24"/>
        </w:rPr>
        <w:t>Daftar Absensi pada Halaman Mahasiswa</w:t>
      </w:r>
    </w:p>
    <w:p w:rsidR="00D75BC1" w:rsidRPr="00791EA3" w:rsidRDefault="00D75BC1" w:rsidP="004248A5">
      <w:pPr>
        <w:pStyle w:val="ListParagraph"/>
        <w:numPr>
          <w:ilvl w:val="1"/>
          <w:numId w:val="49"/>
        </w:numPr>
        <w:spacing w:line="360" w:lineRule="auto"/>
        <w:ind w:left="567" w:hanging="567"/>
        <w:jc w:val="both"/>
        <w:rPr>
          <w:b/>
          <w:noProof/>
          <w:sz w:val="24"/>
          <w:szCs w:val="24"/>
          <w:lang w:val="id-ID"/>
        </w:rPr>
      </w:pPr>
      <w:r>
        <w:rPr>
          <w:b/>
          <w:noProof/>
          <w:sz w:val="24"/>
          <w:szCs w:val="24"/>
        </w:rPr>
        <w:t>METODE</w:t>
      </w:r>
      <w:r w:rsidR="00146266">
        <w:rPr>
          <w:b/>
          <w:noProof/>
          <w:sz w:val="24"/>
          <w:szCs w:val="24"/>
        </w:rPr>
        <w:t xml:space="preserve"> SIMILARITY ME</w:t>
      </w:r>
      <w:r>
        <w:rPr>
          <w:b/>
          <w:noProof/>
          <w:sz w:val="24"/>
          <w:szCs w:val="24"/>
        </w:rPr>
        <w:t>TRIC LEARNING</w:t>
      </w:r>
    </w:p>
    <w:p w:rsidR="00E0165F" w:rsidRDefault="00146266" w:rsidP="00E0165F">
      <w:pPr>
        <w:spacing w:line="360" w:lineRule="auto"/>
        <w:ind w:firstLine="567"/>
        <w:jc w:val="both"/>
        <w:rPr>
          <w:noProof/>
          <w:sz w:val="24"/>
        </w:rPr>
      </w:pPr>
      <w:r>
        <w:rPr>
          <w:noProof/>
          <w:sz w:val="24"/>
        </w:rPr>
        <w:t xml:space="preserve">Dalam penerapannya pada sistem absensi yang akan dibangun metode </w:t>
      </w:r>
      <w:r w:rsidRPr="00146266">
        <w:rPr>
          <w:noProof/>
          <w:sz w:val="24"/>
        </w:rPr>
        <w:t>Similarity Metric Learning</w:t>
      </w:r>
      <w:r>
        <w:rPr>
          <w:noProof/>
          <w:sz w:val="24"/>
        </w:rPr>
        <w:t xml:space="preserve"> tidak berjalan </w:t>
      </w:r>
      <w:r w:rsidRPr="00146266">
        <w:rPr>
          <w:i/>
          <w:noProof/>
          <w:sz w:val="24"/>
        </w:rPr>
        <w:t>runtime</w:t>
      </w:r>
      <w:r>
        <w:rPr>
          <w:noProof/>
          <w:sz w:val="24"/>
        </w:rPr>
        <w:t xml:space="preserve"> pada perangkat absensi, melainkan akan berjalan secara berkala (mis.2 minggu sekali atau 1 bulan sekali). </w:t>
      </w:r>
      <w:r w:rsidR="00E0165F">
        <w:rPr>
          <w:noProof/>
          <w:sz w:val="24"/>
        </w:rPr>
        <w:t xml:space="preserve"> </w:t>
      </w:r>
    </w:p>
    <w:p w:rsidR="00E0165F" w:rsidRDefault="00E0165F" w:rsidP="00E0165F">
      <w:pPr>
        <w:spacing w:line="360" w:lineRule="auto"/>
        <w:ind w:firstLine="567"/>
        <w:jc w:val="both"/>
        <w:rPr>
          <w:noProof/>
          <w:sz w:val="24"/>
        </w:rPr>
      </w:pPr>
      <w:r>
        <w:rPr>
          <w:noProof/>
          <w:sz w:val="24"/>
        </w:rPr>
        <w:t>Berikut adalah langkah-langkah pada metode SML :</w:t>
      </w:r>
    </w:p>
    <w:p w:rsidR="00E0165F" w:rsidRDefault="005B530F" w:rsidP="004248A5">
      <w:pPr>
        <w:pStyle w:val="ListParagraph"/>
        <w:numPr>
          <w:ilvl w:val="3"/>
          <w:numId w:val="44"/>
        </w:numPr>
        <w:spacing w:line="360" w:lineRule="auto"/>
        <w:ind w:left="993" w:hanging="426"/>
        <w:jc w:val="both"/>
        <w:rPr>
          <w:noProof/>
          <w:sz w:val="24"/>
        </w:rPr>
      </w:pPr>
      <w:r>
        <w:rPr>
          <w:noProof/>
          <w:sz w:val="24"/>
        </w:rPr>
        <w:t>M</w:t>
      </w:r>
      <w:r w:rsidR="00E0165F">
        <w:rPr>
          <w:noProof/>
          <w:sz w:val="24"/>
        </w:rPr>
        <w:t xml:space="preserve">enghilangkan </w:t>
      </w:r>
      <w:r w:rsidR="00E0165F" w:rsidRPr="00E0165F">
        <w:rPr>
          <w:i/>
          <w:noProof/>
          <w:sz w:val="24"/>
        </w:rPr>
        <w:t>noise</w:t>
      </w:r>
      <w:r w:rsidR="00E0165F">
        <w:rPr>
          <w:noProof/>
          <w:sz w:val="24"/>
        </w:rPr>
        <w:t xml:space="preserve"> pada gambar </w:t>
      </w:r>
      <w:r>
        <w:rPr>
          <w:noProof/>
          <w:sz w:val="24"/>
        </w:rPr>
        <w:t>dengan menggunakan</w:t>
      </w:r>
      <w:r w:rsidR="00E0165F">
        <w:rPr>
          <w:noProof/>
          <w:sz w:val="24"/>
        </w:rPr>
        <w:t xml:space="preserve"> pendekatan </w:t>
      </w:r>
      <w:r>
        <w:rPr>
          <w:noProof/>
          <w:sz w:val="24"/>
        </w:rPr>
        <w:t>Eigenfaces.</w:t>
      </w:r>
    </w:p>
    <w:p w:rsidR="005B530F" w:rsidRDefault="005B530F" w:rsidP="004248A5">
      <w:pPr>
        <w:pStyle w:val="ListParagraph"/>
        <w:numPr>
          <w:ilvl w:val="3"/>
          <w:numId w:val="44"/>
        </w:numPr>
        <w:spacing w:line="360" w:lineRule="auto"/>
        <w:ind w:left="993" w:hanging="426"/>
        <w:jc w:val="both"/>
        <w:rPr>
          <w:noProof/>
          <w:sz w:val="24"/>
        </w:rPr>
      </w:pPr>
      <w:r>
        <w:rPr>
          <w:noProof/>
          <w:sz w:val="24"/>
        </w:rPr>
        <w:t xml:space="preserve">Mengurangi efek variasi intra-personal yang besar dilakukan mapping d-dimensional Eigenfaces menjadi </w:t>
      </w:r>
      <w:r w:rsidRPr="005B530F">
        <w:rPr>
          <w:rFonts w:ascii="Cambria Math" w:hAnsi="Cambria Math" w:cs="Cambria Math"/>
          <w:i/>
          <w:iCs/>
          <w:noProof/>
          <w:sz w:val="24"/>
        </w:rPr>
        <w:t>𝑘</w:t>
      </w:r>
      <w:r w:rsidRPr="005B530F">
        <w:rPr>
          <w:noProof/>
          <w:sz w:val="24"/>
        </w:rPr>
        <w:t>-dimensional intra-personal subspace</w:t>
      </w:r>
      <w:r>
        <w:rPr>
          <w:noProof/>
          <w:sz w:val="24"/>
        </w:rPr>
        <w:t>.</w:t>
      </w:r>
    </w:p>
    <w:p w:rsidR="005B530F" w:rsidRDefault="005B530F" w:rsidP="004248A5">
      <w:pPr>
        <w:pStyle w:val="ListParagraph"/>
        <w:numPr>
          <w:ilvl w:val="3"/>
          <w:numId w:val="44"/>
        </w:numPr>
        <w:spacing w:line="360" w:lineRule="auto"/>
        <w:ind w:left="993" w:hanging="426"/>
        <w:jc w:val="both"/>
        <w:rPr>
          <w:noProof/>
          <w:sz w:val="24"/>
        </w:rPr>
      </w:pPr>
      <w:r>
        <w:rPr>
          <w:noProof/>
          <w:sz w:val="24"/>
        </w:rPr>
        <w:t xml:space="preserve">Tahap </w:t>
      </w:r>
      <w:r w:rsidRPr="005B530F">
        <w:rPr>
          <w:i/>
          <w:noProof/>
          <w:sz w:val="24"/>
        </w:rPr>
        <w:t>Discrimination</w:t>
      </w:r>
      <w:r>
        <w:rPr>
          <w:noProof/>
          <w:sz w:val="24"/>
        </w:rPr>
        <w:t xml:space="preserve"> menggunakan </w:t>
      </w:r>
      <w:r w:rsidR="00D32DFC">
        <w:rPr>
          <w:noProof/>
          <w:sz w:val="24"/>
        </w:rPr>
        <w:t>fungsi Hinge Loss</w:t>
      </w:r>
      <w:r>
        <w:rPr>
          <w:noProof/>
          <w:sz w:val="24"/>
        </w:rPr>
        <w:t>.</w:t>
      </w:r>
    </w:p>
    <w:p w:rsidR="00D32DFC" w:rsidRDefault="00D32DFC" w:rsidP="00D32DFC">
      <w:pPr>
        <w:spacing w:line="360" w:lineRule="auto"/>
        <w:ind w:firstLine="567"/>
        <w:jc w:val="both"/>
        <w:rPr>
          <w:noProof/>
          <w:sz w:val="24"/>
        </w:rPr>
      </w:pPr>
      <w:r>
        <w:rPr>
          <w:noProof/>
          <w:sz w:val="24"/>
        </w:rPr>
        <w:t>Setelah tahap</w:t>
      </w:r>
      <w:r w:rsidRPr="00D32DFC">
        <w:rPr>
          <w:i/>
          <w:noProof/>
          <w:sz w:val="24"/>
        </w:rPr>
        <w:t xml:space="preserve"> discrimination</w:t>
      </w:r>
      <w:r>
        <w:rPr>
          <w:i/>
          <w:noProof/>
          <w:sz w:val="24"/>
        </w:rPr>
        <w:t xml:space="preserve"> </w:t>
      </w:r>
      <w:r>
        <w:rPr>
          <w:noProof/>
          <w:sz w:val="24"/>
        </w:rPr>
        <w:t>akan didapat hasil berupa besaran nilai kesamaan gambar.  Percobaan metode ini dilakukan menggunakan MATLAB berikut  adalah kode matlab yang digunakan untuk uji coba oleh Qiong Cao dan Yiming Ying :</w:t>
      </w:r>
    </w:p>
    <w:tbl>
      <w:tblPr>
        <w:tblStyle w:val="TableGrid"/>
        <w:tblW w:w="0" w:type="auto"/>
        <w:tblInd w:w="567" w:type="dxa"/>
        <w:tblLook w:val="04A0" w:firstRow="1" w:lastRow="0" w:firstColumn="1" w:lastColumn="0" w:noHBand="0" w:noVBand="1"/>
      </w:tblPr>
      <w:tblGrid>
        <w:gridCol w:w="8507"/>
      </w:tblGrid>
      <w:tr w:rsidR="00D32DFC" w:rsidTr="00D32DFC">
        <w:tc>
          <w:tcPr>
            <w:tcW w:w="9074" w:type="dxa"/>
          </w:tcPr>
          <w:p w:rsidR="00D32DFC" w:rsidRPr="00D32DFC" w:rsidRDefault="00D32DFC" w:rsidP="00D32DFC">
            <w:pPr>
              <w:jc w:val="both"/>
              <w:rPr>
                <w:noProof/>
                <w:sz w:val="18"/>
              </w:rPr>
            </w:pPr>
            <w:r w:rsidRPr="00D32DFC">
              <w:rPr>
                <w:noProof/>
                <w:sz w:val="18"/>
              </w:rPr>
              <w:t>nos_sim = size(SS,1) ;  %number of similarity pairs</w:t>
            </w:r>
          </w:p>
          <w:p w:rsidR="00D32DFC" w:rsidRPr="00D32DFC" w:rsidRDefault="00D32DFC" w:rsidP="00D32DFC">
            <w:pPr>
              <w:jc w:val="both"/>
              <w:rPr>
                <w:noProof/>
                <w:sz w:val="18"/>
              </w:rPr>
            </w:pPr>
            <w:r w:rsidRPr="00D32DFC">
              <w:rPr>
                <w:noProof/>
                <w:sz w:val="18"/>
              </w:rPr>
              <w:t>nos_dsim = size(DS,1);  %number of dissimilarity pairs</w:t>
            </w:r>
          </w:p>
          <w:p w:rsidR="00D32DFC" w:rsidRPr="00D32DFC" w:rsidRDefault="00D32DFC" w:rsidP="00D32DFC">
            <w:pPr>
              <w:jc w:val="both"/>
              <w:rPr>
                <w:noProof/>
                <w:sz w:val="18"/>
              </w:rPr>
            </w:pPr>
            <w:r w:rsidRPr="00D32DFC">
              <w:rPr>
                <w:noProof/>
                <w:sz w:val="18"/>
              </w:rPr>
              <w:t>[~, nf] = size(Xtr);</w:t>
            </w:r>
          </w:p>
          <w:p w:rsidR="00D32DFC" w:rsidRPr="00D32DFC" w:rsidRDefault="00D32DFC" w:rsidP="00D32DFC">
            <w:pPr>
              <w:jc w:val="both"/>
              <w:rPr>
                <w:noProof/>
                <w:sz w:val="18"/>
              </w:rPr>
            </w:pPr>
            <w:r w:rsidRPr="00D32DFC">
              <w:rPr>
                <w:noProof/>
                <w:sz w:val="18"/>
              </w:rPr>
              <w:t>% project to the intra-personal subspace</w:t>
            </w:r>
          </w:p>
          <w:p w:rsidR="00D32DFC" w:rsidRPr="00D32DFC" w:rsidRDefault="00D32DFC" w:rsidP="00D32DFC">
            <w:pPr>
              <w:jc w:val="both"/>
              <w:rPr>
                <w:noProof/>
                <w:sz w:val="18"/>
              </w:rPr>
            </w:pPr>
            <w:r w:rsidRPr="00D32DFC">
              <w:rPr>
                <w:noProof/>
                <w:sz w:val="18"/>
              </w:rPr>
              <w:t xml:space="preserve">ut = ones(nos_sim,1); </w:t>
            </w:r>
          </w:p>
          <w:p w:rsidR="00D32DFC" w:rsidRPr="00D32DFC" w:rsidRDefault="00D32DFC" w:rsidP="00D32DFC">
            <w:pPr>
              <w:jc w:val="both"/>
              <w:rPr>
                <w:noProof/>
                <w:sz w:val="18"/>
              </w:rPr>
            </w:pPr>
            <w:r w:rsidRPr="00D32DFC">
              <w:rPr>
                <w:noProof/>
                <w:sz w:val="18"/>
              </w:rPr>
              <w:t>XS = SODW(Xtr', SS(:,1), SS(:,2), ut);</w:t>
            </w:r>
          </w:p>
          <w:p w:rsidR="00D32DFC" w:rsidRPr="00D32DFC" w:rsidRDefault="00D32DFC" w:rsidP="00D32DFC">
            <w:pPr>
              <w:jc w:val="both"/>
              <w:rPr>
                <w:noProof/>
                <w:sz w:val="18"/>
              </w:rPr>
            </w:pPr>
            <w:r w:rsidRPr="00D32DFC">
              <w:rPr>
                <w:noProof/>
                <w:sz w:val="18"/>
              </w:rPr>
              <w:t xml:space="preserve">XS = (XS + XS')./2 + 1e-6.*eye(nf);  </w:t>
            </w:r>
          </w:p>
          <w:p w:rsidR="00D32DFC" w:rsidRPr="00D32DFC" w:rsidRDefault="00D32DFC" w:rsidP="00D32DFC">
            <w:pPr>
              <w:jc w:val="both"/>
              <w:rPr>
                <w:noProof/>
                <w:sz w:val="18"/>
              </w:rPr>
            </w:pPr>
            <w:r w:rsidRPr="00D32DFC">
              <w:rPr>
                <w:noProof/>
                <w:sz w:val="18"/>
              </w:rPr>
              <w:t>LS = chol(XS,'lower');</w:t>
            </w:r>
          </w:p>
          <w:p w:rsidR="00D32DFC" w:rsidRPr="00D32DFC" w:rsidRDefault="00D32DFC" w:rsidP="00D32DFC">
            <w:pPr>
              <w:jc w:val="both"/>
              <w:rPr>
                <w:noProof/>
                <w:sz w:val="18"/>
              </w:rPr>
            </w:pPr>
            <w:r w:rsidRPr="00D32DFC">
              <w:rPr>
                <w:noProof/>
                <w:sz w:val="18"/>
              </w:rPr>
              <w:t>Xtr = linsolve(LS,Xtr')';</w:t>
            </w:r>
          </w:p>
          <w:p w:rsidR="00D32DFC" w:rsidRPr="00D32DFC" w:rsidRDefault="00D32DFC" w:rsidP="00D32DFC">
            <w:pPr>
              <w:jc w:val="both"/>
              <w:rPr>
                <w:noProof/>
                <w:sz w:val="18"/>
              </w:rPr>
            </w:pPr>
            <w:r w:rsidRPr="00D32DFC">
              <w:rPr>
                <w:noProof/>
                <w:sz w:val="18"/>
              </w:rPr>
              <w:t>Xtr = Normalisation(Xtr);</w:t>
            </w:r>
          </w:p>
          <w:p w:rsidR="00D32DFC" w:rsidRPr="00D32DFC" w:rsidRDefault="00D32DFC" w:rsidP="00D32DFC">
            <w:pPr>
              <w:jc w:val="both"/>
              <w:rPr>
                <w:noProof/>
                <w:sz w:val="18"/>
              </w:rPr>
            </w:pPr>
            <w:r w:rsidRPr="00D32DFC">
              <w:rPr>
                <w:noProof/>
                <w:sz w:val="18"/>
              </w:rPr>
              <w:t>% [V, D] = eigs(XS, di);</w:t>
            </w:r>
          </w:p>
          <w:p w:rsidR="00D32DFC" w:rsidRPr="00D32DFC" w:rsidRDefault="00D32DFC" w:rsidP="00D32DFC">
            <w:pPr>
              <w:jc w:val="both"/>
              <w:rPr>
                <w:noProof/>
                <w:sz w:val="18"/>
              </w:rPr>
            </w:pPr>
            <w:r w:rsidRPr="00D32DFC">
              <w:rPr>
                <w:noProof/>
                <w:sz w:val="18"/>
              </w:rPr>
              <w:t>% LS = diag(diag(D).^(-1/2))*V';</w:t>
            </w:r>
          </w:p>
          <w:p w:rsidR="00D32DFC" w:rsidRPr="00D32DFC" w:rsidRDefault="00D32DFC" w:rsidP="00D32DFC">
            <w:pPr>
              <w:jc w:val="both"/>
              <w:rPr>
                <w:noProof/>
                <w:sz w:val="18"/>
              </w:rPr>
            </w:pPr>
            <w:r w:rsidRPr="00D32DFC">
              <w:rPr>
                <w:noProof/>
                <w:sz w:val="18"/>
              </w:rPr>
              <w:t>% Xtr = LS*Xtr';</w:t>
            </w:r>
          </w:p>
          <w:p w:rsidR="00D32DFC" w:rsidRPr="00D32DFC" w:rsidRDefault="00D32DFC" w:rsidP="00D32DFC">
            <w:pPr>
              <w:jc w:val="both"/>
              <w:rPr>
                <w:noProof/>
                <w:sz w:val="18"/>
              </w:rPr>
            </w:pPr>
            <w:r w:rsidRPr="00D32DFC">
              <w:rPr>
                <w:noProof/>
                <w:sz w:val="18"/>
              </w:rPr>
              <w:t>% Xtr = Xtr';</w:t>
            </w:r>
          </w:p>
          <w:p w:rsidR="00D32DFC" w:rsidRPr="00D32DFC" w:rsidRDefault="00D32DFC" w:rsidP="00D32DFC">
            <w:pPr>
              <w:jc w:val="both"/>
              <w:rPr>
                <w:noProof/>
                <w:sz w:val="18"/>
              </w:rPr>
            </w:pPr>
            <w:r w:rsidRPr="00D32DFC">
              <w:rPr>
                <w:noProof/>
                <w:sz w:val="18"/>
              </w:rPr>
              <w:t>% Xtr = Normalisation(Xtr);</w:t>
            </w:r>
          </w:p>
          <w:p w:rsidR="00D32DFC" w:rsidRPr="00D32DFC" w:rsidRDefault="00D32DFC" w:rsidP="00D32DFC">
            <w:pPr>
              <w:jc w:val="both"/>
              <w:rPr>
                <w:noProof/>
                <w:sz w:val="18"/>
              </w:rPr>
            </w:pPr>
          </w:p>
          <w:p w:rsidR="00D32DFC" w:rsidRPr="00D32DFC" w:rsidRDefault="00D32DFC" w:rsidP="00D32DFC">
            <w:pPr>
              <w:jc w:val="both"/>
              <w:rPr>
                <w:noProof/>
                <w:sz w:val="18"/>
              </w:rPr>
            </w:pPr>
            <w:r w:rsidRPr="00D32DFC">
              <w:rPr>
                <w:noProof/>
                <w:sz w:val="18"/>
              </w:rPr>
              <w:t>%%initializing</w:t>
            </w:r>
          </w:p>
          <w:p w:rsidR="00D32DFC" w:rsidRPr="00D32DFC" w:rsidRDefault="00D32DFC" w:rsidP="00D32DFC">
            <w:pPr>
              <w:jc w:val="both"/>
              <w:rPr>
                <w:noProof/>
                <w:sz w:val="18"/>
              </w:rPr>
            </w:pPr>
            <w:r w:rsidRPr="00D32DFC">
              <w:rPr>
                <w:noProof/>
                <w:sz w:val="18"/>
              </w:rPr>
              <w:t>[~, nf] = size(Xtr);</w:t>
            </w:r>
          </w:p>
          <w:p w:rsidR="00D32DFC" w:rsidRPr="00D32DFC" w:rsidRDefault="00D32DFC" w:rsidP="00D32DFC">
            <w:pPr>
              <w:jc w:val="both"/>
              <w:rPr>
                <w:noProof/>
                <w:sz w:val="18"/>
              </w:rPr>
            </w:pPr>
            <w:r w:rsidRPr="00D32DFC">
              <w:rPr>
                <w:noProof/>
                <w:sz w:val="18"/>
              </w:rPr>
              <w:t>Id = eye(nf); ut1=ones((nos_sim+ nos_dsim), 1);%eye(nf)</w:t>
            </w:r>
          </w:p>
          <w:p w:rsidR="00D32DFC" w:rsidRPr="00D32DFC" w:rsidRDefault="00D32DFC" w:rsidP="00D32DFC">
            <w:pPr>
              <w:jc w:val="both"/>
              <w:rPr>
                <w:noProof/>
                <w:sz w:val="18"/>
              </w:rPr>
            </w:pPr>
            <w:r w:rsidRPr="00D32DFC">
              <w:rPr>
                <w:noProof/>
                <w:sz w:val="18"/>
              </w:rPr>
              <w:t>alphap = ut1./(nos_sim+ nos_dsim); alpha=alphap; alphapp=alpha-alphap;</w:t>
            </w:r>
          </w:p>
          <w:p w:rsidR="00D32DFC" w:rsidRPr="00D32DFC" w:rsidRDefault="00D32DFC" w:rsidP="00D32DFC">
            <w:pPr>
              <w:jc w:val="both"/>
              <w:rPr>
                <w:noProof/>
                <w:sz w:val="18"/>
              </w:rPr>
            </w:pPr>
            <w:r w:rsidRPr="00D32DFC">
              <w:rPr>
                <w:noProof/>
                <w:sz w:val="18"/>
              </w:rPr>
              <w:t>tp=0;t=1;L=1;%t=(1+sqrt(5))/2;</w:t>
            </w:r>
          </w:p>
          <w:p w:rsidR="00D32DFC" w:rsidRPr="00D32DFC" w:rsidRDefault="00D32DFC" w:rsidP="00D32DFC">
            <w:pPr>
              <w:jc w:val="both"/>
              <w:rPr>
                <w:noProof/>
                <w:sz w:val="18"/>
              </w:rPr>
            </w:pPr>
            <w:r w:rsidRPr="00D32DFC">
              <w:rPr>
                <w:noProof/>
                <w:sz w:val="18"/>
              </w:rPr>
              <w:t>%setting parameters</w:t>
            </w:r>
          </w:p>
          <w:p w:rsidR="00D32DFC" w:rsidRPr="00D32DFC" w:rsidRDefault="00D32DFC" w:rsidP="00D32DFC">
            <w:pPr>
              <w:jc w:val="both"/>
              <w:rPr>
                <w:noProof/>
                <w:sz w:val="18"/>
              </w:rPr>
            </w:pPr>
            <w:r w:rsidRPr="00D32DFC">
              <w:rPr>
                <w:noProof/>
                <w:sz w:val="18"/>
              </w:rPr>
              <w:t>Count =1;    % main loop flag</w:t>
            </w:r>
          </w:p>
          <w:p w:rsidR="00D32DFC" w:rsidRPr="00D32DFC" w:rsidRDefault="00D32DFC" w:rsidP="00D32DFC">
            <w:pPr>
              <w:jc w:val="both"/>
              <w:rPr>
                <w:noProof/>
                <w:sz w:val="18"/>
              </w:rPr>
            </w:pPr>
            <w:r w:rsidRPr="00D32DFC">
              <w:rPr>
                <w:noProof/>
                <w:sz w:val="18"/>
              </w:rPr>
              <w:t>iter =1;     %iteration number</w:t>
            </w:r>
          </w:p>
          <w:p w:rsidR="00D32DFC" w:rsidRPr="00D32DFC" w:rsidRDefault="00D32DFC" w:rsidP="00D32DFC">
            <w:pPr>
              <w:jc w:val="both"/>
              <w:rPr>
                <w:noProof/>
                <w:sz w:val="18"/>
              </w:rPr>
            </w:pPr>
          </w:p>
          <w:p w:rsidR="00D32DFC" w:rsidRPr="00D32DFC" w:rsidRDefault="00D32DFC" w:rsidP="00D32DFC">
            <w:pPr>
              <w:jc w:val="both"/>
              <w:rPr>
                <w:noProof/>
                <w:sz w:val="18"/>
              </w:rPr>
            </w:pPr>
            <w:r w:rsidRPr="00D32DFC">
              <w:rPr>
                <w:noProof/>
                <w:sz w:val="18"/>
              </w:rPr>
              <w:t>Fval =[]; Fvaly=[];     %objective value</w:t>
            </w:r>
          </w:p>
          <w:p w:rsidR="00D32DFC" w:rsidRPr="00D32DFC" w:rsidRDefault="00D32DFC" w:rsidP="00D32DFC">
            <w:pPr>
              <w:jc w:val="both"/>
              <w:rPr>
                <w:noProof/>
                <w:sz w:val="18"/>
              </w:rPr>
            </w:pPr>
            <w:r w:rsidRPr="00D32DFC">
              <w:rPr>
                <w:noProof/>
                <w:sz w:val="18"/>
              </w:rPr>
              <w:t>change_Fval = [];   %relative change of objective value</w:t>
            </w:r>
          </w:p>
          <w:p w:rsidR="00D32DFC" w:rsidRPr="00D32DFC" w:rsidRDefault="00D32DFC" w:rsidP="00D32DFC">
            <w:pPr>
              <w:jc w:val="both"/>
              <w:rPr>
                <w:noProof/>
                <w:sz w:val="18"/>
              </w:rPr>
            </w:pPr>
            <w:r w:rsidRPr="00D32DFC">
              <w:rPr>
                <w:noProof/>
                <w:sz w:val="18"/>
              </w:rPr>
              <w:t>t0 = cputime;</w:t>
            </w:r>
          </w:p>
          <w:p w:rsidR="00D32DFC" w:rsidRPr="00D32DFC" w:rsidRDefault="00D32DFC" w:rsidP="00D32DFC">
            <w:pPr>
              <w:jc w:val="both"/>
              <w:rPr>
                <w:noProof/>
                <w:sz w:val="18"/>
              </w:rPr>
            </w:pPr>
            <w:r w:rsidRPr="00D32DFC">
              <w:rPr>
                <w:noProof/>
                <w:sz w:val="18"/>
              </w:rPr>
              <w:t>%%------------------------Main Loop-----------------------------------</w:t>
            </w:r>
          </w:p>
          <w:p w:rsidR="00D32DFC" w:rsidRPr="00D32DFC" w:rsidRDefault="00D32DFC" w:rsidP="00D32DFC">
            <w:pPr>
              <w:jc w:val="both"/>
              <w:rPr>
                <w:noProof/>
                <w:sz w:val="18"/>
              </w:rPr>
            </w:pPr>
            <w:r w:rsidRPr="00D32DFC">
              <w:rPr>
                <w:noProof/>
                <w:sz w:val="18"/>
              </w:rPr>
              <w:t>while (iter&lt;maxiter) &amp;&amp; Count</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betat=(tp-1)/t;</w:t>
            </w:r>
          </w:p>
          <w:p w:rsidR="00D32DFC" w:rsidRPr="00D32DFC" w:rsidRDefault="00D32DFC" w:rsidP="00D32DFC">
            <w:pPr>
              <w:jc w:val="both"/>
              <w:rPr>
                <w:noProof/>
                <w:sz w:val="18"/>
              </w:rPr>
            </w:pPr>
            <w:r w:rsidRPr="00D32DFC">
              <w:rPr>
                <w:noProof/>
                <w:sz w:val="18"/>
              </w:rPr>
              <w:t xml:space="preserve">       xp = alpha+betat.*(alphapp);</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compute f(xp)'(=gradfxp)  </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SStemp_M = SODW(Xtr', SS(:,1), SS(:,2), xp(1:nos_sim));</w:t>
            </w:r>
          </w:p>
          <w:p w:rsidR="00D32DFC" w:rsidRPr="00D32DFC" w:rsidRDefault="00D32DFC" w:rsidP="00D32DFC">
            <w:pPr>
              <w:jc w:val="both"/>
              <w:rPr>
                <w:noProof/>
                <w:sz w:val="18"/>
              </w:rPr>
            </w:pPr>
            <w:r w:rsidRPr="00D32DFC">
              <w:rPr>
                <w:noProof/>
                <w:sz w:val="18"/>
              </w:rPr>
              <w:t xml:space="preserve">        DStemp_M = SODW(Xtr', DS(:,1), DS(:,2), xp(1+nos_sim:end)); </w:t>
            </w:r>
          </w:p>
          <w:p w:rsidR="00D32DFC" w:rsidRPr="00D32DFC" w:rsidRDefault="00D32DFC" w:rsidP="00D32DFC">
            <w:pPr>
              <w:jc w:val="both"/>
              <w:rPr>
                <w:noProof/>
                <w:sz w:val="18"/>
              </w:rPr>
            </w:pPr>
            <w:r w:rsidRPr="00D32DFC">
              <w:rPr>
                <w:noProof/>
                <w:sz w:val="18"/>
              </w:rPr>
              <w:t xml:space="preserve">        gradfyp_M = SStemp_M- DStemp_M;</w:t>
            </w:r>
          </w:p>
          <w:p w:rsidR="00D32DFC" w:rsidRPr="00D32DFC" w:rsidRDefault="00D32DFC" w:rsidP="00D32DFC">
            <w:pPr>
              <w:jc w:val="both"/>
              <w:rPr>
                <w:noProof/>
                <w:sz w:val="18"/>
              </w:rPr>
            </w:pPr>
            <w:r w:rsidRPr="00D32DFC">
              <w:rPr>
                <w:noProof/>
                <w:sz w:val="18"/>
              </w:rPr>
              <w:t xml:space="preserve">        SStemp_G = SODW_SIM(Xtr', SS(:,1), SS(:,2), xp(1:nos_sim));</w:t>
            </w:r>
          </w:p>
          <w:p w:rsidR="00D32DFC" w:rsidRPr="00D32DFC" w:rsidRDefault="00D32DFC" w:rsidP="00D32DFC">
            <w:pPr>
              <w:jc w:val="both"/>
              <w:rPr>
                <w:noProof/>
                <w:sz w:val="18"/>
              </w:rPr>
            </w:pPr>
            <w:r w:rsidRPr="00D32DFC">
              <w:rPr>
                <w:noProof/>
                <w:sz w:val="18"/>
              </w:rPr>
              <w:t xml:space="preserve">        DStemp_G = SODW_SIM(Xtr', DS(:,1), DS(:,2), xp(1+nos_sim:end)); </w:t>
            </w:r>
          </w:p>
          <w:p w:rsidR="00D32DFC" w:rsidRPr="00D32DFC" w:rsidRDefault="00D32DFC" w:rsidP="00D32DFC">
            <w:pPr>
              <w:jc w:val="both"/>
              <w:rPr>
                <w:noProof/>
                <w:sz w:val="18"/>
              </w:rPr>
            </w:pPr>
            <w:r w:rsidRPr="00D32DFC">
              <w:rPr>
                <w:noProof/>
                <w:sz w:val="18"/>
              </w:rPr>
              <w:t xml:space="preserve">        gradfyp_G = SStemp_G- DStemp_G;</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M_xp = Id-(1/ggamma).*gradfyp_M;</w:t>
            </w:r>
          </w:p>
          <w:p w:rsidR="00D32DFC" w:rsidRPr="00D32DFC" w:rsidRDefault="00D32DFC" w:rsidP="00D32DFC">
            <w:pPr>
              <w:jc w:val="both"/>
              <w:rPr>
                <w:noProof/>
                <w:sz w:val="18"/>
              </w:rPr>
            </w:pPr>
            <w:r w:rsidRPr="00D32DFC">
              <w:rPr>
                <w:noProof/>
                <w:sz w:val="18"/>
              </w:rPr>
              <w:t xml:space="preserve">        M_xp = (M_xp+M_xp')./2;</w:t>
            </w:r>
          </w:p>
          <w:p w:rsidR="00D32DFC" w:rsidRPr="00D32DFC" w:rsidRDefault="00D32DFC" w:rsidP="00D32DFC">
            <w:pPr>
              <w:jc w:val="both"/>
              <w:rPr>
                <w:noProof/>
                <w:sz w:val="18"/>
              </w:rPr>
            </w:pPr>
            <w:r w:rsidRPr="00D32DFC">
              <w:rPr>
                <w:noProof/>
                <w:sz w:val="18"/>
              </w:rPr>
              <w:t xml:space="preserve">        G_xp = Id+(1/beta).*gradfyp_G;</w:t>
            </w:r>
          </w:p>
          <w:p w:rsidR="00D32DFC" w:rsidRPr="00D32DFC" w:rsidRDefault="00D32DFC" w:rsidP="00D32DFC">
            <w:pPr>
              <w:jc w:val="both"/>
              <w:rPr>
                <w:noProof/>
                <w:sz w:val="18"/>
              </w:rPr>
            </w:pPr>
            <w:r w:rsidRPr="00D32DFC">
              <w:rPr>
                <w:noProof/>
                <w:sz w:val="18"/>
              </w:rPr>
              <w:t xml:space="preserve">        G_xp = (G_xp+G_xp')./2;</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H1_POS = -Score_SML(Xtr, SS(:,1), SS(:,2), M_xp, G_xp); % minus of similarity scores for the positive pairs</w:t>
            </w:r>
          </w:p>
          <w:p w:rsidR="00D32DFC" w:rsidRPr="00D32DFC" w:rsidRDefault="00D32DFC" w:rsidP="00D32DFC">
            <w:pPr>
              <w:jc w:val="both"/>
              <w:rPr>
                <w:noProof/>
                <w:sz w:val="18"/>
              </w:rPr>
            </w:pPr>
            <w:r w:rsidRPr="00D32DFC">
              <w:rPr>
                <w:noProof/>
                <w:sz w:val="18"/>
              </w:rPr>
              <w:t xml:space="preserve">        H1_NEG = Score_SML(Xtr, DS(:,1), DS(:,2), M_xp, G_xp); % similarity scores for the negative pairs</w:t>
            </w:r>
          </w:p>
          <w:p w:rsidR="00D32DFC" w:rsidRPr="00D32DFC" w:rsidRDefault="00D32DFC" w:rsidP="00D32DFC">
            <w:pPr>
              <w:jc w:val="both"/>
              <w:rPr>
                <w:noProof/>
                <w:sz w:val="18"/>
              </w:rPr>
            </w:pPr>
            <w:r w:rsidRPr="00D32DFC">
              <w:rPr>
                <w:noProof/>
                <w:sz w:val="18"/>
              </w:rPr>
              <w:t xml:space="preserve">        a1 = 1+ [H1_POS; H1_NEG];     </w:t>
            </w:r>
          </w:p>
          <w:p w:rsidR="00D32DFC" w:rsidRPr="00D32DFC" w:rsidRDefault="00D32DFC" w:rsidP="00D32DFC">
            <w:pPr>
              <w:jc w:val="both"/>
              <w:rPr>
                <w:noProof/>
                <w:sz w:val="18"/>
              </w:rPr>
            </w:pPr>
            <w:r w:rsidRPr="00D32DFC">
              <w:rPr>
                <w:noProof/>
                <w:sz w:val="18"/>
              </w:rPr>
              <w:t xml:space="preserve">        gradfxp = -a1;</w:t>
            </w:r>
          </w:p>
          <w:p w:rsidR="00D32DFC" w:rsidRPr="00D32DFC" w:rsidRDefault="00D32DFC" w:rsidP="00D32DFC">
            <w:pPr>
              <w:jc w:val="both"/>
              <w:rPr>
                <w:noProof/>
                <w:sz w:val="18"/>
              </w:rPr>
            </w:pPr>
            <w:r w:rsidRPr="00D32DFC">
              <w:rPr>
                <w:noProof/>
                <w:sz w:val="18"/>
              </w:rPr>
              <w:t xml:space="preserve">        alphap = alpha;</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f_xp = sum(xp.*a1)+ (1/(2*ggamma))*trace((gradfyp_M)^2)+ (1/(2*beta))*trace((gradfyp_G)^2); </w:t>
            </w:r>
          </w:p>
          <w:p w:rsidR="00D32DFC" w:rsidRPr="00D32DFC" w:rsidRDefault="00D32DFC" w:rsidP="00D32DFC">
            <w:pPr>
              <w:jc w:val="both"/>
              <w:rPr>
                <w:noProof/>
                <w:sz w:val="18"/>
              </w:rPr>
            </w:pPr>
            <w:r w:rsidRPr="00D32DFC">
              <w:rPr>
                <w:noProof/>
                <w:sz w:val="18"/>
              </w:rPr>
              <w:t xml:space="preserve">        % f_xp = sum(a_ij(1+ y_ij((x_i-x_j)'*M*(x_i-x_j)-x_i'*G*x_j)))+</w:t>
            </w:r>
          </w:p>
          <w:p w:rsidR="00D32DFC" w:rsidRPr="00D32DFC" w:rsidRDefault="00D32DFC" w:rsidP="00D32DFC">
            <w:pPr>
              <w:jc w:val="both"/>
              <w:rPr>
                <w:noProof/>
                <w:sz w:val="18"/>
              </w:rPr>
            </w:pPr>
            <w:r w:rsidRPr="00D32DFC">
              <w:rPr>
                <w:noProof/>
                <w:sz w:val="18"/>
              </w:rPr>
              <w:t xml:space="preserve">        % (ggamma/2)|M- I|^2,</w:t>
            </w:r>
          </w:p>
          <w:p w:rsidR="00D32DFC" w:rsidRPr="00D32DFC" w:rsidRDefault="00D32DFC" w:rsidP="00D32DFC">
            <w:pPr>
              <w:jc w:val="both"/>
              <w:rPr>
                <w:noProof/>
                <w:sz w:val="18"/>
              </w:rPr>
            </w:pPr>
            <w:r w:rsidRPr="00D32DFC">
              <w:rPr>
                <w:noProof/>
                <w:sz w:val="18"/>
              </w:rPr>
              <w:t xml:space="preserve">        % (ggamma/2)|M- I|^2 = (1/(2*ggamma))|gradfyp_M|^2</w:t>
            </w:r>
          </w:p>
          <w:p w:rsidR="00D32DFC" w:rsidRPr="00D32DFC" w:rsidRDefault="00D32DFC" w:rsidP="00D32DFC">
            <w:pPr>
              <w:jc w:val="both"/>
              <w:rPr>
                <w:noProof/>
                <w:sz w:val="18"/>
              </w:rPr>
            </w:pPr>
            <w:r w:rsidRPr="00D32DFC">
              <w:rPr>
                <w:noProof/>
                <w:sz w:val="18"/>
              </w:rPr>
              <w:t xml:space="preserve">        f_xp = -f_xp;</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while (1)</w:t>
            </w:r>
          </w:p>
          <w:p w:rsidR="00D32DFC" w:rsidRPr="00D32DFC" w:rsidRDefault="00D32DFC" w:rsidP="00D32DFC">
            <w:pPr>
              <w:jc w:val="both"/>
              <w:rPr>
                <w:noProof/>
                <w:sz w:val="18"/>
              </w:rPr>
            </w:pPr>
            <w:r w:rsidRPr="00D32DFC">
              <w:rPr>
                <w:noProof/>
                <w:sz w:val="18"/>
              </w:rPr>
              <w:t xml:space="preserve">     % compute fnew(f(alpha)), f(xp) and ftaylor  </w:t>
            </w:r>
          </w:p>
          <w:p w:rsidR="00D32DFC" w:rsidRPr="00D32DFC" w:rsidRDefault="00D32DFC" w:rsidP="00D32DFC">
            <w:pPr>
              <w:jc w:val="both"/>
              <w:rPr>
                <w:noProof/>
                <w:sz w:val="18"/>
              </w:rPr>
            </w:pPr>
            <w:r w:rsidRPr="00D32DFC">
              <w:rPr>
                <w:noProof/>
                <w:sz w:val="18"/>
              </w:rPr>
              <w:t xml:space="preserve">        alpha = xp-(1/L).*gradfxp;</w:t>
            </w:r>
          </w:p>
          <w:p w:rsidR="00D32DFC" w:rsidRPr="00D32DFC" w:rsidRDefault="00D32DFC" w:rsidP="00D32DFC">
            <w:pPr>
              <w:jc w:val="both"/>
              <w:rPr>
                <w:noProof/>
                <w:sz w:val="18"/>
              </w:rPr>
            </w:pPr>
            <w:r w:rsidRPr="00D32DFC">
              <w:rPr>
                <w:noProof/>
                <w:sz w:val="18"/>
              </w:rPr>
              <w:t xml:space="preserve">        alpha = min(max(alpha,0),1);</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SStemp_M = SODW(Xtr', SS(:,1), SS(:,2), alpha(1:nos_sim));</w:t>
            </w:r>
          </w:p>
          <w:p w:rsidR="00D32DFC" w:rsidRPr="00D32DFC" w:rsidRDefault="00D32DFC" w:rsidP="00D32DFC">
            <w:pPr>
              <w:jc w:val="both"/>
              <w:rPr>
                <w:noProof/>
                <w:sz w:val="18"/>
              </w:rPr>
            </w:pPr>
            <w:r w:rsidRPr="00D32DFC">
              <w:rPr>
                <w:noProof/>
                <w:sz w:val="18"/>
              </w:rPr>
              <w:t xml:space="preserve">        DStemp_M = SODW(Xtr', DS(:,1), DS(:,2), alpha(1+nos_sim:end)); </w:t>
            </w:r>
          </w:p>
          <w:p w:rsidR="00D32DFC" w:rsidRPr="00D32DFC" w:rsidRDefault="00D32DFC" w:rsidP="00D32DFC">
            <w:pPr>
              <w:jc w:val="both"/>
              <w:rPr>
                <w:noProof/>
                <w:sz w:val="18"/>
              </w:rPr>
            </w:pPr>
            <w:r w:rsidRPr="00D32DFC">
              <w:rPr>
                <w:noProof/>
                <w:sz w:val="18"/>
              </w:rPr>
              <w:t xml:space="preserve">        gradfap_M = SStemp_M- DStemp_M;</w:t>
            </w:r>
          </w:p>
          <w:p w:rsidR="00D32DFC" w:rsidRPr="00D32DFC" w:rsidRDefault="00D32DFC" w:rsidP="00D32DFC">
            <w:pPr>
              <w:jc w:val="both"/>
              <w:rPr>
                <w:noProof/>
                <w:sz w:val="18"/>
              </w:rPr>
            </w:pPr>
            <w:r w:rsidRPr="00D32DFC">
              <w:rPr>
                <w:noProof/>
                <w:sz w:val="18"/>
              </w:rPr>
              <w:t xml:space="preserve">        SStemp_G = SODW_SIM(Xtr', SS(:,1), SS(:,2), alpha(1:nos_sim));</w:t>
            </w:r>
          </w:p>
          <w:p w:rsidR="00D32DFC" w:rsidRPr="00D32DFC" w:rsidRDefault="00D32DFC" w:rsidP="00D32DFC">
            <w:pPr>
              <w:jc w:val="both"/>
              <w:rPr>
                <w:noProof/>
                <w:sz w:val="18"/>
              </w:rPr>
            </w:pPr>
            <w:r w:rsidRPr="00D32DFC">
              <w:rPr>
                <w:noProof/>
                <w:sz w:val="18"/>
              </w:rPr>
              <w:t xml:space="preserve">        DStemp_G = SODW_SIM(Xtr', DS(:,1), DS(:,2), alpha(1+nos_sim:end)); </w:t>
            </w:r>
          </w:p>
          <w:p w:rsidR="00D32DFC" w:rsidRPr="00D32DFC" w:rsidRDefault="00D32DFC" w:rsidP="00D32DFC">
            <w:pPr>
              <w:jc w:val="both"/>
              <w:rPr>
                <w:noProof/>
                <w:sz w:val="18"/>
              </w:rPr>
            </w:pPr>
            <w:r w:rsidRPr="00D32DFC">
              <w:rPr>
                <w:noProof/>
                <w:sz w:val="18"/>
              </w:rPr>
              <w:t xml:space="preserve">        gradfap_G = SStemp_G- DStemp_G;</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M_alpha = Id-(1/ggamma).*gradfap_M;</w:t>
            </w:r>
          </w:p>
          <w:p w:rsidR="00D32DFC" w:rsidRPr="00D32DFC" w:rsidRDefault="00D32DFC" w:rsidP="00D32DFC">
            <w:pPr>
              <w:jc w:val="both"/>
              <w:rPr>
                <w:noProof/>
                <w:sz w:val="18"/>
              </w:rPr>
            </w:pPr>
            <w:r w:rsidRPr="00D32DFC">
              <w:rPr>
                <w:noProof/>
                <w:sz w:val="18"/>
              </w:rPr>
              <w:t xml:space="preserve">        M_alpha = (M_alpha+M_alpha')./2;</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G_alpha = Id+(1/beta).*gradfap_G;</w:t>
            </w:r>
          </w:p>
          <w:p w:rsidR="00D32DFC" w:rsidRPr="00D32DFC" w:rsidRDefault="00D32DFC" w:rsidP="00D32DFC">
            <w:pPr>
              <w:jc w:val="both"/>
              <w:rPr>
                <w:noProof/>
                <w:sz w:val="18"/>
              </w:rPr>
            </w:pPr>
            <w:r w:rsidRPr="00D32DFC">
              <w:rPr>
                <w:noProof/>
                <w:sz w:val="18"/>
              </w:rPr>
              <w:t xml:space="preserve">        G_alpha = (G_alpha+G_alpha')./2;</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lastRenderedPageBreak/>
              <w:t xml:space="preserve">        H2_POS = -Score_SML(Xtr, SS(:,1), SS(:,2), M_alpha, G_alpha); % minus of similarity scores for the negative pairs</w:t>
            </w:r>
          </w:p>
          <w:p w:rsidR="00D32DFC" w:rsidRPr="00D32DFC" w:rsidRDefault="00D32DFC" w:rsidP="00D32DFC">
            <w:pPr>
              <w:jc w:val="both"/>
              <w:rPr>
                <w:noProof/>
                <w:sz w:val="18"/>
              </w:rPr>
            </w:pPr>
            <w:r w:rsidRPr="00D32DFC">
              <w:rPr>
                <w:noProof/>
                <w:sz w:val="18"/>
              </w:rPr>
              <w:t xml:space="preserve">        H2_NEG = Score_SML(Xtr, DS(:,1), DS(:,2), M_alpha, G_alpha); % similarity scores for the negative pairs</w:t>
            </w:r>
          </w:p>
          <w:p w:rsidR="00D32DFC" w:rsidRPr="00D32DFC" w:rsidRDefault="00D32DFC" w:rsidP="00D32DFC">
            <w:pPr>
              <w:jc w:val="both"/>
              <w:rPr>
                <w:noProof/>
                <w:sz w:val="18"/>
              </w:rPr>
            </w:pPr>
            <w:r w:rsidRPr="00D32DFC">
              <w:rPr>
                <w:noProof/>
                <w:sz w:val="18"/>
              </w:rPr>
              <w:t xml:space="preserve">        a2 = 1+ [H2_POS; H2_NEG];</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Fnew = sum(alpha.*a2)+ (1/(2*ggamma))*trace((gradfap_M)^2)+ (1/(2*beta))*trace((gradfap_G)^2);</w:t>
            </w:r>
          </w:p>
          <w:p w:rsidR="00D32DFC" w:rsidRPr="00D32DFC" w:rsidRDefault="00D32DFC" w:rsidP="00D32DFC">
            <w:pPr>
              <w:jc w:val="both"/>
              <w:rPr>
                <w:noProof/>
                <w:sz w:val="18"/>
              </w:rPr>
            </w:pPr>
            <w:r w:rsidRPr="00D32DFC">
              <w:rPr>
                <w:noProof/>
                <w:sz w:val="18"/>
              </w:rPr>
              <w:t xml:space="preserve">        Fnew =-Fnew;</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alpha2 = alpha-xp;</w:t>
            </w:r>
          </w:p>
          <w:p w:rsidR="00D32DFC" w:rsidRPr="00D32DFC" w:rsidRDefault="00D32DFC" w:rsidP="00D32DFC">
            <w:pPr>
              <w:jc w:val="both"/>
              <w:rPr>
                <w:noProof/>
                <w:sz w:val="18"/>
              </w:rPr>
            </w:pPr>
            <w:r w:rsidRPr="00D32DFC">
              <w:rPr>
                <w:noProof/>
                <w:sz w:val="18"/>
              </w:rPr>
              <w:t xml:space="preserve">        Ftaylor = f_xp+sum(gradfxp.*alpha2)+(L/2)*(sum(alpha2.^2));      </w:t>
            </w:r>
          </w:p>
          <w:p w:rsidR="00D32DFC" w:rsidRPr="00D32DFC" w:rsidRDefault="00D32DFC" w:rsidP="00D32DFC">
            <w:pPr>
              <w:jc w:val="both"/>
              <w:rPr>
                <w:noProof/>
                <w:sz w:val="18"/>
              </w:rPr>
            </w:pP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if Fnew&lt;=Ftaylor</w:t>
            </w:r>
          </w:p>
          <w:p w:rsidR="00D32DFC" w:rsidRPr="00D32DFC" w:rsidRDefault="00D32DFC" w:rsidP="00D32DFC">
            <w:pPr>
              <w:jc w:val="both"/>
              <w:rPr>
                <w:noProof/>
                <w:sz w:val="18"/>
              </w:rPr>
            </w:pPr>
            <w:r w:rsidRPr="00D32DFC">
              <w:rPr>
                <w:noProof/>
                <w:sz w:val="18"/>
              </w:rPr>
              <w:t xml:space="preserve">            Fval = [Fval,Fnew];</w:t>
            </w:r>
          </w:p>
          <w:p w:rsidR="00D32DFC" w:rsidRPr="00D32DFC" w:rsidRDefault="00D32DFC" w:rsidP="00D32DFC">
            <w:pPr>
              <w:jc w:val="both"/>
              <w:rPr>
                <w:noProof/>
                <w:sz w:val="18"/>
              </w:rPr>
            </w:pPr>
            <w:r w:rsidRPr="00D32DFC">
              <w:rPr>
                <w:noProof/>
                <w:sz w:val="18"/>
              </w:rPr>
              <w:t xml:space="preserve">            Fvaly = [Fvaly,f_xp];</w:t>
            </w:r>
          </w:p>
          <w:p w:rsidR="00D32DFC" w:rsidRPr="00D32DFC" w:rsidRDefault="00D32DFC" w:rsidP="00D32DFC">
            <w:pPr>
              <w:jc w:val="both"/>
              <w:rPr>
                <w:noProof/>
                <w:sz w:val="18"/>
              </w:rPr>
            </w:pPr>
            <w:r w:rsidRPr="00D32DFC">
              <w:rPr>
                <w:noProof/>
                <w:sz w:val="18"/>
              </w:rPr>
              <w:t xml:space="preserve">            break;</w:t>
            </w:r>
          </w:p>
          <w:p w:rsidR="00D32DFC" w:rsidRPr="00D32DFC" w:rsidRDefault="00D32DFC" w:rsidP="00D32DFC">
            <w:pPr>
              <w:jc w:val="both"/>
              <w:rPr>
                <w:noProof/>
                <w:sz w:val="18"/>
              </w:rPr>
            </w:pPr>
            <w:r w:rsidRPr="00D32DFC">
              <w:rPr>
                <w:noProof/>
                <w:sz w:val="18"/>
              </w:rPr>
              <w:t xml:space="preserve">        else</w:t>
            </w:r>
          </w:p>
          <w:p w:rsidR="00D32DFC" w:rsidRPr="00D32DFC" w:rsidRDefault="00D32DFC" w:rsidP="00D32DFC">
            <w:pPr>
              <w:jc w:val="both"/>
              <w:rPr>
                <w:noProof/>
                <w:sz w:val="18"/>
              </w:rPr>
            </w:pPr>
            <w:r w:rsidRPr="00D32DFC">
              <w:rPr>
                <w:noProof/>
                <w:sz w:val="18"/>
              </w:rPr>
              <w:t xml:space="preserve">            L = 2*L;</w:t>
            </w:r>
          </w:p>
          <w:p w:rsidR="00D32DFC" w:rsidRPr="00D32DFC" w:rsidRDefault="00D32DFC" w:rsidP="00D32DFC">
            <w:pPr>
              <w:jc w:val="both"/>
              <w:rPr>
                <w:noProof/>
                <w:sz w:val="18"/>
              </w:rPr>
            </w:pPr>
            <w:r w:rsidRPr="00D32DFC">
              <w:rPr>
                <w:noProof/>
                <w:sz w:val="18"/>
              </w:rPr>
              <w:t xml:space="preserve">        end</w:t>
            </w:r>
          </w:p>
          <w:p w:rsidR="00D32DFC" w:rsidRPr="00D32DFC" w:rsidRDefault="00D32DFC" w:rsidP="00D32DFC">
            <w:pPr>
              <w:jc w:val="both"/>
              <w:rPr>
                <w:noProof/>
                <w:sz w:val="18"/>
              </w:rPr>
            </w:pPr>
            <w:r w:rsidRPr="00D32DFC">
              <w:rPr>
                <w:noProof/>
                <w:sz w:val="18"/>
              </w:rPr>
              <w:t xml:space="preserve">    end    </w:t>
            </w:r>
          </w:p>
          <w:p w:rsidR="00D32DFC" w:rsidRPr="00D32DFC" w:rsidRDefault="00D32DFC" w:rsidP="00D32DFC">
            <w:pPr>
              <w:jc w:val="both"/>
              <w:rPr>
                <w:noProof/>
                <w:sz w:val="18"/>
              </w:rPr>
            </w:pPr>
            <w:r w:rsidRPr="00D32DFC">
              <w:rPr>
                <w:noProof/>
                <w:sz w:val="18"/>
              </w:rPr>
              <w:t xml:space="preserve">    tp=t;</w:t>
            </w:r>
          </w:p>
          <w:p w:rsidR="00D32DFC" w:rsidRPr="00D32DFC" w:rsidRDefault="00D32DFC" w:rsidP="00D32DFC">
            <w:pPr>
              <w:jc w:val="both"/>
              <w:rPr>
                <w:noProof/>
                <w:sz w:val="18"/>
              </w:rPr>
            </w:pPr>
            <w:r w:rsidRPr="00D32DFC">
              <w:rPr>
                <w:noProof/>
                <w:sz w:val="18"/>
              </w:rPr>
              <w:t xml:space="preserve">    t=(1+sqrt(1+4*t^2))/2;</w:t>
            </w:r>
          </w:p>
          <w:p w:rsidR="00D32DFC" w:rsidRPr="00D32DFC" w:rsidRDefault="00D32DFC" w:rsidP="00D32DFC">
            <w:pPr>
              <w:jc w:val="both"/>
              <w:rPr>
                <w:noProof/>
                <w:sz w:val="18"/>
              </w:rPr>
            </w:pPr>
            <w:r w:rsidRPr="00D32DFC">
              <w:rPr>
                <w:noProof/>
                <w:sz w:val="18"/>
              </w:rPr>
              <w:t xml:space="preserve">    alphapp=alpha-alphap;</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 checking the change of the objective value</w:t>
            </w:r>
          </w:p>
          <w:p w:rsidR="00D32DFC" w:rsidRPr="00D32DFC" w:rsidRDefault="00D32DFC" w:rsidP="00D32DFC">
            <w:pPr>
              <w:jc w:val="both"/>
              <w:rPr>
                <w:noProof/>
                <w:sz w:val="18"/>
              </w:rPr>
            </w:pPr>
            <w:r w:rsidRPr="00D32DFC">
              <w:rPr>
                <w:noProof/>
                <w:sz w:val="18"/>
              </w:rPr>
              <w:t xml:space="preserve">    if display ==1</w:t>
            </w:r>
          </w:p>
          <w:p w:rsidR="00D32DFC" w:rsidRPr="00D32DFC" w:rsidRDefault="00D32DFC" w:rsidP="00D32DFC">
            <w:pPr>
              <w:jc w:val="both"/>
              <w:rPr>
                <w:noProof/>
                <w:sz w:val="18"/>
              </w:rPr>
            </w:pPr>
            <w:r w:rsidRPr="00D32DFC">
              <w:rPr>
                <w:noProof/>
                <w:sz w:val="18"/>
              </w:rPr>
              <w:t xml:space="preserve">        if iter &gt; 2</w:t>
            </w:r>
          </w:p>
          <w:p w:rsidR="00D32DFC" w:rsidRPr="00D32DFC" w:rsidRDefault="00D32DFC" w:rsidP="00D32DFC">
            <w:pPr>
              <w:jc w:val="both"/>
              <w:rPr>
                <w:noProof/>
                <w:sz w:val="18"/>
              </w:rPr>
            </w:pPr>
            <w:r w:rsidRPr="00D32DFC">
              <w:rPr>
                <w:noProof/>
                <w:sz w:val="18"/>
              </w:rPr>
              <w:t xml:space="preserve">            change_Fval = [change_Fval,   abs(Fval(end) - Fval(end-1))/abs(Fval(end)+eps)];</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if ~mod(iter,5)</w:t>
            </w:r>
          </w:p>
          <w:p w:rsidR="00D32DFC" w:rsidRPr="00D32DFC" w:rsidRDefault="00D32DFC" w:rsidP="00D32DFC">
            <w:pPr>
              <w:jc w:val="both"/>
              <w:rPr>
                <w:noProof/>
                <w:sz w:val="18"/>
              </w:rPr>
            </w:pPr>
            <w:r w:rsidRPr="00D32DFC">
              <w:rPr>
                <w:noProof/>
                <w:sz w:val="18"/>
              </w:rPr>
              <w:t xml:space="preserve">                fprintf('| Iters:  %d | Objective value: %5.3e   |  relative change %5.3e |\n', iter, Fval(end), change_Fval(end));</w:t>
            </w:r>
          </w:p>
          <w:p w:rsidR="00D32DFC" w:rsidRPr="00D32DFC" w:rsidRDefault="00D32DFC" w:rsidP="00D32DFC">
            <w:pPr>
              <w:jc w:val="both"/>
              <w:rPr>
                <w:noProof/>
                <w:sz w:val="18"/>
              </w:rPr>
            </w:pPr>
            <w:r w:rsidRPr="00D32DFC">
              <w:rPr>
                <w:noProof/>
                <w:sz w:val="18"/>
              </w:rPr>
              <w:t xml:space="preserve">            end</w:t>
            </w:r>
          </w:p>
          <w:p w:rsidR="00D32DFC" w:rsidRPr="00D32DFC" w:rsidRDefault="00D32DFC" w:rsidP="00D32DFC">
            <w:pPr>
              <w:jc w:val="both"/>
              <w:rPr>
                <w:noProof/>
                <w:sz w:val="18"/>
              </w:rPr>
            </w:pPr>
            <w:r w:rsidRPr="00D32DFC">
              <w:rPr>
                <w:noProof/>
                <w:sz w:val="18"/>
              </w:rPr>
              <w:t xml:space="preserve">            </w:t>
            </w:r>
          </w:p>
          <w:p w:rsidR="00D32DFC" w:rsidRPr="00D32DFC" w:rsidRDefault="00D32DFC" w:rsidP="00D32DFC">
            <w:pPr>
              <w:jc w:val="both"/>
              <w:rPr>
                <w:noProof/>
                <w:sz w:val="18"/>
              </w:rPr>
            </w:pPr>
            <w:r w:rsidRPr="00D32DFC">
              <w:rPr>
                <w:noProof/>
                <w:sz w:val="18"/>
              </w:rPr>
              <w:t xml:space="preserve">            if change_Fval(end)&lt;tol</w:t>
            </w:r>
          </w:p>
          <w:p w:rsidR="00D32DFC" w:rsidRPr="00D32DFC" w:rsidRDefault="00D32DFC" w:rsidP="00D32DFC">
            <w:pPr>
              <w:jc w:val="both"/>
              <w:rPr>
                <w:noProof/>
                <w:sz w:val="18"/>
              </w:rPr>
            </w:pPr>
            <w:r w:rsidRPr="00D32DFC">
              <w:rPr>
                <w:noProof/>
                <w:sz w:val="18"/>
              </w:rPr>
              <w:t xml:space="preserve">                Count = 0;</w:t>
            </w:r>
          </w:p>
          <w:p w:rsidR="00D32DFC" w:rsidRPr="00D32DFC" w:rsidRDefault="00D32DFC" w:rsidP="00D32DFC">
            <w:pPr>
              <w:jc w:val="both"/>
              <w:rPr>
                <w:noProof/>
                <w:sz w:val="18"/>
              </w:rPr>
            </w:pPr>
            <w:r w:rsidRPr="00D32DFC">
              <w:rPr>
                <w:noProof/>
                <w:sz w:val="18"/>
              </w:rPr>
              <w:t xml:space="preserve">            end</w:t>
            </w:r>
          </w:p>
          <w:p w:rsidR="00D32DFC" w:rsidRPr="00D32DFC" w:rsidRDefault="00D32DFC" w:rsidP="00D32DFC">
            <w:pPr>
              <w:jc w:val="both"/>
              <w:rPr>
                <w:noProof/>
                <w:sz w:val="18"/>
              </w:rPr>
            </w:pPr>
            <w:r w:rsidRPr="00D32DFC">
              <w:rPr>
                <w:noProof/>
                <w:sz w:val="18"/>
              </w:rPr>
              <w:t xml:space="preserve">        end       </w:t>
            </w:r>
          </w:p>
          <w:p w:rsidR="00D32DFC" w:rsidRPr="00D32DFC" w:rsidRDefault="00D32DFC" w:rsidP="00D32DFC">
            <w:pPr>
              <w:jc w:val="both"/>
              <w:rPr>
                <w:noProof/>
                <w:sz w:val="18"/>
              </w:rPr>
            </w:pPr>
            <w:r w:rsidRPr="00D32DFC">
              <w:rPr>
                <w:noProof/>
                <w:sz w:val="18"/>
              </w:rPr>
              <w:t xml:space="preserve">    end</w:t>
            </w:r>
          </w:p>
          <w:p w:rsidR="00D32DFC" w:rsidRPr="00D32DFC" w:rsidRDefault="00D32DFC" w:rsidP="00D32DFC">
            <w:pPr>
              <w:jc w:val="both"/>
              <w:rPr>
                <w:noProof/>
                <w:sz w:val="18"/>
              </w:rPr>
            </w:pPr>
            <w:r w:rsidRPr="00D32DFC">
              <w:rPr>
                <w:noProof/>
                <w:sz w:val="18"/>
              </w:rPr>
              <w:t xml:space="preserve">    iter = iter+1;</w:t>
            </w:r>
          </w:p>
          <w:p w:rsidR="00D32DFC" w:rsidRPr="00D32DFC" w:rsidRDefault="00D32DFC" w:rsidP="00D32DFC">
            <w:pPr>
              <w:jc w:val="both"/>
              <w:rPr>
                <w:noProof/>
                <w:sz w:val="18"/>
              </w:rPr>
            </w:pPr>
            <w:r w:rsidRPr="00D32DFC">
              <w:rPr>
                <w:noProof/>
                <w:sz w:val="18"/>
              </w:rPr>
              <w:t>end</w:t>
            </w:r>
          </w:p>
          <w:p w:rsidR="00D32DFC" w:rsidRPr="00D32DFC" w:rsidRDefault="00D32DFC" w:rsidP="00D32DFC">
            <w:pPr>
              <w:jc w:val="both"/>
              <w:rPr>
                <w:noProof/>
                <w:sz w:val="18"/>
              </w:rPr>
            </w:pPr>
          </w:p>
          <w:p w:rsidR="00D32DFC" w:rsidRPr="00D32DFC" w:rsidRDefault="00D32DFC" w:rsidP="00D32DFC">
            <w:pPr>
              <w:jc w:val="both"/>
              <w:rPr>
                <w:noProof/>
                <w:sz w:val="18"/>
              </w:rPr>
            </w:pPr>
            <w:r w:rsidRPr="00D32DFC">
              <w:rPr>
                <w:noProof/>
                <w:sz w:val="18"/>
              </w:rPr>
              <w:t>clear Xtr SS DS</w:t>
            </w:r>
          </w:p>
          <w:p w:rsidR="00D32DFC" w:rsidRPr="00D32DFC" w:rsidRDefault="00D32DFC" w:rsidP="00D32DFC">
            <w:pPr>
              <w:jc w:val="both"/>
              <w:rPr>
                <w:noProof/>
                <w:sz w:val="18"/>
              </w:rPr>
            </w:pPr>
            <w:r w:rsidRPr="00D32DFC">
              <w:rPr>
                <w:noProof/>
                <w:sz w:val="18"/>
              </w:rPr>
              <w:t>%output</w:t>
            </w:r>
          </w:p>
          <w:p w:rsidR="00D32DFC" w:rsidRPr="00D32DFC" w:rsidRDefault="00D32DFC" w:rsidP="00D32DFC">
            <w:pPr>
              <w:jc w:val="both"/>
              <w:rPr>
                <w:noProof/>
                <w:sz w:val="18"/>
              </w:rPr>
            </w:pPr>
            <w:r w:rsidRPr="00D32DFC">
              <w:rPr>
                <w:noProof/>
                <w:sz w:val="18"/>
              </w:rPr>
              <w:t>result.time = cputime - t0;</w:t>
            </w:r>
          </w:p>
          <w:p w:rsidR="00D32DFC" w:rsidRPr="00D32DFC" w:rsidRDefault="00D32DFC" w:rsidP="00D32DFC">
            <w:pPr>
              <w:jc w:val="both"/>
              <w:rPr>
                <w:noProof/>
                <w:sz w:val="18"/>
              </w:rPr>
            </w:pPr>
            <w:r w:rsidRPr="00D32DFC">
              <w:rPr>
                <w:noProof/>
                <w:sz w:val="18"/>
              </w:rPr>
              <w:t>result.MM = M_alpha;</w:t>
            </w:r>
          </w:p>
          <w:p w:rsidR="00D32DFC" w:rsidRPr="00D32DFC" w:rsidRDefault="00D32DFC" w:rsidP="00D32DFC">
            <w:pPr>
              <w:jc w:val="both"/>
              <w:rPr>
                <w:noProof/>
                <w:sz w:val="18"/>
              </w:rPr>
            </w:pPr>
            <w:r w:rsidRPr="00D32DFC">
              <w:rPr>
                <w:noProof/>
                <w:sz w:val="18"/>
              </w:rPr>
              <w:t>result.GG = G_alpha;</w:t>
            </w:r>
          </w:p>
          <w:p w:rsidR="00D32DFC" w:rsidRPr="00D32DFC" w:rsidRDefault="00D32DFC" w:rsidP="00D32DFC">
            <w:pPr>
              <w:jc w:val="both"/>
              <w:rPr>
                <w:noProof/>
                <w:sz w:val="18"/>
              </w:rPr>
            </w:pPr>
            <w:r w:rsidRPr="00D32DFC">
              <w:rPr>
                <w:noProof/>
                <w:sz w:val="18"/>
              </w:rPr>
              <w:t>result.LS = LS;   %transfromation matrix</w:t>
            </w:r>
          </w:p>
          <w:p w:rsidR="00D32DFC" w:rsidRPr="00D32DFC" w:rsidRDefault="00D32DFC" w:rsidP="00D32DFC">
            <w:pPr>
              <w:jc w:val="both"/>
              <w:rPr>
                <w:noProof/>
                <w:sz w:val="18"/>
              </w:rPr>
            </w:pPr>
            <w:r w:rsidRPr="00D32DFC">
              <w:rPr>
                <w:noProof/>
                <w:sz w:val="18"/>
              </w:rPr>
              <w:t>result.alpha=alpha;</w:t>
            </w:r>
          </w:p>
          <w:p w:rsidR="00D32DFC" w:rsidRPr="00D32DFC" w:rsidRDefault="00D32DFC" w:rsidP="00D32DFC">
            <w:pPr>
              <w:jc w:val="both"/>
              <w:rPr>
                <w:noProof/>
                <w:sz w:val="18"/>
              </w:rPr>
            </w:pPr>
            <w:r w:rsidRPr="00D32DFC">
              <w:rPr>
                <w:noProof/>
                <w:sz w:val="18"/>
              </w:rPr>
              <w:t>result.fvalue = Fval;</w:t>
            </w:r>
          </w:p>
          <w:p w:rsidR="00D32DFC" w:rsidRPr="00D32DFC" w:rsidRDefault="00D32DFC" w:rsidP="00D32DFC">
            <w:pPr>
              <w:jc w:val="both"/>
              <w:rPr>
                <w:noProof/>
                <w:sz w:val="18"/>
              </w:rPr>
            </w:pPr>
            <w:r w:rsidRPr="00D32DFC">
              <w:rPr>
                <w:noProof/>
                <w:sz w:val="18"/>
              </w:rPr>
              <w:t>result.change_fvalue=change_Fval;</w:t>
            </w:r>
          </w:p>
          <w:p w:rsidR="00D32DFC" w:rsidRDefault="00D32DFC" w:rsidP="00D32DFC">
            <w:pPr>
              <w:jc w:val="both"/>
              <w:rPr>
                <w:noProof/>
                <w:sz w:val="24"/>
              </w:rPr>
            </w:pPr>
            <w:r w:rsidRPr="00D32DFC">
              <w:rPr>
                <w:noProof/>
                <w:sz w:val="18"/>
              </w:rPr>
              <w:t>result.iter = iter-1;</w:t>
            </w:r>
          </w:p>
        </w:tc>
      </w:tr>
    </w:tbl>
    <w:p w:rsidR="00D32DFC" w:rsidRPr="00D32DFC" w:rsidRDefault="00D32DFC" w:rsidP="00D32DFC">
      <w:pPr>
        <w:spacing w:line="360" w:lineRule="auto"/>
        <w:ind w:left="567"/>
        <w:jc w:val="both"/>
        <w:rPr>
          <w:noProof/>
          <w:sz w:val="24"/>
        </w:rPr>
      </w:pPr>
    </w:p>
    <w:p w:rsidR="00BC794C" w:rsidRDefault="00D32DFC" w:rsidP="00D32DFC">
      <w:pPr>
        <w:spacing w:line="360" w:lineRule="auto"/>
        <w:ind w:firstLine="567"/>
        <w:jc w:val="both"/>
        <w:rPr>
          <w:noProof/>
          <w:sz w:val="24"/>
        </w:rPr>
      </w:pPr>
      <w:r w:rsidRPr="00D32DFC">
        <w:rPr>
          <w:noProof/>
          <w:sz w:val="24"/>
        </w:rPr>
        <w:t>Untuk tahap implementasi kode tersebut dapa di konversi menjadi bahasa pemograman lainnya sesuai dengan bahasa pemograman yang di instal pada server.</w:t>
      </w:r>
    </w:p>
    <w:p w:rsidR="00BC794C" w:rsidRDefault="00BC794C">
      <w:pPr>
        <w:rPr>
          <w:noProof/>
          <w:sz w:val="24"/>
        </w:rPr>
      </w:pPr>
      <w:r>
        <w:rPr>
          <w:noProof/>
          <w:sz w:val="24"/>
        </w:rPr>
        <w:br w:type="page"/>
      </w:r>
    </w:p>
    <w:p w:rsidR="00BC794C" w:rsidRPr="00791EA3" w:rsidRDefault="00BC794C" w:rsidP="00632311">
      <w:pPr>
        <w:spacing w:line="360" w:lineRule="auto"/>
        <w:jc w:val="center"/>
        <w:rPr>
          <w:b/>
          <w:noProof/>
          <w:sz w:val="28"/>
          <w:szCs w:val="28"/>
          <w:lang w:val="id-ID"/>
        </w:rPr>
      </w:pPr>
      <w:r w:rsidRPr="00791EA3">
        <w:rPr>
          <w:b/>
          <w:noProof/>
          <w:sz w:val="28"/>
          <w:szCs w:val="28"/>
          <w:lang w:val="id-ID"/>
        </w:rPr>
        <w:lastRenderedPageBreak/>
        <w:t>BAB VI</w:t>
      </w:r>
    </w:p>
    <w:p w:rsidR="00BC794C" w:rsidRPr="00791EA3" w:rsidRDefault="00BC794C" w:rsidP="00632311">
      <w:pPr>
        <w:spacing w:line="360" w:lineRule="auto"/>
        <w:jc w:val="center"/>
        <w:rPr>
          <w:noProof/>
          <w:sz w:val="24"/>
          <w:szCs w:val="24"/>
          <w:lang w:val="id-ID"/>
        </w:rPr>
      </w:pPr>
      <w:r w:rsidRPr="00791EA3">
        <w:rPr>
          <w:b/>
          <w:noProof/>
          <w:sz w:val="28"/>
          <w:szCs w:val="28"/>
          <w:lang w:val="id-ID"/>
        </w:rPr>
        <w:t>KESIMPULAN DAN SARAN</w:t>
      </w:r>
    </w:p>
    <w:p w:rsidR="00BC794C" w:rsidRPr="00791EA3" w:rsidRDefault="00BC794C" w:rsidP="00BC794C">
      <w:pPr>
        <w:rPr>
          <w:noProof/>
          <w:sz w:val="24"/>
          <w:szCs w:val="24"/>
          <w:lang w:val="id-ID"/>
        </w:rPr>
      </w:pPr>
    </w:p>
    <w:p w:rsidR="00BC794C" w:rsidRPr="00791EA3" w:rsidRDefault="00BC794C" w:rsidP="00BC794C">
      <w:pPr>
        <w:rPr>
          <w:noProof/>
          <w:sz w:val="24"/>
          <w:szCs w:val="24"/>
          <w:lang w:val="id-ID"/>
        </w:rPr>
      </w:pPr>
    </w:p>
    <w:p w:rsidR="00BC794C" w:rsidRPr="00791EA3" w:rsidRDefault="00BC794C" w:rsidP="004248A5">
      <w:pPr>
        <w:pStyle w:val="ListParagraph"/>
        <w:numPr>
          <w:ilvl w:val="0"/>
          <w:numId w:val="47"/>
        </w:numPr>
        <w:spacing w:line="360" w:lineRule="auto"/>
        <w:ind w:left="567" w:hanging="567"/>
        <w:jc w:val="both"/>
        <w:rPr>
          <w:noProof/>
          <w:sz w:val="24"/>
          <w:szCs w:val="24"/>
          <w:lang w:val="id-ID"/>
        </w:rPr>
      </w:pPr>
      <w:r w:rsidRPr="00791EA3">
        <w:rPr>
          <w:b/>
          <w:noProof/>
          <w:sz w:val="24"/>
          <w:szCs w:val="24"/>
          <w:lang w:val="id-ID"/>
        </w:rPr>
        <w:t>KESIMPULAN</w:t>
      </w:r>
    </w:p>
    <w:p w:rsidR="00BC794C" w:rsidRPr="00791EA3" w:rsidRDefault="00BC794C" w:rsidP="00BC794C">
      <w:pPr>
        <w:spacing w:line="360" w:lineRule="auto"/>
        <w:ind w:firstLine="567"/>
        <w:rPr>
          <w:noProof/>
          <w:sz w:val="24"/>
          <w:szCs w:val="24"/>
          <w:lang w:val="id-ID"/>
        </w:rPr>
      </w:pPr>
      <w:r w:rsidRPr="00791EA3">
        <w:rPr>
          <w:noProof/>
          <w:sz w:val="24"/>
          <w:szCs w:val="24"/>
          <w:lang w:val="id-ID"/>
        </w:rPr>
        <w:t>Berdasarkan pada hasil penelitian diatas dapat disimpulkan bahwa :</w:t>
      </w:r>
    </w:p>
    <w:p w:rsidR="00BC794C" w:rsidRPr="00791EA3" w:rsidRDefault="003C0273" w:rsidP="004248A5">
      <w:pPr>
        <w:pStyle w:val="ListParagraph"/>
        <w:numPr>
          <w:ilvl w:val="0"/>
          <w:numId w:val="48"/>
        </w:numPr>
        <w:spacing w:line="360" w:lineRule="auto"/>
        <w:ind w:left="567"/>
        <w:jc w:val="both"/>
        <w:rPr>
          <w:noProof/>
          <w:sz w:val="24"/>
          <w:szCs w:val="24"/>
          <w:lang w:val="id-ID"/>
        </w:rPr>
      </w:pPr>
      <w:r>
        <w:rPr>
          <w:noProof/>
          <w:sz w:val="24"/>
          <w:szCs w:val="24"/>
          <w:lang w:val="id-ID"/>
        </w:rPr>
        <w:t>Dari analisis</w:t>
      </w:r>
      <w:r w:rsidR="00BC794C" w:rsidRPr="00791EA3">
        <w:rPr>
          <w:noProof/>
          <w:sz w:val="24"/>
          <w:szCs w:val="24"/>
          <w:lang w:val="id-ID"/>
        </w:rPr>
        <w:t xml:space="preserve"> sistem </w:t>
      </w:r>
      <w:r>
        <w:rPr>
          <w:noProof/>
          <w:sz w:val="24"/>
          <w:szCs w:val="24"/>
        </w:rPr>
        <w:t xml:space="preserve">absensi </w:t>
      </w:r>
      <w:r w:rsidR="00BC794C" w:rsidRPr="00791EA3">
        <w:rPr>
          <w:noProof/>
          <w:sz w:val="24"/>
          <w:szCs w:val="24"/>
          <w:lang w:val="id-ID"/>
        </w:rPr>
        <w:t>yang saat ini sedang berjalan di STIKOM Dinamika Bangsa Jambi, didapat beberapa k</w:t>
      </w:r>
      <w:r w:rsidR="00BC794C">
        <w:rPr>
          <w:noProof/>
          <w:sz w:val="24"/>
          <w:szCs w:val="24"/>
          <w:lang w:val="id-ID"/>
        </w:rPr>
        <w:t xml:space="preserve">endala. </w:t>
      </w:r>
      <w:r>
        <w:rPr>
          <w:noProof/>
          <w:sz w:val="24"/>
          <w:szCs w:val="24"/>
        </w:rPr>
        <w:t>Proses rekapitulasi absensi mahasiswa yang menyita waktu, hal ini disebabkan tidak sebanding antara jumlah staf prodi dengan jumlah mahasiswa saat ini</w:t>
      </w:r>
      <w:r w:rsidR="00BC794C" w:rsidRPr="00791EA3">
        <w:rPr>
          <w:noProof/>
          <w:sz w:val="24"/>
          <w:szCs w:val="24"/>
          <w:lang w:val="id-ID"/>
        </w:rPr>
        <w:t>.</w:t>
      </w:r>
      <w:r>
        <w:rPr>
          <w:noProof/>
          <w:sz w:val="24"/>
          <w:szCs w:val="24"/>
        </w:rPr>
        <w:t xml:space="preserve"> Permasalah lain yaitu seringkali dosen lupa menyerahkan kembali daftar absensinya ke staf prodi. Hal ini juga dapat menghambat dalam proses perhitungan absensi perkuliahan.</w:t>
      </w:r>
    </w:p>
    <w:p w:rsidR="00BC794C" w:rsidRPr="00791EA3" w:rsidRDefault="00BC794C" w:rsidP="004248A5">
      <w:pPr>
        <w:pStyle w:val="ListParagraph"/>
        <w:numPr>
          <w:ilvl w:val="0"/>
          <w:numId w:val="48"/>
        </w:numPr>
        <w:spacing w:line="360" w:lineRule="auto"/>
        <w:ind w:left="567"/>
        <w:jc w:val="both"/>
        <w:rPr>
          <w:noProof/>
          <w:sz w:val="24"/>
          <w:szCs w:val="24"/>
          <w:lang w:val="id-ID"/>
        </w:rPr>
      </w:pPr>
      <w:r w:rsidRPr="00791EA3">
        <w:rPr>
          <w:noProof/>
          <w:sz w:val="24"/>
          <w:szCs w:val="24"/>
          <w:lang w:val="id-ID"/>
        </w:rPr>
        <w:t xml:space="preserve">Penelitian ini menghasilkan </w:t>
      </w:r>
      <w:r w:rsidR="003C0273">
        <w:rPr>
          <w:noProof/>
          <w:sz w:val="24"/>
          <w:szCs w:val="24"/>
        </w:rPr>
        <w:t>rancangan sistem absensi menggunakan RFID dan Metode Similarity Metric Learning. Rancangan yang dihasilkan diantaranya adalah pemodelan sistem menggunakan UML (</w:t>
      </w:r>
      <w:r w:rsidR="003C0273">
        <w:rPr>
          <w:i/>
          <w:noProof/>
          <w:sz w:val="24"/>
          <w:szCs w:val="24"/>
        </w:rPr>
        <w:t xml:space="preserve">Use Case Diagram, Activity Diagram </w:t>
      </w:r>
      <w:r w:rsidR="003C0273">
        <w:rPr>
          <w:noProof/>
          <w:sz w:val="24"/>
          <w:szCs w:val="24"/>
        </w:rPr>
        <w:t xml:space="preserve">dan </w:t>
      </w:r>
      <w:r w:rsidR="003C0273">
        <w:rPr>
          <w:i/>
          <w:noProof/>
          <w:sz w:val="24"/>
          <w:szCs w:val="24"/>
        </w:rPr>
        <w:t>Class Diagram</w:t>
      </w:r>
      <w:r w:rsidR="003C0273">
        <w:rPr>
          <w:noProof/>
          <w:sz w:val="24"/>
          <w:szCs w:val="24"/>
        </w:rPr>
        <w:t>), rancangan perangkat absensi</w:t>
      </w:r>
      <w:r w:rsidR="00D62D9A">
        <w:rPr>
          <w:noProof/>
          <w:sz w:val="24"/>
          <w:szCs w:val="24"/>
        </w:rPr>
        <w:t xml:space="preserve"> (3D) beserta blok diagram</w:t>
      </w:r>
      <w:r w:rsidR="003C0273">
        <w:rPr>
          <w:noProof/>
          <w:sz w:val="24"/>
          <w:szCs w:val="24"/>
        </w:rPr>
        <w:t xml:space="preserve">, rancangan arsitektur jaringan, </w:t>
      </w:r>
      <w:r w:rsidR="00D62D9A">
        <w:rPr>
          <w:noProof/>
          <w:sz w:val="24"/>
          <w:szCs w:val="24"/>
        </w:rPr>
        <w:t>rancangan antar muka dan alur dari metode Similarity Metric Learning.</w:t>
      </w:r>
    </w:p>
    <w:p w:rsidR="00BC794C" w:rsidRPr="00791EA3" w:rsidRDefault="00BC794C" w:rsidP="004248A5">
      <w:pPr>
        <w:pStyle w:val="ListParagraph"/>
        <w:numPr>
          <w:ilvl w:val="0"/>
          <w:numId w:val="48"/>
        </w:numPr>
        <w:spacing w:line="360" w:lineRule="auto"/>
        <w:ind w:left="567"/>
        <w:jc w:val="both"/>
        <w:rPr>
          <w:noProof/>
          <w:sz w:val="24"/>
          <w:szCs w:val="24"/>
          <w:lang w:val="id-ID"/>
        </w:rPr>
      </w:pPr>
      <w:r w:rsidRPr="00791EA3">
        <w:rPr>
          <w:noProof/>
          <w:sz w:val="24"/>
          <w:szCs w:val="24"/>
          <w:lang w:val="id-ID"/>
        </w:rPr>
        <w:t xml:space="preserve">Dengan adanya </w:t>
      </w:r>
      <w:r w:rsidR="00D62D9A">
        <w:rPr>
          <w:noProof/>
          <w:sz w:val="24"/>
          <w:szCs w:val="24"/>
        </w:rPr>
        <w:t xml:space="preserve">rancangan tersebut akan mempermudah dalam tahap implementasi sistem absensi. </w:t>
      </w:r>
    </w:p>
    <w:p w:rsidR="00BC794C" w:rsidRPr="00791EA3" w:rsidRDefault="00BC794C" w:rsidP="00BC794C">
      <w:pPr>
        <w:pStyle w:val="ListParagraph"/>
        <w:spacing w:line="360" w:lineRule="auto"/>
        <w:ind w:left="567"/>
        <w:rPr>
          <w:noProof/>
          <w:sz w:val="24"/>
          <w:szCs w:val="24"/>
          <w:lang w:val="id-ID"/>
        </w:rPr>
      </w:pPr>
    </w:p>
    <w:p w:rsidR="00BC794C" w:rsidRPr="00791EA3" w:rsidRDefault="00BC794C" w:rsidP="004248A5">
      <w:pPr>
        <w:pStyle w:val="ListParagraph"/>
        <w:numPr>
          <w:ilvl w:val="0"/>
          <w:numId w:val="47"/>
        </w:numPr>
        <w:spacing w:line="360" w:lineRule="auto"/>
        <w:ind w:left="567" w:hanging="567"/>
        <w:jc w:val="both"/>
        <w:rPr>
          <w:noProof/>
          <w:sz w:val="24"/>
          <w:szCs w:val="24"/>
          <w:lang w:val="id-ID"/>
        </w:rPr>
      </w:pPr>
      <w:r w:rsidRPr="00791EA3">
        <w:rPr>
          <w:b/>
          <w:noProof/>
          <w:sz w:val="24"/>
          <w:szCs w:val="24"/>
          <w:lang w:val="id-ID"/>
        </w:rPr>
        <w:t>SARAN</w:t>
      </w:r>
    </w:p>
    <w:p w:rsidR="005B530F" w:rsidRPr="00D62D9A" w:rsidRDefault="00BC794C" w:rsidP="00BC794C">
      <w:pPr>
        <w:spacing w:line="360" w:lineRule="auto"/>
        <w:ind w:firstLine="567"/>
        <w:jc w:val="both"/>
        <w:rPr>
          <w:noProof/>
          <w:sz w:val="24"/>
        </w:rPr>
      </w:pPr>
      <w:r>
        <w:rPr>
          <w:noProof/>
          <w:sz w:val="24"/>
          <w:szCs w:val="24"/>
          <w:lang w:val="id-ID"/>
        </w:rPr>
        <w:t xml:space="preserve">Berdasarkan hasil penelitian, </w:t>
      </w:r>
      <w:r w:rsidRPr="00791EA3">
        <w:rPr>
          <w:noProof/>
          <w:sz w:val="24"/>
          <w:szCs w:val="24"/>
          <w:lang w:val="id-ID"/>
        </w:rPr>
        <w:t xml:space="preserve">saran yang bisa disampaikan yaitu </w:t>
      </w:r>
      <w:r w:rsidR="00D62D9A">
        <w:rPr>
          <w:noProof/>
          <w:sz w:val="24"/>
          <w:szCs w:val="24"/>
        </w:rPr>
        <w:t xml:space="preserve">perlu dilakukan penelitian yang menguji </w:t>
      </w:r>
      <w:r w:rsidR="005D449D">
        <w:rPr>
          <w:noProof/>
          <w:sz w:val="24"/>
          <w:szCs w:val="24"/>
        </w:rPr>
        <w:t>performa</w:t>
      </w:r>
      <w:r w:rsidR="00D62D9A">
        <w:rPr>
          <w:noProof/>
          <w:sz w:val="24"/>
          <w:szCs w:val="24"/>
        </w:rPr>
        <w:t xml:space="preserve"> dari beberapa Mini PC serta </w:t>
      </w:r>
      <w:r w:rsidR="005D449D">
        <w:rPr>
          <w:noProof/>
          <w:sz w:val="24"/>
          <w:szCs w:val="24"/>
        </w:rPr>
        <w:t xml:space="preserve">tingkat keakuratan dari metode </w:t>
      </w:r>
      <w:r w:rsidR="005D449D" w:rsidRPr="005D449D">
        <w:rPr>
          <w:i/>
          <w:noProof/>
          <w:sz w:val="24"/>
          <w:szCs w:val="24"/>
        </w:rPr>
        <w:t>similarity metric learning</w:t>
      </w:r>
      <w:r w:rsidR="005D449D">
        <w:rPr>
          <w:noProof/>
          <w:sz w:val="24"/>
          <w:szCs w:val="24"/>
        </w:rPr>
        <w:t xml:space="preserve"> yang digunakan untuk pencocokan wajah mahasiswa. </w:t>
      </w:r>
      <w:r w:rsidR="00D62D9A">
        <w:rPr>
          <w:noProof/>
          <w:sz w:val="24"/>
          <w:szCs w:val="24"/>
        </w:rPr>
        <w:t xml:space="preserve"> </w:t>
      </w:r>
    </w:p>
    <w:p w:rsidR="00146266" w:rsidRPr="00146266" w:rsidRDefault="00146266" w:rsidP="00BC794C">
      <w:pPr>
        <w:spacing w:line="360" w:lineRule="auto"/>
        <w:ind w:firstLine="567"/>
        <w:rPr>
          <w:noProof/>
          <w:sz w:val="24"/>
        </w:rPr>
      </w:pPr>
    </w:p>
    <w:p w:rsidR="00D32DFC" w:rsidRDefault="00D32DFC" w:rsidP="00BC794C">
      <w:pPr>
        <w:spacing w:line="360" w:lineRule="auto"/>
        <w:rPr>
          <w:b/>
          <w:noProof/>
          <w:sz w:val="24"/>
          <w:lang w:val="id-ID"/>
        </w:rPr>
      </w:pPr>
      <w:r>
        <w:rPr>
          <w:b/>
          <w:noProof/>
          <w:sz w:val="24"/>
          <w:lang w:val="id-ID"/>
        </w:rPr>
        <w:br w:type="page"/>
      </w:r>
    </w:p>
    <w:p w:rsidR="00F57857" w:rsidRPr="00F57857" w:rsidRDefault="00F57857" w:rsidP="00BC794C">
      <w:pPr>
        <w:spacing w:line="360" w:lineRule="auto"/>
        <w:rPr>
          <w:b/>
          <w:color w:val="1D1B11"/>
          <w:sz w:val="24"/>
          <w:szCs w:val="24"/>
        </w:rPr>
        <w:sectPr w:rsidR="00F57857" w:rsidRPr="00F57857" w:rsidSect="00B02E83">
          <w:pgSz w:w="11920" w:h="16840"/>
          <w:pgMar w:top="1985" w:right="1418" w:bottom="1418" w:left="1418" w:header="0" w:footer="1014" w:gutter="0"/>
          <w:cols w:space="720"/>
        </w:sectPr>
      </w:pPr>
    </w:p>
    <w:p w:rsidR="00C16FCA" w:rsidRDefault="00C16FCA">
      <w:pPr>
        <w:spacing w:line="180" w:lineRule="exact"/>
        <w:rPr>
          <w:sz w:val="18"/>
          <w:szCs w:val="18"/>
        </w:rPr>
      </w:pPr>
    </w:p>
    <w:p w:rsidR="00C16FCA" w:rsidRDefault="00C16FCA">
      <w:pPr>
        <w:spacing w:line="200" w:lineRule="exact"/>
      </w:pPr>
    </w:p>
    <w:p w:rsidR="00C16FCA" w:rsidRDefault="00C16FCA">
      <w:pPr>
        <w:spacing w:line="180" w:lineRule="exact"/>
        <w:rPr>
          <w:sz w:val="18"/>
          <w:szCs w:val="18"/>
        </w:rPr>
      </w:pPr>
    </w:p>
    <w:p w:rsidR="00C16FCA" w:rsidRDefault="00C16FCA">
      <w:pPr>
        <w:spacing w:line="200" w:lineRule="exact"/>
      </w:pPr>
    </w:p>
    <w:p w:rsidR="00C16FCA" w:rsidRDefault="00F13FCE" w:rsidP="004B0392">
      <w:pPr>
        <w:spacing w:before="24"/>
        <w:ind w:right="12"/>
        <w:jc w:val="center"/>
        <w:rPr>
          <w:sz w:val="28"/>
          <w:szCs w:val="28"/>
        </w:rPr>
      </w:pPr>
      <w:r>
        <w:rPr>
          <w:b/>
          <w:spacing w:val="-1"/>
          <w:sz w:val="28"/>
          <w:szCs w:val="28"/>
        </w:rPr>
        <w:t>DAF</w:t>
      </w:r>
      <w:r>
        <w:rPr>
          <w:b/>
          <w:sz w:val="28"/>
          <w:szCs w:val="28"/>
        </w:rPr>
        <w:t>T</w:t>
      </w:r>
      <w:r>
        <w:rPr>
          <w:b/>
          <w:spacing w:val="-1"/>
          <w:sz w:val="28"/>
          <w:szCs w:val="28"/>
        </w:rPr>
        <w:t>A</w:t>
      </w:r>
      <w:r>
        <w:rPr>
          <w:b/>
          <w:sz w:val="28"/>
          <w:szCs w:val="28"/>
        </w:rPr>
        <w:t xml:space="preserve">R </w:t>
      </w:r>
      <w:r>
        <w:rPr>
          <w:b/>
          <w:spacing w:val="-1"/>
          <w:sz w:val="28"/>
          <w:szCs w:val="28"/>
        </w:rPr>
        <w:t>PU</w:t>
      </w:r>
      <w:r>
        <w:rPr>
          <w:b/>
          <w:sz w:val="28"/>
          <w:szCs w:val="28"/>
        </w:rPr>
        <w:t>ST</w:t>
      </w:r>
      <w:r>
        <w:rPr>
          <w:b/>
          <w:spacing w:val="-1"/>
          <w:sz w:val="28"/>
          <w:szCs w:val="28"/>
        </w:rPr>
        <w:t>A</w:t>
      </w:r>
      <w:r>
        <w:rPr>
          <w:b/>
          <w:spacing w:val="2"/>
          <w:sz w:val="28"/>
          <w:szCs w:val="28"/>
        </w:rPr>
        <w:t>K</w:t>
      </w:r>
      <w:r>
        <w:rPr>
          <w:b/>
          <w:sz w:val="28"/>
          <w:szCs w:val="28"/>
        </w:rPr>
        <w:t>A</w:t>
      </w:r>
    </w:p>
    <w:p w:rsidR="00C16FCA" w:rsidRDefault="00C16FCA">
      <w:pPr>
        <w:spacing w:line="200" w:lineRule="exact"/>
      </w:pPr>
    </w:p>
    <w:p w:rsidR="00C16FCA" w:rsidRDefault="00C16FCA">
      <w:pPr>
        <w:spacing w:line="200" w:lineRule="exact"/>
      </w:pPr>
    </w:p>
    <w:p w:rsidR="00C16FCA" w:rsidRDefault="00C16FCA">
      <w:pPr>
        <w:spacing w:line="200" w:lineRule="exact"/>
      </w:pPr>
    </w:p>
    <w:p w:rsidR="00C16FCA" w:rsidRDefault="00C16FCA">
      <w:pPr>
        <w:spacing w:line="200" w:lineRule="exact"/>
      </w:pPr>
      <w:bookmarkStart w:id="5" w:name="OLE_LINK4"/>
      <w:bookmarkStart w:id="6" w:name="OLE_LINK5"/>
    </w:p>
    <w:p w:rsidR="00C16FCA" w:rsidRDefault="00C16FCA">
      <w:pPr>
        <w:spacing w:before="6" w:line="280" w:lineRule="exact"/>
        <w:rPr>
          <w:sz w:val="28"/>
          <w:szCs w:val="28"/>
        </w:rPr>
      </w:pPr>
    </w:p>
    <w:p w:rsidR="00C16FCA" w:rsidRDefault="00F13FCE" w:rsidP="00A463D4">
      <w:pPr>
        <w:ind w:left="851" w:hanging="567"/>
        <w:jc w:val="both"/>
        <w:rPr>
          <w:sz w:val="24"/>
          <w:szCs w:val="24"/>
        </w:rPr>
      </w:pPr>
      <w:r>
        <w:rPr>
          <w:sz w:val="24"/>
          <w:szCs w:val="24"/>
        </w:rPr>
        <w:t>A</w:t>
      </w:r>
      <w:r>
        <w:rPr>
          <w:spacing w:val="-1"/>
          <w:sz w:val="24"/>
          <w:szCs w:val="24"/>
        </w:rPr>
        <w:t>r</w:t>
      </w:r>
      <w:r>
        <w:rPr>
          <w:sz w:val="24"/>
          <w:szCs w:val="24"/>
        </w:rPr>
        <w:t>dhian</w:t>
      </w:r>
      <w:r>
        <w:rPr>
          <w:spacing w:val="11"/>
          <w:sz w:val="24"/>
          <w:szCs w:val="24"/>
        </w:rPr>
        <w:t xml:space="preserve"> </w:t>
      </w:r>
      <w:r>
        <w:rPr>
          <w:spacing w:val="2"/>
          <w:sz w:val="24"/>
          <w:szCs w:val="24"/>
        </w:rPr>
        <w:t>A</w:t>
      </w:r>
      <w:r>
        <w:rPr>
          <w:spacing w:val="-2"/>
          <w:sz w:val="24"/>
          <w:szCs w:val="24"/>
        </w:rPr>
        <w:t>g</w:t>
      </w:r>
      <w:r>
        <w:rPr>
          <w:sz w:val="24"/>
          <w:szCs w:val="24"/>
        </w:rPr>
        <w:t>u</w:t>
      </w:r>
      <w:r>
        <w:rPr>
          <w:spacing w:val="2"/>
          <w:sz w:val="24"/>
          <w:szCs w:val="24"/>
        </w:rPr>
        <w:t>n</w:t>
      </w:r>
      <w:r>
        <w:rPr>
          <w:sz w:val="24"/>
          <w:szCs w:val="24"/>
        </w:rPr>
        <w:t>g</w:t>
      </w:r>
      <w:r>
        <w:rPr>
          <w:spacing w:val="9"/>
          <w:sz w:val="24"/>
          <w:szCs w:val="24"/>
        </w:rPr>
        <w:t xml:space="preserve"> </w:t>
      </w:r>
      <w:r>
        <w:rPr>
          <w:sz w:val="24"/>
          <w:szCs w:val="24"/>
        </w:rPr>
        <w:t>Yulianto.,</w:t>
      </w:r>
      <w:r>
        <w:rPr>
          <w:spacing w:val="12"/>
          <w:sz w:val="24"/>
          <w:szCs w:val="24"/>
        </w:rPr>
        <w:t xml:space="preserve"> </w:t>
      </w:r>
      <w:r>
        <w:rPr>
          <w:sz w:val="24"/>
          <w:szCs w:val="24"/>
        </w:rPr>
        <w:t>200</w:t>
      </w:r>
      <w:r>
        <w:rPr>
          <w:spacing w:val="2"/>
          <w:sz w:val="24"/>
          <w:szCs w:val="24"/>
        </w:rPr>
        <w:t>9</w:t>
      </w:r>
      <w:r>
        <w:rPr>
          <w:sz w:val="24"/>
          <w:szCs w:val="24"/>
        </w:rPr>
        <w:t>.</w:t>
      </w:r>
      <w:r>
        <w:rPr>
          <w:spacing w:val="12"/>
          <w:sz w:val="24"/>
          <w:szCs w:val="24"/>
        </w:rPr>
        <w:t xml:space="preserve"> </w:t>
      </w:r>
      <w:r>
        <w:rPr>
          <w:i/>
          <w:sz w:val="24"/>
          <w:szCs w:val="24"/>
        </w:rPr>
        <w:t>Analisis</w:t>
      </w:r>
      <w:r>
        <w:rPr>
          <w:i/>
          <w:spacing w:val="10"/>
          <w:sz w:val="24"/>
          <w:szCs w:val="24"/>
        </w:rPr>
        <w:t xml:space="preserve"> </w:t>
      </w:r>
      <w:r>
        <w:rPr>
          <w:i/>
          <w:sz w:val="24"/>
          <w:szCs w:val="24"/>
        </w:rPr>
        <w:t>dan</w:t>
      </w:r>
      <w:r>
        <w:rPr>
          <w:i/>
          <w:spacing w:val="12"/>
          <w:sz w:val="24"/>
          <w:szCs w:val="24"/>
        </w:rPr>
        <w:t xml:space="preserve"> </w:t>
      </w:r>
      <w:r>
        <w:rPr>
          <w:i/>
          <w:sz w:val="24"/>
          <w:szCs w:val="24"/>
        </w:rPr>
        <w:t>D</w:t>
      </w:r>
      <w:r>
        <w:rPr>
          <w:i/>
          <w:spacing w:val="-1"/>
          <w:sz w:val="24"/>
          <w:szCs w:val="24"/>
        </w:rPr>
        <w:t>e</w:t>
      </w:r>
      <w:r>
        <w:rPr>
          <w:i/>
          <w:sz w:val="24"/>
          <w:szCs w:val="24"/>
        </w:rPr>
        <w:t>sain</w:t>
      </w:r>
      <w:r>
        <w:rPr>
          <w:i/>
          <w:spacing w:val="12"/>
          <w:sz w:val="24"/>
          <w:szCs w:val="24"/>
        </w:rPr>
        <w:t xml:space="preserve"> </w:t>
      </w:r>
      <w:r>
        <w:rPr>
          <w:i/>
          <w:sz w:val="24"/>
          <w:szCs w:val="24"/>
        </w:rPr>
        <w:t>Sis</w:t>
      </w:r>
      <w:r>
        <w:rPr>
          <w:i/>
          <w:spacing w:val="1"/>
          <w:sz w:val="24"/>
          <w:szCs w:val="24"/>
        </w:rPr>
        <w:t>t</w:t>
      </w:r>
      <w:r>
        <w:rPr>
          <w:i/>
          <w:spacing w:val="-1"/>
          <w:sz w:val="24"/>
          <w:szCs w:val="24"/>
        </w:rPr>
        <w:t>e</w:t>
      </w:r>
      <w:r>
        <w:rPr>
          <w:i/>
          <w:sz w:val="24"/>
          <w:szCs w:val="24"/>
        </w:rPr>
        <w:t>m</w:t>
      </w:r>
      <w:r>
        <w:rPr>
          <w:i/>
          <w:spacing w:val="11"/>
          <w:sz w:val="24"/>
          <w:szCs w:val="24"/>
        </w:rPr>
        <w:t xml:space="preserve"> </w:t>
      </w:r>
      <w:r>
        <w:rPr>
          <w:i/>
          <w:sz w:val="24"/>
          <w:szCs w:val="24"/>
        </w:rPr>
        <w:t>Informas</w:t>
      </w:r>
      <w:r>
        <w:rPr>
          <w:i/>
          <w:spacing w:val="3"/>
          <w:sz w:val="24"/>
          <w:szCs w:val="24"/>
        </w:rPr>
        <w:t>i</w:t>
      </w:r>
      <w:r>
        <w:rPr>
          <w:sz w:val="24"/>
          <w:szCs w:val="24"/>
        </w:rPr>
        <w:t>,</w:t>
      </w:r>
      <w:r>
        <w:rPr>
          <w:spacing w:val="12"/>
          <w:sz w:val="24"/>
          <w:szCs w:val="24"/>
        </w:rPr>
        <w:t xml:space="preserve"> </w:t>
      </w:r>
      <w:r>
        <w:rPr>
          <w:spacing w:val="-2"/>
          <w:sz w:val="24"/>
          <w:szCs w:val="24"/>
        </w:rPr>
        <w:t>B</w:t>
      </w:r>
      <w:r>
        <w:rPr>
          <w:spacing w:val="-1"/>
          <w:sz w:val="24"/>
          <w:szCs w:val="24"/>
        </w:rPr>
        <w:t>a</w:t>
      </w:r>
      <w:r>
        <w:rPr>
          <w:sz w:val="24"/>
          <w:szCs w:val="24"/>
        </w:rPr>
        <w:t>ndung,</w:t>
      </w:r>
      <w:r>
        <w:rPr>
          <w:spacing w:val="12"/>
          <w:sz w:val="24"/>
          <w:szCs w:val="24"/>
        </w:rPr>
        <w:t xml:space="preserve"> </w:t>
      </w:r>
      <w:r>
        <w:rPr>
          <w:spacing w:val="1"/>
          <w:sz w:val="24"/>
          <w:szCs w:val="24"/>
        </w:rPr>
        <w:t>P</w:t>
      </w:r>
      <w:r>
        <w:rPr>
          <w:sz w:val="24"/>
          <w:szCs w:val="24"/>
        </w:rPr>
        <w:t>ol</w:t>
      </w:r>
      <w:r>
        <w:rPr>
          <w:spacing w:val="1"/>
          <w:sz w:val="24"/>
          <w:szCs w:val="24"/>
        </w:rPr>
        <w:t>i</w:t>
      </w:r>
      <w:r>
        <w:rPr>
          <w:sz w:val="24"/>
          <w:szCs w:val="24"/>
        </w:rPr>
        <w:t>teknik</w:t>
      </w:r>
      <w:r w:rsidR="00A463D4">
        <w:rPr>
          <w:sz w:val="24"/>
          <w:szCs w:val="24"/>
        </w:rPr>
        <w:t xml:space="preserve"> </w:t>
      </w:r>
      <w:r>
        <w:rPr>
          <w:sz w:val="24"/>
          <w:szCs w:val="24"/>
        </w:rPr>
        <w:t>T</w:t>
      </w:r>
      <w:r>
        <w:rPr>
          <w:spacing w:val="-1"/>
          <w:sz w:val="24"/>
          <w:szCs w:val="24"/>
        </w:rPr>
        <w:t>e</w:t>
      </w:r>
      <w:r>
        <w:rPr>
          <w:sz w:val="24"/>
          <w:szCs w:val="24"/>
        </w:rPr>
        <w:t>lko</w:t>
      </w:r>
      <w:r>
        <w:rPr>
          <w:spacing w:val="1"/>
          <w:sz w:val="24"/>
          <w:szCs w:val="24"/>
        </w:rPr>
        <w:t>m</w:t>
      </w:r>
      <w:r>
        <w:rPr>
          <w:sz w:val="24"/>
          <w:szCs w:val="24"/>
        </w:rPr>
        <w:t>.</w:t>
      </w:r>
    </w:p>
    <w:p w:rsidR="00873819" w:rsidRDefault="00873819" w:rsidP="00A463D4">
      <w:pPr>
        <w:ind w:left="851" w:hanging="567"/>
        <w:jc w:val="both"/>
        <w:rPr>
          <w:sz w:val="24"/>
          <w:szCs w:val="24"/>
        </w:rPr>
      </w:pPr>
    </w:p>
    <w:p w:rsidR="00C16FCA" w:rsidRDefault="00873819" w:rsidP="00A463D4">
      <w:pPr>
        <w:spacing w:line="240" w:lineRule="exact"/>
        <w:ind w:left="851" w:hanging="567"/>
        <w:jc w:val="both"/>
        <w:rPr>
          <w:sz w:val="24"/>
          <w:szCs w:val="24"/>
        </w:rPr>
      </w:pPr>
      <w:r w:rsidRPr="00873819">
        <w:rPr>
          <w:sz w:val="24"/>
          <w:szCs w:val="24"/>
        </w:rPr>
        <w:t>Bellet,</w:t>
      </w:r>
      <w:r>
        <w:rPr>
          <w:sz w:val="24"/>
          <w:szCs w:val="24"/>
        </w:rPr>
        <w:t xml:space="preserve"> A., Habrard, A., &amp; Sebban, M. </w:t>
      </w:r>
      <w:r w:rsidRPr="00873819">
        <w:rPr>
          <w:sz w:val="24"/>
          <w:szCs w:val="24"/>
        </w:rPr>
        <w:t>2013.</w:t>
      </w:r>
      <w:r w:rsidRPr="00873819">
        <w:rPr>
          <w:i/>
          <w:sz w:val="24"/>
          <w:szCs w:val="24"/>
        </w:rPr>
        <w:t xml:space="preserve"> A survey on metric learning for feature vectors and structured data</w:t>
      </w:r>
      <w:r w:rsidRPr="00873819">
        <w:rPr>
          <w:sz w:val="24"/>
          <w:szCs w:val="24"/>
        </w:rPr>
        <w:t>. arXiv preprint arXiv:1306.6709.</w:t>
      </w:r>
    </w:p>
    <w:p w:rsidR="00873819" w:rsidRDefault="00873819" w:rsidP="00A463D4">
      <w:pPr>
        <w:spacing w:line="240" w:lineRule="exact"/>
        <w:ind w:left="851" w:hanging="567"/>
        <w:jc w:val="both"/>
        <w:rPr>
          <w:sz w:val="24"/>
          <w:szCs w:val="24"/>
        </w:rPr>
      </w:pPr>
    </w:p>
    <w:p w:rsidR="00873819" w:rsidRDefault="00873819" w:rsidP="00A463D4">
      <w:pPr>
        <w:spacing w:line="240" w:lineRule="exact"/>
        <w:ind w:left="851" w:hanging="567"/>
        <w:jc w:val="both"/>
        <w:rPr>
          <w:sz w:val="24"/>
          <w:szCs w:val="24"/>
        </w:rPr>
      </w:pPr>
      <w:r>
        <w:rPr>
          <w:sz w:val="24"/>
          <w:szCs w:val="24"/>
        </w:rPr>
        <w:t>Cao, Q., Ying, Y., &amp; Li, P. 2013</w:t>
      </w:r>
      <w:r w:rsidRPr="00873819">
        <w:rPr>
          <w:sz w:val="24"/>
          <w:szCs w:val="24"/>
        </w:rPr>
        <w:t xml:space="preserve">. </w:t>
      </w:r>
      <w:r w:rsidRPr="00873819">
        <w:rPr>
          <w:i/>
          <w:sz w:val="24"/>
          <w:szCs w:val="24"/>
        </w:rPr>
        <w:t>Similarity metric learning for face recognition</w:t>
      </w:r>
      <w:r w:rsidRPr="00873819">
        <w:rPr>
          <w:sz w:val="24"/>
          <w:szCs w:val="24"/>
        </w:rPr>
        <w:t>. In Proceedings of the IEEE International Conference on Computer Vision (pp. 2408-2415).</w:t>
      </w:r>
    </w:p>
    <w:p w:rsidR="00873819" w:rsidRDefault="00873819" w:rsidP="00A463D4">
      <w:pPr>
        <w:spacing w:line="240" w:lineRule="exact"/>
        <w:ind w:left="851" w:hanging="567"/>
        <w:jc w:val="both"/>
        <w:rPr>
          <w:sz w:val="24"/>
          <w:szCs w:val="24"/>
        </w:rPr>
      </w:pPr>
    </w:p>
    <w:p w:rsidR="00C16FCA" w:rsidRDefault="00F13FCE" w:rsidP="00F87384">
      <w:pPr>
        <w:ind w:left="851" w:hanging="567"/>
        <w:jc w:val="both"/>
        <w:rPr>
          <w:color w:val="171717"/>
          <w:sz w:val="24"/>
          <w:szCs w:val="24"/>
        </w:rPr>
      </w:pPr>
      <w:r>
        <w:rPr>
          <w:color w:val="171717"/>
          <w:sz w:val="24"/>
          <w:szCs w:val="24"/>
        </w:rPr>
        <w:t>D</w:t>
      </w:r>
      <w:r>
        <w:rPr>
          <w:color w:val="171717"/>
          <w:spacing w:val="-1"/>
          <w:sz w:val="24"/>
          <w:szCs w:val="24"/>
        </w:rPr>
        <w:t>e</w:t>
      </w:r>
      <w:r>
        <w:rPr>
          <w:color w:val="171717"/>
          <w:sz w:val="24"/>
          <w:szCs w:val="24"/>
        </w:rPr>
        <w:t>nnis,</w:t>
      </w:r>
      <w:r>
        <w:rPr>
          <w:color w:val="171717"/>
          <w:spacing w:val="56"/>
          <w:sz w:val="24"/>
          <w:szCs w:val="24"/>
        </w:rPr>
        <w:t xml:space="preserve"> </w:t>
      </w:r>
      <w:r>
        <w:rPr>
          <w:color w:val="171717"/>
          <w:sz w:val="24"/>
          <w:szCs w:val="24"/>
        </w:rPr>
        <w:t>Al</w:t>
      </w:r>
      <w:r>
        <w:rPr>
          <w:color w:val="171717"/>
          <w:spacing w:val="-1"/>
          <w:sz w:val="24"/>
          <w:szCs w:val="24"/>
        </w:rPr>
        <w:t>a</w:t>
      </w:r>
      <w:r>
        <w:rPr>
          <w:color w:val="171717"/>
          <w:sz w:val="24"/>
          <w:szCs w:val="24"/>
        </w:rPr>
        <w:t>n;</w:t>
      </w:r>
      <w:r>
        <w:rPr>
          <w:color w:val="171717"/>
          <w:spacing w:val="55"/>
          <w:sz w:val="24"/>
          <w:szCs w:val="24"/>
        </w:rPr>
        <w:t xml:space="preserve"> </w:t>
      </w:r>
      <w:r>
        <w:rPr>
          <w:color w:val="171717"/>
          <w:spacing w:val="1"/>
          <w:sz w:val="24"/>
          <w:szCs w:val="24"/>
        </w:rPr>
        <w:t>W</w:t>
      </w:r>
      <w:r>
        <w:rPr>
          <w:color w:val="171717"/>
          <w:sz w:val="24"/>
          <w:szCs w:val="24"/>
        </w:rPr>
        <w:t>i</w:t>
      </w:r>
      <w:r>
        <w:rPr>
          <w:color w:val="171717"/>
          <w:spacing w:val="3"/>
          <w:sz w:val="24"/>
          <w:szCs w:val="24"/>
        </w:rPr>
        <w:t>x</w:t>
      </w:r>
      <w:r>
        <w:rPr>
          <w:color w:val="171717"/>
          <w:sz w:val="24"/>
          <w:szCs w:val="24"/>
        </w:rPr>
        <w:t>om,</w:t>
      </w:r>
      <w:r>
        <w:rPr>
          <w:color w:val="171717"/>
          <w:spacing w:val="55"/>
          <w:sz w:val="24"/>
          <w:szCs w:val="24"/>
        </w:rPr>
        <w:t xml:space="preserve"> </w:t>
      </w:r>
      <w:r>
        <w:rPr>
          <w:color w:val="171717"/>
          <w:sz w:val="24"/>
          <w:szCs w:val="24"/>
        </w:rPr>
        <w:t>H</w:t>
      </w:r>
      <w:r>
        <w:rPr>
          <w:color w:val="171717"/>
          <w:spacing w:val="-1"/>
          <w:sz w:val="24"/>
          <w:szCs w:val="24"/>
        </w:rPr>
        <w:t>a</w:t>
      </w:r>
      <w:r>
        <w:rPr>
          <w:color w:val="171717"/>
          <w:sz w:val="24"/>
          <w:szCs w:val="24"/>
        </w:rPr>
        <w:t>l</w:t>
      </w:r>
      <w:r>
        <w:rPr>
          <w:color w:val="171717"/>
          <w:spacing w:val="4"/>
          <w:sz w:val="24"/>
          <w:szCs w:val="24"/>
        </w:rPr>
        <w:t>e</w:t>
      </w:r>
      <w:r>
        <w:rPr>
          <w:color w:val="171717"/>
          <w:sz w:val="24"/>
          <w:szCs w:val="24"/>
        </w:rPr>
        <w:t>y</w:t>
      </w:r>
      <w:r>
        <w:rPr>
          <w:color w:val="171717"/>
          <w:spacing w:val="53"/>
          <w:sz w:val="24"/>
          <w:szCs w:val="24"/>
        </w:rPr>
        <w:t xml:space="preserve"> </w:t>
      </w:r>
      <w:r>
        <w:rPr>
          <w:color w:val="171717"/>
          <w:spacing w:val="-2"/>
          <w:sz w:val="24"/>
          <w:szCs w:val="24"/>
        </w:rPr>
        <w:t>B</w:t>
      </w:r>
      <w:r>
        <w:rPr>
          <w:color w:val="171717"/>
          <w:spacing w:val="4"/>
          <w:sz w:val="24"/>
          <w:szCs w:val="24"/>
        </w:rPr>
        <w:t>a</w:t>
      </w:r>
      <w:r>
        <w:rPr>
          <w:color w:val="171717"/>
          <w:sz w:val="24"/>
          <w:szCs w:val="24"/>
        </w:rPr>
        <w:t>rb</w:t>
      </w:r>
      <w:r>
        <w:rPr>
          <w:color w:val="171717"/>
          <w:spacing w:val="-2"/>
          <w:sz w:val="24"/>
          <w:szCs w:val="24"/>
        </w:rPr>
        <w:t>a</w:t>
      </w:r>
      <w:r>
        <w:rPr>
          <w:color w:val="171717"/>
          <w:spacing w:val="1"/>
          <w:sz w:val="24"/>
          <w:szCs w:val="24"/>
        </w:rPr>
        <w:t>r</w:t>
      </w:r>
      <w:r>
        <w:rPr>
          <w:color w:val="171717"/>
          <w:spacing w:val="-1"/>
          <w:sz w:val="24"/>
          <w:szCs w:val="24"/>
        </w:rPr>
        <w:t>a</w:t>
      </w:r>
      <w:r>
        <w:rPr>
          <w:color w:val="171717"/>
          <w:sz w:val="24"/>
          <w:szCs w:val="24"/>
        </w:rPr>
        <w:t>:</w:t>
      </w:r>
      <w:r>
        <w:rPr>
          <w:color w:val="171717"/>
          <w:spacing w:val="58"/>
          <w:sz w:val="24"/>
          <w:szCs w:val="24"/>
        </w:rPr>
        <w:t xml:space="preserve"> </w:t>
      </w:r>
      <w:r>
        <w:rPr>
          <w:color w:val="171717"/>
          <w:sz w:val="24"/>
          <w:szCs w:val="24"/>
        </w:rPr>
        <w:t>&amp;</w:t>
      </w:r>
      <w:r>
        <w:rPr>
          <w:color w:val="171717"/>
          <w:spacing w:val="53"/>
          <w:sz w:val="24"/>
          <w:szCs w:val="24"/>
        </w:rPr>
        <w:t xml:space="preserve"> </w:t>
      </w:r>
      <w:r>
        <w:rPr>
          <w:color w:val="171717"/>
          <w:sz w:val="24"/>
          <w:szCs w:val="24"/>
        </w:rPr>
        <w:t>M.</w:t>
      </w:r>
      <w:r>
        <w:rPr>
          <w:color w:val="171717"/>
          <w:spacing w:val="3"/>
          <w:sz w:val="24"/>
          <w:szCs w:val="24"/>
        </w:rPr>
        <w:t>R</w:t>
      </w:r>
      <w:r>
        <w:rPr>
          <w:color w:val="171717"/>
          <w:sz w:val="24"/>
          <w:szCs w:val="24"/>
        </w:rPr>
        <w:t>oth,</w:t>
      </w:r>
      <w:r>
        <w:rPr>
          <w:color w:val="171717"/>
          <w:spacing w:val="55"/>
          <w:sz w:val="24"/>
          <w:szCs w:val="24"/>
        </w:rPr>
        <w:t xml:space="preserve"> </w:t>
      </w:r>
      <w:r>
        <w:rPr>
          <w:color w:val="171717"/>
          <w:sz w:val="24"/>
          <w:szCs w:val="24"/>
        </w:rPr>
        <w:t>Rob</w:t>
      </w:r>
      <w:r>
        <w:rPr>
          <w:color w:val="171717"/>
          <w:spacing w:val="-1"/>
          <w:sz w:val="24"/>
          <w:szCs w:val="24"/>
        </w:rPr>
        <w:t>e</w:t>
      </w:r>
      <w:r>
        <w:rPr>
          <w:color w:val="171717"/>
          <w:sz w:val="24"/>
          <w:szCs w:val="24"/>
        </w:rPr>
        <w:t>rt</w:t>
      </w:r>
      <w:r>
        <w:rPr>
          <w:color w:val="171717"/>
          <w:spacing w:val="-1"/>
          <w:sz w:val="24"/>
          <w:szCs w:val="24"/>
        </w:rPr>
        <w:t>a</w:t>
      </w:r>
      <w:r>
        <w:rPr>
          <w:color w:val="171717"/>
          <w:sz w:val="24"/>
          <w:szCs w:val="24"/>
        </w:rPr>
        <w:t>.,</w:t>
      </w:r>
      <w:r>
        <w:rPr>
          <w:color w:val="171717"/>
          <w:spacing w:val="55"/>
          <w:sz w:val="24"/>
          <w:szCs w:val="24"/>
        </w:rPr>
        <w:t xml:space="preserve"> </w:t>
      </w:r>
      <w:r>
        <w:rPr>
          <w:color w:val="171717"/>
          <w:sz w:val="24"/>
          <w:szCs w:val="24"/>
        </w:rPr>
        <w:t>201</w:t>
      </w:r>
      <w:r>
        <w:rPr>
          <w:color w:val="171717"/>
          <w:spacing w:val="2"/>
          <w:sz w:val="24"/>
          <w:szCs w:val="24"/>
        </w:rPr>
        <w:t>0</w:t>
      </w:r>
      <w:r>
        <w:rPr>
          <w:color w:val="171717"/>
          <w:sz w:val="24"/>
          <w:szCs w:val="24"/>
        </w:rPr>
        <w:t>.</w:t>
      </w:r>
      <w:r>
        <w:rPr>
          <w:color w:val="171717"/>
          <w:spacing w:val="58"/>
          <w:sz w:val="24"/>
          <w:szCs w:val="24"/>
        </w:rPr>
        <w:t xml:space="preserve"> </w:t>
      </w:r>
      <w:r>
        <w:rPr>
          <w:i/>
          <w:color w:val="171717"/>
          <w:sz w:val="24"/>
          <w:szCs w:val="24"/>
        </w:rPr>
        <w:t>S</w:t>
      </w:r>
      <w:r>
        <w:rPr>
          <w:i/>
          <w:color w:val="171717"/>
          <w:spacing w:val="-1"/>
          <w:sz w:val="24"/>
          <w:szCs w:val="24"/>
        </w:rPr>
        <w:t>y</w:t>
      </w:r>
      <w:r>
        <w:rPr>
          <w:i/>
          <w:color w:val="171717"/>
          <w:spacing w:val="2"/>
          <w:sz w:val="24"/>
          <w:szCs w:val="24"/>
        </w:rPr>
        <w:t>s</w:t>
      </w:r>
      <w:r>
        <w:rPr>
          <w:i/>
          <w:color w:val="171717"/>
          <w:sz w:val="24"/>
          <w:szCs w:val="24"/>
        </w:rPr>
        <w:t>te</w:t>
      </w:r>
      <w:r>
        <w:rPr>
          <w:i/>
          <w:color w:val="171717"/>
          <w:spacing w:val="-1"/>
          <w:sz w:val="24"/>
          <w:szCs w:val="24"/>
        </w:rPr>
        <w:t>m</w:t>
      </w:r>
      <w:r>
        <w:rPr>
          <w:i/>
          <w:color w:val="171717"/>
          <w:sz w:val="24"/>
          <w:szCs w:val="24"/>
        </w:rPr>
        <w:t>s</w:t>
      </w:r>
      <w:r>
        <w:rPr>
          <w:i/>
          <w:color w:val="171717"/>
          <w:spacing w:val="55"/>
          <w:sz w:val="24"/>
          <w:szCs w:val="24"/>
        </w:rPr>
        <w:t xml:space="preserve"> </w:t>
      </w:r>
      <w:r>
        <w:rPr>
          <w:i/>
          <w:color w:val="171717"/>
          <w:sz w:val="24"/>
          <w:szCs w:val="24"/>
        </w:rPr>
        <w:t>Anal</w:t>
      </w:r>
      <w:r>
        <w:rPr>
          <w:i/>
          <w:color w:val="171717"/>
          <w:spacing w:val="-1"/>
          <w:sz w:val="24"/>
          <w:szCs w:val="24"/>
        </w:rPr>
        <w:t>y</w:t>
      </w:r>
      <w:r>
        <w:rPr>
          <w:i/>
          <w:color w:val="171717"/>
          <w:sz w:val="24"/>
          <w:szCs w:val="24"/>
        </w:rPr>
        <w:t>sis</w:t>
      </w:r>
      <w:r>
        <w:rPr>
          <w:i/>
          <w:color w:val="171717"/>
          <w:spacing w:val="56"/>
          <w:sz w:val="24"/>
          <w:szCs w:val="24"/>
        </w:rPr>
        <w:t xml:space="preserve"> </w:t>
      </w:r>
      <w:r>
        <w:rPr>
          <w:i/>
          <w:color w:val="171717"/>
          <w:sz w:val="24"/>
          <w:szCs w:val="24"/>
        </w:rPr>
        <w:t>and</w:t>
      </w:r>
      <w:r w:rsidR="00F87384">
        <w:rPr>
          <w:sz w:val="24"/>
          <w:szCs w:val="24"/>
        </w:rPr>
        <w:t xml:space="preserve"> </w:t>
      </w:r>
      <w:r>
        <w:rPr>
          <w:i/>
          <w:color w:val="171717"/>
          <w:sz w:val="24"/>
          <w:szCs w:val="24"/>
        </w:rPr>
        <w:t>D</w:t>
      </w:r>
      <w:r>
        <w:rPr>
          <w:i/>
          <w:color w:val="171717"/>
          <w:spacing w:val="-1"/>
          <w:sz w:val="24"/>
          <w:szCs w:val="24"/>
        </w:rPr>
        <w:t>e</w:t>
      </w:r>
      <w:r>
        <w:rPr>
          <w:i/>
          <w:color w:val="171717"/>
          <w:sz w:val="24"/>
          <w:szCs w:val="24"/>
        </w:rPr>
        <w:t>sig</w:t>
      </w:r>
      <w:r>
        <w:rPr>
          <w:i/>
          <w:color w:val="171717"/>
          <w:spacing w:val="1"/>
          <w:sz w:val="24"/>
          <w:szCs w:val="24"/>
        </w:rPr>
        <w:t>n</w:t>
      </w:r>
      <w:r>
        <w:rPr>
          <w:i/>
          <w:color w:val="171717"/>
          <w:sz w:val="24"/>
          <w:szCs w:val="24"/>
        </w:rPr>
        <w:t xml:space="preserve">, </w:t>
      </w:r>
      <w:r>
        <w:rPr>
          <w:color w:val="171717"/>
          <w:spacing w:val="-1"/>
          <w:sz w:val="24"/>
          <w:szCs w:val="24"/>
        </w:rPr>
        <w:t>F</w:t>
      </w:r>
      <w:r>
        <w:rPr>
          <w:color w:val="171717"/>
          <w:sz w:val="24"/>
          <w:szCs w:val="24"/>
        </w:rPr>
        <w:t>ourth Edit</w:t>
      </w:r>
      <w:r>
        <w:rPr>
          <w:color w:val="171717"/>
          <w:spacing w:val="1"/>
          <w:sz w:val="24"/>
          <w:szCs w:val="24"/>
        </w:rPr>
        <w:t>i</w:t>
      </w:r>
      <w:r>
        <w:rPr>
          <w:color w:val="171717"/>
          <w:sz w:val="24"/>
          <w:szCs w:val="24"/>
        </w:rPr>
        <w:t>o</w:t>
      </w:r>
      <w:r>
        <w:rPr>
          <w:color w:val="171717"/>
          <w:spacing w:val="1"/>
          <w:sz w:val="24"/>
          <w:szCs w:val="24"/>
        </w:rPr>
        <w:t>n</w:t>
      </w:r>
      <w:r>
        <w:rPr>
          <w:color w:val="171717"/>
          <w:sz w:val="24"/>
          <w:szCs w:val="24"/>
        </w:rPr>
        <w:t>,</w:t>
      </w:r>
      <w:r>
        <w:rPr>
          <w:color w:val="171717"/>
          <w:spacing w:val="2"/>
          <w:sz w:val="24"/>
          <w:szCs w:val="24"/>
        </w:rPr>
        <w:t xml:space="preserve"> </w:t>
      </w:r>
      <w:r>
        <w:rPr>
          <w:color w:val="171717"/>
          <w:sz w:val="24"/>
          <w:szCs w:val="24"/>
        </w:rPr>
        <w:t>United S</w:t>
      </w:r>
      <w:r>
        <w:rPr>
          <w:color w:val="171717"/>
          <w:spacing w:val="1"/>
          <w:sz w:val="24"/>
          <w:szCs w:val="24"/>
        </w:rPr>
        <w:t>t</w:t>
      </w:r>
      <w:r>
        <w:rPr>
          <w:color w:val="171717"/>
          <w:spacing w:val="-1"/>
          <w:sz w:val="24"/>
          <w:szCs w:val="24"/>
        </w:rPr>
        <w:t>a</w:t>
      </w:r>
      <w:r>
        <w:rPr>
          <w:color w:val="171717"/>
          <w:sz w:val="24"/>
          <w:szCs w:val="24"/>
        </w:rPr>
        <w:t>tes of</w:t>
      </w:r>
      <w:r>
        <w:rPr>
          <w:color w:val="171717"/>
          <w:spacing w:val="-1"/>
          <w:sz w:val="24"/>
          <w:szCs w:val="24"/>
        </w:rPr>
        <w:t xml:space="preserve"> </w:t>
      </w:r>
      <w:r>
        <w:rPr>
          <w:color w:val="171717"/>
          <w:sz w:val="24"/>
          <w:szCs w:val="24"/>
        </w:rPr>
        <w:t>Am</w:t>
      </w:r>
      <w:r>
        <w:rPr>
          <w:color w:val="171717"/>
          <w:spacing w:val="-1"/>
          <w:sz w:val="24"/>
          <w:szCs w:val="24"/>
        </w:rPr>
        <w:t>e</w:t>
      </w:r>
      <w:r>
        <w:rPr>
          <w:color w:val="171717"/>
          <w:sz w:val="24"/>
          <w:szCs w:val="24"/>
        </w:rPr>
        <w:t>ri</w:t>
      </w:r>
      <w:r>
        <w:rPr>
          <w:color w:val="171717"/>
          <w:spacing w:val="1"/>
          <w:sz w:val="24"/>
          <w:szCs w:val="24"/>
        </w:rPr>
        <w:t>c</w:t>
      </w:r>
      <w:r>
        <w:rPr>
          <w:color w:val="171717"/>
          <w:sz w:val="24"/>
          <w:szCs w:val="24"/>
        </w:rPr>
        <w:t>a</w:t>
      </w:r>
      <w:r>
        <w:rPr>
          <w:color w:val="171717"/>
          <w:spacing w:val="1"/>
          <w:sz w:val="24"/>
          <w:szCs w:val="24"/>
        </w:rPr>
        <w:t xml:space="preserve"> </w:t>
      </w:r>
      <w:r>
        <w:rPr>
          <w:color w:val="171717"/>
          <w:sz w:val="24"/>
          <w:szCs w:val="24"/>
        </w:rPr>
        <w:t>,</w:t>
      </w:r>
      <w:r>
        <w:rPr>
          <w:color w:val="171717"/>
          <w:spacing w:val="1"/>
          <w:sz w:val="24"/>
          <w:szCs w:val="24"/>
        </w:rPr>
        <w:t xml:space="preserve"> </w:t>
      </w:r>
      <w:r>
        <w:rPr>
          <w:color w:val="171717"/>
          <w:spacing w:val="2"/>
          <w:sz w:val="24"/>
          <w:szCs w:val="24"/>
        </w:rPr>
        <w:t>J</w:t>
      </w:r>
      <w:r>
        <w:rPr>
          <w:color w:val="171717"/>
          <w:sz w:val="24"/>
          <w:szCs w:val="24"/>
        </w:rPr>
        <w:t>ohn</w:t>
      </w:r>
      <w:r>
        <w:rPr>
          <w:color w:val="171717"/>
          <w:spacing w:val="-2"/>
          <w:sz w:val="24"/>
          <w:szCs w:val="24"/>
        </w:rPr>
        <w:t xml:space="preserve"> </w:t>
      </w:r>
      <w:r>
        <w:rPr>
          <w:color w:val="171717"/>
          <w:spacing w:val="1"/>
          <w:sz w:val="24"/>
          <w:szCs w:val="24"/>
        </w:rPr>
        <w:t>W</w:t>
      </w:r>
      <w:r>
        <w:rPr>
          <w:color w:val="171717"/>
          <w:sz w:val="24"/>
          <w:szCs w:val="24"/>
        </w:rPr>
        <w:t>i</w:t>
      </w:r>
      <w:r>
        <w:rPr>
          <w:color w:val="171717"/>
          <w:spacing w:val="1"/>
          <w:sz w:val="24"/>
          <w:szCs w:val="24"/>
        </w:rPr>
        <w:t>le</w:t>
      </w:r>
      <w:r>
        <w:rPr>
          <w:color w:val="171717"/>
          <w:sz w:val="24"/>
          <w:szCs w:val="24"/>
        </w:rPr>
        <w:t>y</w:t>
      </w:r>
      <w:r>
        <w:rPr>
          <w:color w:val="171717"/>
          <w:spacing w:val="-5"/>
          <w:sz w:val="24"/>
          <w:szCs w:val="24"/>
        </w:rPr>
        <w:t xml:space="preserve"> </w:t>
      </w:r>
      <w:r>
        <w:rPr>
          <w:color w:val="171717"/>
          <w:sz w:val="24"/>
          <w:szCs w:val="24"/>
        </w:rPr>
        <w:t>&amp;</w:t>
      </w:r>
      <w:r>
        <w:rPr>
          <w:color w:val="171717"/>
          <w:spacing w:val="-2"/>
          <w:sz w:val="24"/>
          <w:szCs w:val="24"/>
        </w:rPr>
        <w:t xml:space="preserve"> </w:t>
      </w:r>
      <w:r>
        <w:rPr>
          <w:color w:val="171717"/>
          <w:spacing w:val="1"/>
          <w:sz w:val="24"/>
          <w:szCs w:val="24"/>
        </w:rPr>
        <w:t>S</w:t>
      </w:r>
      <w:r>
        <w:rPr>
          <w:color w:val="171717"/>
          <w:sz w:val="24"/>
          <w:szCs w:val="24"/>
        </w:rPr>
        <w:t>ons,</w:t>
      </w:r>
      <w:r>
        <w:rPr>
          <w:color w:val="171717"/>
          <w:spacing w:val="2"/>
          <w:sz w:val="24"/>
          <w:szCs w:val="24"/>
        </w:rPr>
        <w:t xml:space="preserve"> </w:t>
      </w:r>
      <w:r>
        <w:rPr>
          <w:color w:val="171717"/>
          <w:spacing w:val="-3"/>
          <w:sz w:val="24"/>
          <w:szCs w:val="24"/>
        </w:rPr>
        <w:t>I</w:t>
      </w:r>
      <w:r>
        <w:rPr>
          <w:color w:val="171717"/>
          <w:spacing w:val="2"/>
          <w:sz w:val="24"/>
          <w:szCs w:val="24"/>
        </w:rPr>
        <w:t>n</w:t>
      </w:r>
      <w:r>
        <w:rPr>
          <w:color w:val="171717"/>
          <w:spacing w:val="-1"/>
          <w:sz w:val="24"/>
          <w:szCs w:val="24"/>
        </w:rPr>
        <w:t>c</w:t>
      </w:r>
      <w:r>
        <w:rPr>
          <w:color w:val="171717"/>
          <w:sz w:val="24"/>
          <w:szCs w:val="24"/>
        </w:rPr>
        <w:t>.</w:t>
      </w:r>
    </w:p>
    <w:p w:rsidR="0006202D" w:rsidRPr="0058655E" w:rsidRDefault="0058655E" w:rsidP="00B41F8F">
      <w:pPr>
        <w:pStyle w:val="NormalWeb"/>
        <w:ind w:left="851" w:hanging="567"/>
        <w:jc w:val="both"/>
      </w:pPr>
      <w:r>
        <w:t xml:space="preserve">Fahrudin, T. </w:t>
      </w:r>
      <w:r w:rsidRPr="0058655E">
        <w:t xml:space="preserve">2017. Pencatatan dan Pemantauan Kehadiran Perkuliahan di Lingkungan Politeknik Telkom Berbasis RFID dan Aplikasi Web. </w:t>
      </w:r>
      <w:r w:rsidRPr="0058655E">
        <w:rPr>
          <w:i/>
        </w:rPr>
        <w:t>Konferensi Nasional ICT-M Politeknik Telkom</w:t>
      </w:r>
      <w:r>
        <w:t xml:space="preserve">, </w:t>
      </w:r>
    </w:p>
    <w:p w:rsidR="00AB3859" w:rsidRDefault="00AB3859" w:rsidP="00F87384">
      <w:pPr>
        <w:ind w:left="851" w:hanging="567"/>
        <w:jc w:val="both"/>
        <w:rPr>
          <w:i/>
          <w:sz w:val="24"/>
          <w:szCs w:val="24"/>
        </w:rPr>
      </w:pPr>
      <w:r w:rsidRPr="00AB3859">
        <w:rPr>
          <w:sz w:val="24"/>
          <w:szCs w:val="24"/>
        </w:rPr>
        <w:t xml:space="preserve">Fauziah, H. Y., Sukowati, A. I., &amp; Purwanto, I. 2017. Rancang Bangun Sistem Absensi Mahasiswa Sekolah Tinggi Teknik Cendekia (STTC) Berbasis Radio Frequency Identification (RFID) menggunakan Arduino UNO R3. </w:t>
      </w:r>
      <w:r w:rsidRPr="00AB3859">
        <w:rPr>
          <w:i/>
          <w:sz w:val="24"/>
          <w:szCs w:val="24"/>
        </w:rPr>
        <w:t>Semnastek Umj</w:t>
      </w:r>
      <w:r w:rsidRPr="00AB3859">
        <w:rPr>
          <w:sz w:val="24"/>
          <w:szCs w:val="24"/>
        </w:rPr>
        <w:t xml:space="preserve">, </w:t>
      </w:r>
      <w:r w:rsidRPr="00AB3859">
        <w:rPr>
          <w:i/>
          <w:sz w:val="24"/>
          <w:szCs w:val="24"/>
        </w:rPr>
        <w:t>16(November), 1–2</w:t>
      </w:r>
    </w:p>
    <w:p w:rsidR="00B41F8F" w:rsidRDefault="00B41F8F" w:rsidP="00F87384">
      <w:pPr>
        <w:ind w:left="851" w:hanging="567"/>
        <w:jc w:val="both"/>
        <w:rPr>
          <w:i/>
          <w:sz w:val="24"/>
          <w:szCs w:val="24"/>
        </w:rPr>
      </w:pPr>
    </w:p>
    <w:p w:rsidR="00B41F8F" w:rsidRDefault="00B41F8F" w:rsidP="00F87384">
      <w:pPr>
        <w:ind w:left="851" w:hanging="567"/>
        <w:jc w:val="both"/>
        <w:rPr>
          <w:sz w:val="24"/>
          <w:szCs w:val="24"/>
        </w:rPr>
      </w:pPr>
      <w:r w:rsidRPr="00B41F8F">
        <w:rPr>
          <w:sz w:val="24"/>
          <w:szCs w:val="24"/>
        </w:rPr>
        <w:t>Ha</w:t>
      </w:r>
      <w:r>
        <w:rPr>
          <w:sz w:val="24"/>
          <w:szCs w:val="24"/>
        </w:rPr>
        <w:t>rtawan, G. P., &amp; Isa, I. G. T. 2016</w:t>
      </w:r>
      <w:r w:rsidRPr="00B41F8F">
        <w:rPr>
          <w:sz w:val="24"/>
          <w:szCs w:val="24"/>
        </w:rPr>
        <w:t xml:space="preserve">. </w:t>
      </w:r>
      <w:r w:rsidRPr="00B41F8F">
        <w:rPr>
          <w:i/>
          <w:sz w:val="24"/>
          <w:szCs w:val="24"/>
        </w:rPr>
        <w:t>APLIKASI ABSENSI PERKULIAHAN DENGAN MENGGUNAKAN MIKROKONTROLER ARDUINO BERBASIS RFId</w:t>
      </w:r>
      <w:r w:rsidRPr="00B41F8F">
        <w:rPr>
          <w:sz w:val="24"/>
          <w:szCs w:val="24"/>
        </w:rPr>
        <w:t>. SANTIKA (Jurnal Ilmiah Sains dan teknologi), 6(2), 507-512.</w:t>
      </w:r>
    </w:p>
    <w:p w:rsidR="00C16FCA" w:rsidRDefault="00C16FCA" w:rsidP="00F87384">
      <w:pPr>
        <w:spacing w:line="240" w:lineRule="exact"/>
        <w:jc w:val="both"/>
        <w:rPr>
          <w:sz w:val="24"/>
          <w:szCs w:val="24"/>
        </w:rPr>
      </w:pPr>
    </w:p>
    <w:p w:rsidR="00C16FCA" w:rsidRDefault="00F13FCE" w:rsidP="00CD409F">
      <w:pPr>
        <w:ind w:left="851" w:hanging="567"/>
        <w:jc w:val="both"/>
        <w:rPr>
          <w:sz w:val="24"/>
          <w:szCs w:val="24"/>
        </w:rPr>
      </w:pPr>
      <w:r>
        <w:rPr>
          <w:color w:val="171717"/>
          <w:sz w:val="24"/>
          <w:szCs w:val="24"/>
        </w:rPr>
        <w:t>K</w:t>
      </w:r>
      <w:r>
        <w:rPr>
          <w:color w:val="171717"/>
          <w:spacing w:val="-1"/>
          <w:sz w:val="24"/>
          <w:szCs w:val="24"/>
        </w:rPr>
        <w:t>e</w:t>
      </w:r>
      <w:r>
        <w:rPr>
          <w:color w:val="171717"/>
          <w:sz w:val="24"/>
          <w:szCs w:val="24"/>
        </w:rPr>
        <w:t>nd</w:t>
      </w:r>
      <w:r>
        <w:rPr>
          <w:color w:val="171717"/>
          <w:spacing w:val="-1"/>
          <w:sz w:val="24"/>
          <w:szCs w:val="24"/>
        </w:rPr>
        <w:t>a</w:t>
      </w:r>
      <w:r>
        <w:rPr>
          <w:color w:val="171717"/>
          <w:sz w:val="24"/>
          <w:szCs w:val="24"/>
        </w:rPr>
        <w:t>l</w:t>
      </w:r>
      <w:r>
        <w:rPr>
          <w:color w:val="171717"/>
          <w:spacing w:val="1"/>
          <w:sz w:val="24"/>
          <w:szCs w:val="24"/>
        </w:rPr>
        <w:t>l</w:t>
      </w:r>
      <w:r>
        <w:rPr>
          <w:color w:val="171717"/>
          <w:sz w:val="24"/>
          <w:szCs w:val="24"/>
        </w:rPr>
        <w:t>,</w:t>
      </w:r>
      <w:r>
        <w:rPr>
          <w:color w:val="171717"/>
          <w:spacing w:val="57"/>
          <w:sz w:val="24"/>
          <w:szCs w:val="24"/>
        </w:rPr>
        <w:t xml:space="preserve"> </w:t>
      </w:r>
      <w:r>
        <w:rPr>
          <w:color w:val="171717"/>
          <w:sz w:val="24"/>
          <w:szCs w:val="24"/>
        </w:rPr>
        <w:t>E.</w:t>
      </w:r>
      <w:r>
        <w:rPr>
          <w:color w:val="171717"/>
          <w:spacing w:val="57"/>
          <w:sz w:val="24"/>
          <w:szCs w:val="24"/>
        </w:rPr>
        <w:t xml:space="preserve"> </w:t>
      </w:r>
      <w:r>
        <w:rPr>
          <w:color w:val="171717"/>
          <w:sz w:val="24"/>
          <w:szCs w:val="24"/>
        </w:rPr>
        <w:t>K</w:t>
      </w:r>
      <w:r>
        <w:rPr>
          <w:color w:val="171717"/>
          <w:spacing w:val="-1"/>
          <w:sz w:val="24"/>
          <w:szCs w:val="24"/>
        </w:rPr>
        <w:t>e</w:t>
      </w:r>
      <w:r>
        <w:rPr>
          <w:color w:val="171717"/>
          <w:sz w:val="24"/>
          <w:szCs w:val="24"/>
        </w:rPr>
        <w:t xml:space="preserve">nneth;  &amp;  </w:t>
      </w:r>
      <w:r>
        <w:rPr>
          <w:color w:val="171717"/>
          <w:spacing w:val="55"/>
          <w:sz w:val="24"/>
          <w:szCs w:val="24"/>
        </w:rPr>
        <w:t xml:space="preserve"> </w:t>
      </w:r>
      <w:r>
        <w:rPr>
          <w:color w:val="171717"/>
          <w:sz w:val="24"/>
          <w:szCs w:val="24"/>
        </w:rPr>
        <w:t>K</w:t>
      </w:r>
      <w:r>
        <w:rPr>
          <w:color w:val="171717"/>
          <w:spacing w:val="-1"/>
          <w:sz w:val="24"/>
          <w:szCs w:val="24"/>
        </w:rPr>
        <w:t>e</w:t>
      </w:r>
      <w:r>
        <w:rPr>
          <w:color w:val="171717"/>
          <w:sz w:val="24"/>
          <w:szCs w:val="24"/>
        </w:rPr>
        <w:t>nd</w:t>
      </w:r>
      <w:r>
        <w:rPr>
          <w:color w:val="171717"/>
          <w:spacing w:val="-1"/>
          <w:sz w:val="24"/>
          <w:szCs w:val="24"/>
        </w:rPr>
        <w:t>a</w:t>
      </w:r>
      <w:r>
        <w:rPr>
          <w:color w:val="171717"/>
          <w:sz w:val="24"/>
          <w:szCs w:val="24"/>
        </w:rPr>
        <w:t>l</w:t>
      </w:r>
      <w:r>
        <w:rPr>
          <w:color w:val="171717"/>
          <w:spacing w:val="1"/>
          <w:sz w:val="24"/>
          <w:szCs w:val="24"/>
        </w:rPr>
        <w:t>l</w:t>
      </w:r>
      <w:r>
        <w:rPr>
          <w:color w:val="171717"/>
          <w:sz w:val="24"/>
          <w:szCs w:val="24"/>
        </w:rPr>
        <w:t>,</w:t>
      </w:r>
      <w:r>
        <w:rPr>
          <w:color w:val="171717"/>
          <w:spacing w:val="57"/>
          <w:sz w:val="24"/>
          <w:szCs w:val="24"/>
        </w:rPr>
        <w:t xml:space="preserve"> </w:t>
      </w:r>
      <w:r>
        <w:rPr>
          <w:color w:val="171717"/>
          <w:sz w:val="24"/>
          <w:szCs w:val="24"/>
        </w:rPr>
        <w:t>E.</w:t>
      </w:r>
      <w:r>
        <w:rPr>
          <w:color w:val="171717"/>
          <w:spacing w:val="57"/>
          <w:sz w:val="24"/>
          <w:szCs w:val="24"/>
        </w:rPr>
        <w:t xml:space="preserve"> </w:t>
      </w:r>
      <w:r>
        <w:rPr>
          <w:color w:val="171717"/>
          <w:spacing w:val="2"/>
          <w:sz w:val="24"/>
          <w:szCs w:val="24"/>
        </w:rPr>
        <w:t>J</w:t>
      </w:r>
      <w:r>
        <w:rPr>
          <w:color w:val="171717"/>
          <w:sz w:val="24"/>
          <w:szCs w:val="24"/>
        </w:rPr>
        <w:t>ul</w:t>
      </w:r>
      <w:r>
        <w:rPr>
          <w:color w:val="171717"/>
          <w:spacing w:val="1"/>
          <w:sz w:val="24"/>
          <w:szCs w:val="24"/>
        </w:rPr>
        <w:t>i</w:t>
      </w:r>
      <w:r>
        <w:rPr>
          <w:color w:val="171717"/>
          <w:spacing w:val="-1"/>
          <w:sz w:val="24"/>
          <w:szCs w:val="24"/>
        </w:rPr>
        <w:t>e</w:t>
      </w:r>
      <w:r>
        <w:rPr>
          <w:color w:val="171717"/>
          <w:sz w:val="24"/>
          <w:szCs w:val="24"/>
        </w:rPr>
        <w:t>.,</w:t>
      </w:r>
      <w:r>
        <w:rPr>
          <w:color w:val="171717"/>
          <w:spacing w:val="57"/>
          <w:sz w:val="24"/>
          <w:szCs w:val="24"/>
        </w:rPr>
        <w:t xml:space="preserve"> </w:t>
      </w:r>
      <w:r>
        <w:rPr>
          <w:color w:val="171717"/>
          <w:sz w:val="24"/>
          <w:szCs w:val="24"/>
        </w:rPr>
        <w:t>2</w:t>
      </w:r>
      <w:r>
        <w:rPr>
          <w:color w:val="171717"/>
          <w:spacing w:val="-2"/>
          <w:sz w:val="24"/>
          <w:szCs w:val="24"/>
        </w:rPr>
        <w:t>0</w:t>
      </w:r>
      <w:r>
        <w:rPr>
          <w:color w:val="171717"/>
          <w:sz w:val="24"/>
          <w:szCs w:val="24"/>
        </w:rPr>
        <w:t>1</w:t>
      </w:r>
      <w:r>
        <w:rPr>
          <w:color w:val="171717"/>
          <w:spacing w:val="3"/>
          <w:sz w:val="24"/>
          <w:szCs w:val="24"/>
        </w:rPr>
        <w:t>1</w:t>
      </w:r>
      <w:r>
        <w:rPr>
          <w:color w:val="171717"/>
          <w:sz w:val="24"/>
          <w:szCs w:val="24"/>
        </w:rPr>
        <w:t>.</w:t>
      </w:r>
      <w:r>
        <w:rPr>
          <w:color w:val="171717"/>
          <w:spacing w:val="58"/>
          <w:sz w:val="24"/>
          <w:szCs w:val="24"/>
        </w:rPr>
        <w:t xml:space="preserve"> </w:t>
      </w:r>
      <w:r>
        <w:rPr>
          <w:i/>
          <w:color w:val="171717"/>
          <w:sz w:val="24"/>
          <w:szCs w:val="24"/>
        </w:rPr>
        <w:t>S</w:t>
      </w:r>
      <w:r>
        <w:rPr>
          <w:i/>
          <w:color w:val="171717"/>
          <w:spacing w:val="-1"/>
          <w:sz w:val="24"/>
          <w:szCs w:val="24"/>
        </w:rPr>
        <w:t>y</w:t>
      </w:r>
      <w:r>
        <w:rPr>
          <w:i/>
          <w:color w:val="171717"/>
          <w:sz w:val="24"/>
          <w:szCs w:val="24"/>
        </w:rPr>
        <w:t>ste</w:t>
      </w:r>
      <w:r>
        <w:rPr>
          <w:i/>
          <w:color w:val="171717"/>
          <w:spacing w:val="-1"/>
          <w:sz w:val="24"/>
          <w:szCs w:val="24"/>
        </w:rPr>
        <w:t>m</w:t>
      </w:r>
      <w:r>
        <w:rPr>
          <w:i/>
          <w:color w:val="171717"/>
          <w:sz w:val="24"/>
          <w:szCs w:val="24"/>
        </w:rPr>
        <w:t>s</w:t>
      </w:r>
      <w:r>
        <w:rPr>
          <w:i/>
          <w:color w:val="171717"/>
          <w:spacing w:val="58"/>
          <w:sz w:val="24"/>
          <w:szCs w:val="24"/>
        </w:rPr>
        <w:t xml:space="preserve"> </w:t>
      </w:r>
      <w:r>
        <w:rPr>
          <w:i/>
          <w:color w:val="171717"/>
          <w:sz w:val="24"/>
          <w:szCs w:val="24"/>
        </w:rPr>
        <w:t>Anal</w:t>
      </w:r>
      <w:r>
        <w:rPr>
          <w:i/>
          <w:color w:val="171717"/>
          <w:spacing w:val="-1"/>
          <w:sz w:val="24"/>
          <w:szCs w:val="24"/>
        </w:rPr>
        <w:t>y</w:t>
      </w:r>
      <w:r>
        <w:rPr>
          <w:i/>
          <w:color w:val="171717"/>
          <w:sz w:val="24"/>
          <w:szCs w:val="24"/>
        </w:rPr>
        <w:t>sis</w:t>
      </w:r>
      <w:r>
        <w:rPr>
          <w:i/>
          <w:color w:val="171717"/>
          <w:spacing w:val="58"/>
          <w:sz w:val="24"/>
          <w:szCs w:val="24"/>
        </w:rPr>
        <w:t xml:space="preserve"> </w:t>
      </w:r>
      <w:r>
        <w:rPr>
          <w:i/>
          <w:color w:val="171717"/>
          <w:sz w:val="24"/>
          <w:szCs w:val="24"/>
        </w:rPr>
        <w:t>and</w:t>
      </w:r>
      <w:r>
        <w:rPr>
          <w:i/>
          <w:color w:val="171717"/>
          <w:spacing w:val="57"/>
          <w:sz w:val="24"/>
          <w:szCs w:val="24"/>
        </w:rPr>
        <w:t xml:space="preserve"> </w:t>
      </w:r>
      <w:r>
        <w:rPr>
          <w:i/>
          <w:color w:val="171717"/>
          <w:sz w:val="24"/>
          <w:szCs w:val="24"/>
        </w:rPr>
        <w:t>D</w:t>
      </w:r>
      <w:r>
        <w:rPr>
          <w:i/>
          <w:color w:val="171717"/>
          <w:spacing w:val="-1"/>
          <w:sz w:val="24"/>
          <w:szCs w:val="24"/>
        </w:rPr>
        <w:t>e</w:t>
      </w:r>
      <w:r>
        <w:rPr>
          <w:i/>
          <w:color w:val="171717"/>
          <w:sz w:val="24"/>
          <w:szCs w:val="24"/>
        </w:rPr>
        <w:t>sig</w:t>
      </w:r>
      <w:r>
        <w:rPr>
          <w:i/>
          <w:color w:val="171717"/>
          <w:spacing w:val="2"/>
          <w:sz w:val="24"/>
          <w:szCs w:val="24"/>
        </w:rPr>
        <w:t>n</w:t>
      </w:r>
      <w:r>
        <w:rPr>
          <w:color w:val="171717"/>
          <w:sz w:val="24"/>
          <w:szCs w:val="24"/>
        </w:rPr>
        <w:t>.</w:t>
      </w:r>
      <w:r>
        <w:rPr>
          <w:color w:val="171717"/>
          <w:spacing w:val="57"/>
          <w:sz w:val="24"/>
          <w:szCs w:val="24"/>
        </w:rPr>
        <w:t xml:space="preserve"> </w:t>
      </w:r>
      <w:r>
        <w:rPr>
          <w:color w:val="171717"/>
          <w:sz w:val="24"/>
          <w:szCs w:val="24"/>
        </w:rPr>
        <w:t>Ei</w:t>
      </w:r>
      <w:r>
        <w:rPr>
          <w:color w:val="171717"/>
          <w:spacing w:val="-2"/>
          <w:sz w:val="24"/>
          <w:szCs w:val="24"/>
        </w:rPr>
        <w:t>g</w:t>
      </w:r>
      <w:r>
        <w:rPr>
          <w:color w:val="171717"/>
          <w:sz w:val="24"/>
          <w:szCs w:val="24"/>
        </w:rPr>
        <w:t>hth</w:t>
      </w:r>
      <w:r w:rsidR="00CD409F">
        <w:rPr>
          <w:sz w:val="24"/>
          <w:szCs w:val="24"/>
        </w:rPr>
        <w:t xml:space="preserve"> </w:t>
      </w:r>
      <w:r>
        <w:rPr>
          <w:color w:val="171717"/>
          <w:sz w:val="24"/>
          <w:szCs w:val="24"/>
        </w:rPr>
        <w:t>Edit</w:t>
      </w:r>
      <w:r>
        <w:rPr>
          <w:color w:val="171717"/>
          <w:spacing w:val="1"/>
          <w:sz w:val="24"/>
          <w:szCs w:val="24"/>
        </w:rPr>
        <w:t>i</w:t>
      </w:r>
      <w:r>
        <w:rPr>
          <w:color w:val="171717"/>
          <w:sz w:val="24"/>
          <w:szCs w:val="24"/>
        </w:rPr>
        <w:t>on. United S</w:t>
      </w:r>
      <w:r>
        <w:rPr>
          <w:color w:val="171717"/>
          <w:spacing w:val="1"/>
          <w:sz w:val="24"/>
          <w:szCs w:val="24"/>
        </w:rPr>
        <w:t>t</w:t>
      </w:r>
      <w:r>
        <w:rPr>
          <w:color w:val="171717"/>
          <w:spacing w:val="-1"/>
          <w:sz w:val="24"/>
          <w:szCs w:val="24"/>
        </w:rPr>
        <w:t>a</w:t>
      </w:r>
      <w:r>
        <w:rPr>
          <w:color w:val="171717"/>
          <w:sz w:val="24"/>
          <w:szCs w:val="24"/>
        </w:rPr>
        <w:t>tes</w:t>
      </w:r>
      <w:r>
        <w:rPr>
          <w:color w:val="171717"/>
          <w:spacing w:val="1"/>
          <w:sz w:val="24"/>
          <w:szCs w:val="24"/>
        </w:rPr>
        <w:t xml:space="preserve"> </w:t>
      </w:r>
      <w:r>
        <w:rPr>
          <w:color w:val="171717"/>
          <w:sz w:val="24"/>
          <w:szCs w:val="24"/>
        </w:rPr>
        <w:t>of</w:t>
      </w:r>
      <w:r>
        <w:rPr>
          <w:color w:val="171717"/>
          <w:spacing w:val="-1"/>
          <w:sz w:val="24"/>
          <w:szCs w:val="24"/>
        </w:rPr>
        <w:t xml:space="preserve"> </w:t>
      </w:r>
      <w:r>
        <w:rPr>
          <w:color w:val="171717"/>
          <w:sz w:val="24"/>
          <w:szCs w:val="24"/>
        </w:rPr>
        <w:t>Am</w:t>
      </w:r>
      <w:r>
        <w:rPr>
          <w:color w:val="171717"/>
          <w:spacing w:val="-1"/>
          <w:sz w:val="24"/>
          <w:szCs w:val="24"/>
        </w:rPr>
        <w:t>e</w:t>
      </w:r>
      <w:r>
        <w:rPr>
          <w:color w:val="171717"/>
          <w:sz w:val="24"/>
          <w:szCs w:val="24"/>
        </w:rPr>
        <w:t>ri</w:t>
      </w:r>
      <w:r>
        <w:rPr>
          <w:color w:val="171717"/>
          <w:spacing w:val="-1"/>
          <w:sz w:val="24"/>
          <w:szCs w:val="24"/>
        </w:rPr>
        <w:t>c</w:t>
      </w:r>
      <w:r>
        <w:rPr>
          <w:color w:val="171717"/>
          <w:sz w:val="24"/>
          <w:szCs w:val="24"/>
        </w:rPr>
        <w:t>a</w:t>
      </w:r>
      <w:r>
        <w:rPr>
          <w:color w:val="171717"/>
          <w:spacing w:val="-1"/>
          <w:sz w:val="24"/>
          <w:szCs w:val="24"/>
        </w:rPr>
        <w:t xml:space="preserve"> </w:t>
      </w:r>
      <w:r>
        <w:rPr>
          <w:color w:val="171717"/>
          <w:sz w:val="24"/>
          <w:szCs w:val="24"/>
        </w:rPr>
        <w:t xml:space="preserve">. </w:t>
      </w:r>
      <w:r>
        <w:rPr>
          <w:color w:val="171717"/>
          <w:spacing w:val="1"/>
          <w:sz w:val="24"/>
          <w:szCs w:val="24"/>
        </w:rPr>
        <w:t>Pe</w:t>
      </w:r>
      <w:r>
        <w:rPr>
          <w:color w:val="171717"/>
          <w:spacing w:val="-1"/>
          <w:sz w:val="24"/>
          <w:szCs w:val="24"/>
        </w:rPr>
        <w:t>a</w:t>
      </w:r>
      <w:r>
        <w:rPr>
          <w:color w:val="171717"/>
          <w:sz w:val="24"/>
          <w:szCs w:val="24"/>
        </w:rPr>
        <w:t xml:space="preserve">rson </w:t>
      </w:r>
      <w:r>
        <w:rPr>
          <w:color w:val="171717"/>
          <w:spacing w:val="-1"/>
          <w:sz w:val="24"/>
          <w:szCs w:val="24"/>
        </w:rPr>
        <w:t>E</w:t>
      </w:r>
      <w:r>
        <w:rPr>
          <w:color w:val="171717"/>
          <w:sz w:val="24"/>
          <w:szCs w:val="24"/>
        </w:rPr>
        <w:t>du</w:t>
      </w:r>
      <w:r>
        <w:rPr>
          <w:color w:val="171717"/>
          <w:spacing w:val="1"/>
          <w:sz w:val="24"/>
          <w:szCs w:val="24"/>
        </w:rPr>
        <w:t>ca</w:t>
      </w:r>
      <w:r>
        <w:rPr>
          <w:color w:val="171717"/>
          <w:sz w:val="24"/>
          <w:szCs w:val="24"/>
        </w:rPr>
        <w:t>t</w:t>
      </w:r>
      <w:r>
        <w:rPr>
          <w:color w:val="171717"/>
          <w:spacing w:val="1"/>
          <w:sz w:val="24"/>
          <w:szCs w:val="24"/>
        </w:rPr>
        <w:t>i</w:t>
      </w:r>
      <w:r>
        <w:rPr>
          <w:color w:val="171717"/>
          <w:sz w:val="24"/>
          <w:szCs w:val="24"/>
        </w:rPr>
        <w:t>on</w:t>
      </w:r>
      <w:r>
        <w:rPr>
          <w:color w:val="171717"/>
          <w:spacing w:val="2"/>
          <w:sz w:val="24"/>
          <w:szCs w:val="24"/>
        </w:rPr>
        <w:t xml:space="preserve"> </w:t>
      </w:r>
      <w:r>
        <w:rPr>
          <w:color w:val="171717"/>
          <w:spacing w:val="-6"/>
          <w:sz w:val="24"/>
          <w:szCs w:val="24"/>
        </w:rPr>
        <w:t>I</w:t>
      </w:r>
      <w:r>
        <w:rPr>
          <w:color w:val="171717"/>
          <w:sz w:val="24"/>
          <w:szCs w:val="24"/>
        </w:rPr>
        <w:t>nc</w:t>
      </w:r>
    </w:p>
    <w:p w:rsidR="00C16FCA" w:rsidRDefault="00C16FCA" w:rsidP="00DF4AD0">
      <w:pPr>
        <w:spacing w:line="240" w:lineRule="exact"/>
        <w:jc w:val="both"/>
        <w:rPr>
          <w:sz w:val="24"/>
          <w:szCs w:val="24"/>
        </w:rPr>
      </w:pPr>
    </w:p>
    <w:p w:rsidR="00C16FCA" w:rsidRDefault="00F13FCE" w:rsidP="00CD409F">
      <w:pPr>
        <w:ind w:left="851" w:hanging="567"/>
        <w:jc w:val="both"/>
        <w:rPr>
          <w:sz w:val="24"/>
          <w:szCs w:val="24"/>
        </w:rPr>
      </w:pPr>
      <w:r>
        <w:rPr>
          <w:spacing w:val="-3"/>
          <w:sz w:val="24"/>
          <w:szCs w:val="24"/>
        </w:rPr>
        <w:t>L</w:t>
      </w:r>
      <w:r>
        <w:rPr>
          <w:spacing w:val="-1"/>
          <w:sz w:val="24"/>
          <w:szCs w:val="24"/>
        </w:rPr>
        <w:t>a</w:t>
      </w:r>
      <w:r>
        <w:rPr>
          <w:sz w:val="24"/>
          <w:szCs w:val="24"/>
        </w:rPr>
        <w:t>udon,</w:t>
      </w:r>
      <w:r>
        <w:rPr>
          <w:spacing w:val="38"/>
          <w:sz w:val="24"/>
          <w:szCs w:val="24"/>
        </w:rPr>
        <w:t xml:space="preserve"> </w:t>
      </w:r>
      <w:r>
        <w:rPr>
          <w:sz w:val="24"/>
          <w:szCs w:val="24"/>
        </w:rPr>
        <w:t>K</w:t>
      </w:r>
      <w:r>
        <w:rPr>
          <w:spacing w:val="-1"/>
          <w:sz w:val="24"/>
          <w:szCs w:val="24"/>
        </w:rPr>
        <w:t>e</w:t>
      </w:r>
      <w:r>
        <w:rPr>
          <w:spacing w:val="2"/>
          <w:sz w:val="24"/>
          <w:szCs w:val="24"/>
        </w:rPr>
        <w:t>n</w:t>
      </w:r>
      <w:r>
        <w:rPr>
          <w:sz w:val="24"/>
          <w:szCs w:val="24"/>
        </w:rPr>
        <w:t>n</w:t>
      </w:r>
      <w:r>
        <w:rPr>
          <w:spacing w:val="-1"/>
          <w:sz w:val="24"/>
          <w:szCs w:val="24"/>
        </w:rPr>
        <w:t>e</w:t>
      </w:r>
      <w:r>
        <w:rPr>
          <w:sz w:val="24"/>
          <w:szCs w:val="24"/>
        </w:rPr>
        <w:t>th</w:t>
      </w:r>
      <w:r>
        <w:rPr>
          <w:spacing w:val="36"/>
          <w:sz w:val="24"/>
          <w:szCs w:val="24"/>
        </w:rPr>
        <w:t xml:space="preserve"> </w:t>
      </w:r>
      <w:r>
        <w:rPr>
          <w:sz w:val="24"/>
          <w:szCs w:val="24"/>
        </w:rPr>
        <w:t>C;&amp;</w:t>
      </w:r>
      <w:r>
        <w:rPr>
          <w:spacing w:val="39"/>
          <w:sz w:val="24"/>
          <w:szCs w:val="24"/>
        </w:rPr>
        <w:t xml:space="preserve"> </w:t>
      </w:r>
      <w:r>
        <w:rPr>
          <w:spacing w:val="-3"/>
          <w:sz w:val="24"/>
          <w:szCs w:val="24"/>
        </w:rPr>
        <w:t>L</w:t>
      </w:r>
      <w:r>
        <w:rPr>
          <w:spacing w:val="-1"/>
          <w:sz w:val="24"/>
          <w:szCs w:val="24"/>
        </w:rPr>
        <w:t>a</w:t>
      </w:r>
      <w:r>
        <w:rPr>
          <w:sz w:val="24"/>
          <w:szCs w:val="24"/>
        </w:rPr>
        <w:t>udon,</w:t>
      </w:r>
      <w:r>
        <w:rPr>
          <w:spacing w:val="38"/>
          <w:sz w:val="24"/>
          <w:szCs w:val="24"/>
        </w:rPr>
        <w:t xml:space="preserve"> </w:t>
      </w:r>
      <w:r>
        <w:rPr>
          <w:spacing w:val="2"/>
          <w:sz w:val="24"/>
          <w:szCs w:val="24"/>
        </w:rPr>
        <w:t>J</w:t>
      </w:r>
      <w:r>
        <w:rPr>
          <w:spacing w:val="-1"/>
          <w:sz w:val="24"/>
          <w:szCs w:val="24"/>
        </w:rPr>
        <w:t>a</w:t>
      </w:r>
      <w:r>
        <w:rPr>
          <w:sz w:val="24"/>
          <w:szCs w:val="24"/>
        </w:rPr>
        <w:t>ne</w:t>
      </w:r>
      <w:r>
        <w:rPr>
          <w:spacing w:val="35"/>
          <w:sz w:val="24"/>
          <w:szCs w:val="24"/>
        </w:rPr>
        <w:t xml:space="preserve"> </w:t>
      </w:r>
      <w:r>
        <w:rPr>
          <w:spacing w:val="1"/>
          <w:sz w:val="24"/>
          <w:szCs w:val="24"/>
        </w:rPr>
        <w:t>P</w:t>
      </w:r>
      <w:r>
        <w:rPr>
          <w:sz w:val="24"/>
          <w:szCs w:val="24"/>
        </w:rPr>
        <w:t>.</w:t>
      </w:r>
      <w:r>
        <w:rPr>
          <w:spacing w:val="36"/>
          <w:sz w:val="24"/>
          <w:szCs w:val="24"/>
        </w:rPr>
        <w:t xml:space="preserve"> </w:t>
      </w:r>
      <w:r>
        <w:rPr>
          <w:sz w:val="24"/>
          <w:szCs w:val="24"/>
        </w:rPr>
        <w:t>2012</w:t>
      </w:r>
      <w:r>
        <w:rPr>
          <w:spacing w:val="4"/>
          <w:sz w:val="24"/>
          <w:szCs w:val="24"/>
        </w:rPr>
        <w:t>.</w:t>
      </w:r>
      <w:r w:rsidR="00CD409F">
        <w:rPr>
          <w:spacing w:val="4"/>
          <w:sz w:val="24"/>
          <w:szCs w:val="24"/>
        </w:rPr>
        <w:t xml:space="preserve"> </w:t>
      </w:r>
      <w:r>
        <w:rPr>
          <w:i/>
          <w:spacing w:val="1"/>
          <w:sz w:val="24"/>
          <w:szCs w:val="24"/>
        </w:rPr>
        <w:t>M</w:t>
      </w:r>
      <w:r>
        <w:rPr>
          <w:i/>
          <w:sz w:val="24"/>
          <w:szCs w:val="24"/>
        </w:rPr>
        <w:t>anag</w:t>
      </w:r>
      <w:r>
        <w:rPr>
          <w:i/>
          <w:spacing w:val="-1"/>
          <w:sz w:val="24"/>
          <w:szCs w:val="24"/>
        </w:rPr>
        <w:t>e</w:t>
      </w:r>
      <w:r>
        <w:rPr>
          <w:i/>
          <w:sz w:val="24"/>
          <w:szCs w:val="24"/>
        </w:rPr>
        <w:t>m</w:t>
      </w:r>
      <w:r>
        <w:rPr>
          <w:i/>
          <w:spacing w:val="-1"/>
          <w:sz w:val="24"/>
          <w:szCs w:val="24"/>
        </w:rPr>
        <w:t>e</w:t>
      </w:r>
      <w:r>
        <w:rPr>
          <w:i/>
          <w:sz w:val="24"/>
          <w:szCs w:val="24"/>
        </w:rPr>
        <w:t>nt</w:t>
      </w:r>
      <w:r>
        <w:rPr>
          <w:i/>
          <w:spacing w:val="36"/>
          <w:sz w:val="24"/>
          <w:szCs w:val="24"/>
        </w:rPr>
        <w:t xml:space="preserve"> </w:t>
      </w:r>
      <w:r>
        <w:rPr>
          <w:i/>
          <w:sz w:val="24"/>
          <w:szCs w:val="24"/>
        </w:rPr>
        <w:t>Information</w:t>
      </w:r>
      <w:r>
        <w:rPr>
          <w:i/>
          <w:spacing w:val="39"/>
          <w:sz w:val="24"/>
          <w:szCs w:val="24"/>
        </w:rPr>
        <w:t xml:space="preserve"> </w:t>
      </w:r>
      <w:r>
        <w:rPr>
          <w:i/>
          <w:sz w:val="24"/>
          <w:szCs w:val="24"/>
        </w:rPr>
        <w:t>S</w:t>
      </w:r>
      <w:r>
        <w:rPr>
          <w:i/>
          <w:spacing w:val="-1"/>
          <w:sz w:val="24"/>
          <w:szCs w:val="24"/>
        </w:rPr>
        <w:t>y</w:t>
      </w:r>
      <w:r>
        <w:rPr>
          <w:i/>
          <w:sz w:val="24"/>
          <w:szCs w:val="24"/>
        </w:rPr>
        <w:t>ste</w:t>
      </w:r>
      <w:r>
        <w:rPr>
          <w:i/>
          <w:spacing w:val="-1"/>
          <w:sz w:val="24"/>
          <w:szCs w:val="24"/>
        </w:rPr>
        <w:t>m</w:t>
      </w:r>
      <w:r>
        <w:rPr>
          <w:i/>
          <w:sz w:val="24"/>
          <w:szCs w:val="24"/>
        </w:rPr>
        <w:t>s</w:t>
      </w:r>
      <w:r>
        <w:rPr>
          <w:i/>
          <w:spacing w:val="38"/>
          <w:sz w:val="24"/>
          <w:szCs w:val="24"/>
        </w:rPr>
        <w:t xml:space="preserve"> </w:t>
      </w:r>
      <w:r>
        <w:rPr>
          <w:i/>
          <w:sz w:val="24"/>
          <w:szCs w:val="24"/>
        </w:rPr>
        <w:t>(</w:t>
      </w:r>
      <w:r>
        <w:rPr>
          <w:i/>
          <w:spacing w:val="-1"/>
          <w:sz w:val="24"/>
          <w:szCs w:val="24"/>
        </w:rPr>
        <w:t>M</w:t>
      </w:r>
      <w:r>
        <w:rPr>
          <w:i/>
          <w:sz w:val="24"/>
          <w:szCs w:val="24"/>
        </w:rPr>
        <w:t>anaging</w:t>
      </w:r>
      <w:r w:rsidR="00CD409F">
        <w:rPr>
          <w:sz w:val="24"/>
          <w:szCs w:val="24"/>
        </w:rPr>
        <w:t xml:space="preserve"> </w:t>
      </w:r>
      <w:r>
        <w:rPr>
          <w:i/>
          <w:spacing w:val="1"/>
          <w:sz w:val="24"/>
          <w:szCs w:val="24"/>
        </w:rPr>
        <w:t>T</w:t>
      </w:r>
      <w:r>
        <w:rPr>
          <w:i/>
          <w:sz w:val="24"/>
          <w:szCs w:val="24"/>
        </w:rPr>
        <w:t>he</w:t>
      </w:r>
      <w:r>
        <w:rPr>
          <w:i/>
          <w:spacing w:val="-1"/>
          <w:sz w:val="24"/>
          <w:szCs w:val="24"/>
        </w:rPr>
        <w:t xml:space="preserve"> </w:t>
      </w:r>
      <w:r>
        <w:rPr>
          <w:i/>
          <w:sz w:val="24"/>
          <w:szCs w:val="24"/>
        </w:rPr>
        <w:t>Digi</w:t>
      </w:r>
      <w:r>
        <w:rPr>
          <w:i/>
          <w:spacing w:val="1"/>
          <w:sz w:val="24"/>
          <w:szCs w:val="24"/>
        </w:rPr>
        <w:t>t</w:t>
      </w:r>
      <w:r>
        <w:rPr>
          <w:i/>
          <w:sz w:val="24"/>
          <w:szCs w:val="24"/>
        </w:rPr>
        <w:t>al Firm</w:t>
      </w:r>
      <w:r>
        <w:rPr>
          <w:i/>
          <w:spacing w:val="-2"/>
          <w:sz w:val="24"/>
          <w:szCs w:val="24"/>
        </w:rPr>
        <w:t>)</w:t>
      </w:r>
      <w:r>
        <w:rPr>
          <w:sz w:val="24"/>
          <w:szCs w:val="24"/>
        </w:rPr>
        <w:t>. T</w:t>
      </w:r>
      <w:r>
        <w:rPr>
          <w:spacing w:val="-1"/>
          <w:sz w:val="24"/>
          <w:szCs w:val="24"/>
        </w:rPr>
        <w:t>we</w:t>
      </w:r>
      <w:r>
        <w:rPr>
          <w:sz w:val="24"/>
          <w:szCs w:val="24"/>
        </w:rPr>
        <w:t>l</w:t>
      </w:r>
      <w:r>
        <w:rPr>
          <w:spacing w:val="2"/>
          <w:sz w:val="24"/>
          <w:szCs w:val="24"/>
        </w:rPr>
        <w:t>f</w:t>
      </w:r>
      <w:r>
        <w:rPr>
          <w:sz w:val="24"/>
          <w:szCs w:val="24"/>
        </w:rPr>
        <w:t>th Edit</w:t>
      </w:r>
      <w:r>
        <w:rPr>
          <w:spacing w:val="1"/>
          <w:sz w:val="24"/>
          <w:szCs w:val="24"/>
        </w:rPr>
        <w:t>i</w:t>
      </w:r>
      <w:r>
        <w:rPr>
          <w:sz w:val="24"/>
          <w:szCs w:val="24"/>
        </w:rPr>
        <w:t>on.</w:t>
      </w:r>
      <w:r>
        <w:rPr>
          <w:spacing w:val="1"/>
          <w:sz w:val="24"/>
          <w:szCs w:val="24"/>
        </w:rPr>
        <w:t xml:space="preserve"> </w:t>
      </w:r>
      <w:r>
        <w:rPr>
          <w:sz w:val="24"/>
          <w:szCs w:val="24"/>
        </w:rPr>
        <w:t xml:space="preserve">United </w:t>
      </w:r>
      <w:r>
        <w:rPr>
          <w:spacing w:val="1"/>
          <w:sz w:val="24"/>
          <w:szCs w:val="24"/>
        </w:rPr>
        <w:t>S</w:t>
      </w:r>
      <w:r>
        <w:rPr>
          <w:sz w:val="24"/>
          <w:szCs w:val="24"/>
        </w:rPr>
        <w:t>tat</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 xml:space="preserve"> </w:t>
      </w:r>
      <w:r>
        <w:rPr>
          <w:sz w:val="24"/>
          <w:szCs w:val="24"/>
        </w:rPr>
        <w:t>Am</w:t>
      </w:r>
      <w:r>
        <w:rPr>
          <w:spacing w:val="-1"/>
          <w:sz w:val="24"/>
          <w:szCs w:val="24"/>
        </w:rPr>
        <w:t>e</w:t>
      </w:r>
      <w:r>
        <w:rPr>
          <w:sz w:val="24"/>
          <w:szCs w:val="24"/>
        </w:rPr>
        <w:t>ri</w:t>
      </w:r>
      <w:r>
        <w:rPr>
          <w:spacing w:val="1"/>
          <w:sz w:val="24"/>
          <w:szCs w:val="24"/>
        </w:rPr>
        <w:t>c</w:t>
      </w:r>
      <w:r>
        <w:rPr>
          <w:sz w:val="24"/>
          <w:szCs w:val="24"/>
        </w:rPr>
        <w:t>a .</w:t>
      </w:r>
      <w:r>
        <w:rPr>
          <w:spacing w:val="1"/>
          <w:sz w:val="24"/>
          <w:szCs w:val="24"/>
        </w:rPr>
        <w:t xml:space="preserve"> P</w:t>
      </w:r>
      <w:r>
        <w:rPr>
          <w:spacing w:val="-1"/>
          <w:sz w:val="24"/>
          <w:szCs w:val="24"/>
        </w:rPr>
        <w:t>ea</w:t>
      </w:r>
      <w:r>
        <w:rPr>
          <w:sz w:val="24"/>
          <w:szCs w:val="24"/>
        </w:rPr>
        <w:t xml:space="preserve">rson </w:t>
      </w:r>
      <w:r>
        <w:rPr>
          <w:spacing w:val="-1"/>
          <w:sz w:val="24"/>
          <w:szCs w:val="24"/>
        </w:rPr>
        <w:t>E</w:t>
      </w:r>
      <w:r>
        <w:rPr>
          <w:spacing w:val="2"/>
          <w:sz w:val="24"/>
          <w:szCs w:val="24"/>
        </w:rPr>
        <w:t>d</w:t>
      </w:r>
      <w:r>
        <w:rPr>
          <w:sz w:val="24"/>
          <w:szCs w:val="24"/>
        </w:rPr>
        <w:t>u</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pacing w:val="-3"/>
          <w:sz w:val="24"/>
          <w:szCs w:val="24"/>
        </w:rPr>
        <w:t>I</w:t>
      </w:r>
      <w:r>
        <w:rPr>
          <w:sz w:val="24"/>
          <w:szCs w:val="24"/>
        </w:rPr>
        <w:t>nc</w:t>
      </w:r>
    </w:p>
    <w:p w:rsidR="003362E9" w:rsidRDefault="003362E9" w:rsidP="00CD409F">
      <w:pPr>
        <w:ind w:left="851" w:hanging="567"/>
        <w:jc w:val="both"/>
        <w:rPr>
          <w:sz w:val="24"/>
          <w:szCs w:val="24"/>
        </w:rPr>
      </w:pPr>
    </w:p>
    <w:p w:rsidR="003362E9" w:rsidRDefault="003362E9" w:rsidP="003362E9">
      <w:pPr>
        <w:spacing w:line="240" w:lineRule="exact"/>
        <w:ind w:left="851" w:hanging="567"/>
        <w:jc w:val="both"/>
        <w:rPr>
          <w:sz w:val="24"/>
          <w:szCs w:val="24"/>
        </w:rPr>
      </w:pPr>
      <w:r w:rsidRPr="003362E9">
        <w:rPr>
          <w:sz w:val="24"/>
          <w:szCs w:val="24"/>
        </w:rPr>
        <w:t xml:space="preserve">Pratama, Lius weny. 2009. </w:t>
      </w:r>
      <w:r w:rsidRPr="003362E9">
        <w:rPr>
          <w:i/>
          <w:iCs/>
          <w:sz w:val="24"/>
          <w:szCs w:val="24"/>
        </w:rPr>
        <w:t>Sistem Absensi Otomatis Pengunjung Perpustakaan Dengan Menggunakan Radio Frequency Identification</w:t>
      </w:r>
      <w:r w:rsidRPr="003362E9">
        <w:rPr>
          <w:sz w:val="24"/>
          <w:szCs w:val="24"/>
        </w:rPr>
        <w:t>. Politeknik Negeri Sriwijaya</w:t>
      </w:r>
    </w:p>
    <w:p w:rsidR="00B41F8F" w:rsidRPr="003362E9" w:rsidRDefault="00B41F8F" w:rsidP="003362E9">
      <w:pPr>
        <w:spacing w:line="240" w:lineRule="exact"/>
        <w:ind w:left="851" w:hanging="567"/>
        <w:jc w:val="both"/>
        <w:rPr>
          <w:sz w:val="24"/>
          <w:szCs w:val="24"/>
        </w:rPr>
      </w:pPr>
    </w:p>
    <w:p w:rsidR="00C16FCA" w:rsidRDefault="00B41F8F" w:rsidP="00A463D4">
      <w:pPr>
        <w:spacing w:line="240" w:lineRule="exact"/>
        <w:ind w:left="851" w:hanging="567"/>
        <w:jc w:val="both"/>
        <w:rPr>
          <w:sz w:val="24"/>
          <w:szCs w:val="24"/>
        </w:rPr>
      </w:pPr>
      <w:r w:rsidRPr="00B41F8F">
        <w:rPr>
          <w:sz w:val="24"/>
          <w:szCs w:val="24"/>
        </w:rPr>
        <w:t>Pratomo, A. H., &amp; Prasetyo, D. B.</w:t>
      </w:r>
      <w:r>
        <w:rPr>
          <w:sz w:val="24"/>
          <w:szCs w:val="24"/>
        </w:rPr>
        <w:t xml:space="preserve"> 2015</w:t>
      </w:r>
      <w:r w:rsidRPr="00B41F8F">
        <w:rPr>
          <w:sz w:val="24"/>
          <w:szCs w:val="24"/>
        </w:rPr>
        <w:t xml:space="preserve">. </w:t>
      </w:r>
      <w:r w:rsidRPr="00B41F8F">
        <w:rPr>
          <w:i/>
          <w:sz w:val="24"/>
          <w:szCs w:val="24"/>
        </w:rPr>
        <w:t>Presensi Perkuliahan Prodi Teknik Informatika UPN “Veteran” Yogyakarta Berbasis Kartu Pintar RFID</w:t>
      </w:r>
      <w:r w:rsidRPr="00B41F8F">
        <w:rPr>
          <w:sz w:val="24"/>
          <w:szCs w:val="24"/>
        </w:rPr>
        <w:t>. In Seminar Nasional Informatika (SEMNASIF) (Vol. 1, No. 1).</w:t>
      </w:r>
    </w:p>
    <w:p w:rsidR="00B41F8F" w:rsidRDefault="00B41F8F" w:rsidP="00A463D4">
      <w:pPr>
        <w:spacing w:line="240" w:lineRule="exact"/>
        <w:ind w:left="851" w:hanging="567"/>
        <w:jc w:val="both"/>
        <w:rPr>
          <w:sz w:val="24"/>
          <w:szCs w:val="24"/>
        </w:rPr>
      </w:pPr>
    </w:p>
    <w:p w:rsidR="00B41F8F" w:rsidRDefault="00F13FCE" w:rsidP="00B41F8F">
      <w:pPr>
        <w:ind w:left="851" w:hanging="567"/>
        <w:jc w:val="both"/>
        <w:rPr>
          <w:sz w:val="24"/>
          <w:szCs w:val="24"/>
        </w:rPr>
      </w:pPr>
      <w:r>
        <w:rPr>
          <w:spacing w:val="1"/>
          <w:sz w:val="24"/>
          <w:szCs w:val="24"/>
        </w:rPr>
        <w:t>P</w:t>
      </w:r>
      <w:r>
        <w:rPr>
          <w:sz w:val="24"/>
          <w:szCs w:val="24"/>
        </w:rPr>
        <w:t>r</w:t>
      </w:r>
      <w:r>
        <w:rPr>
          <w:spacing w:val="-2"/>
          <w:sz w:val="24"/>
          <w:szCs w:val="24"/>
        </w:rPr>
        <w:t>e</w:t>
      </w:r>
      <w:r>
        <w:rPr>
          <w:sz w:val="24"/>
          <w:szCs w:val="24"/>
        </w:rPr>
        <w:t>ss</w:t>
      </w:r>
      <w:r>
        <w:rPr>
          <w:spacing w:val="1"/>
          <w:sz w:val="24"/>
          <w:szCs w:val="24"/>
        </w:rPr>
        <w:t>m</w:t>
      </w:r>
      <w:r>
        <w:rPr>
          <w:spacing w:val="-1"/>
          <w:sz w:val="24"/>
          <w:szCs w:val="24"/>
        </w:rPr>
        <w:t>a</w:t>
      </w:r>
      <w:r>
        <w:rPr>
          <w:sz w:val="24"/>
          <w:szCs w:val="24"/>
        </w:rPr>
        <w:t>n,</w:t>
      </w:r>
      <w:r>
        <w:rPr>
          <w:spacing w:val="19"/>
          <w:sz w:val="24"/>
          <w:szCs w:val="24"/>
        </w:rPr>
        <w:t xml:space="preserve"> </w:t>
      </w:r>
      <w:r>
        <w:rPr>
          <w:sz w:val="24"/>
          <w:szCs w:val="24"/>
        </w:rPr>
        <w:t>Ro</w:t>
      </w:r>
      <w:r>
        <w:rPr>
          <w:spacing w:val="-2"/>
          <w:sz w:val="24"/>
          <w:szCs w:val="24"/>
        </w:rPr>
        <w:t>g</w:t>
      </w:r>
      <w:r>
        <w:rPr>
          <w:spacing w:val="-1"/>
          <w:sz w:val="24"/>
          <w:szCs w:val="24"/>
        </w:rPr>
        <w:t>e</w:t>
      </w:r>
      <w:r>
        <w:rPr>
          <w:sz w:val="24"/>
          <w:szCs w:val="24"/>
        </w:rPr>
        <w:t>r</w:t>
      </w:r>
      <w:r>
        <w:rPr>
          <w:spacing w:val="18"/>
          <w:sz w:val="24"/>
          <w:szCs w:val="24"/>
        </w:rPr>
        <w:t xml:space="preserve"> </w:t>
      </w:r>
      <w:r>
        <w:rPr>
          <w:spacing w:val="1"/>
          <w:sz w:val="24"/>
          <w:szCs w:val="24"/>
        </w:rPr>
        <w:t>S</w:t>
      </w:r>
      <w:r>
        <w:rPr>
          <w:sz w:val="24"/>
          <w:szCs w:val="24"/>
        </w:rPr>
        <w:t>.,</w:t>
      </w:r>
      <w:r>
        <w:rPr>
          <w:spacing w:val="21"/>
          <w:sz w:val="24"/>
          <w:szCs w:val="24"/>
        </w:rPr>
        <w:t xml:space="preserve"> </w:t>
      </w:r>
      <w:r>
        <w:rPr>
          <w:sz w:val="24"/>
          <w:szCs w:val="24"/>
        </w:rPr>
        <w:t>201</w:t>
      </w:r>
      <w:r>
        <w:rPr>
          <w:spacing w:val="1"/>
          <w:sz w:val="24"/>
          <w:szCs w:val="24"/>
        </w:rPr>
        <w:t>0</w:t>
      </w:r>
      <w:r>
        <w:rPr>
          <w:sz w:val="24"/>
          <w:szCs w:val="24"/>
        </w:rPr>
        <w:t>.</w:t>
      </w:r>
      <w:r>
        <w:rPr>
          <w:spacing w:val="19"/>
          <w:sz w:val="24"/>
          <w:szCs w:val="24"/>
        </w:rPr>
        <w:t xml:space="preserve"> </w:t>
      </w:r>
      <w:r>
        <w:rPr>
          <w:i/>
          <w:sz w:val="24"/>
          <w:szCs w:val="24"/>
        </w:rPr>
        <w:t>Sof</w:t>
      </w:r>
      <w:r>
        <w:rPr>
          <w:i/>
          <w:spacing w:val="1"/>
          <w:sz w:val="24"/>
          <w:szCs w:val="24"/>
        </w:rPr>
        <w:t>t</w:t>
      </w:r>
      <w:r>
        <w:rPr>
          <w:i/>
          <w:sz w:val="24"/>
          <w:szCs w:val="24"/>
        </w:rPr>
        <w:t>ware</w:t>
      </w:r>
      <w:r>
        <w:rPr>
          <w:i/>
          <w:spacing w:val="18"/>
          <w:sz w:val="24"/>
          <w:szCs w:val="24"/>
        </w:rPr>
        <w:t xml:space="preserve"> </w:t>
      </w:r>
      <w:r>
        <w:rPr>
          <w:i/>
          <w:sz w:val="24"/>
          <w:szCs w:val="24"/>
        </w:rPr>
        <w:t>Engin</w:t>
      </w:r>
      <w:r>
        <w:rPr>
          <w:i/>
          <w:spacing w:val="-1"/>
          <w:sz w:val="24"/>
          <w:szCs w:val="24"/>
        </w:rPr>
        <w:t>ee</w:t>
      </w:r>
      <w:r>
        <w:rPr>
          <w:i/>
          <w:sz w:val="24"/>
          <w:szCs w:val="24"/>
        </w:rPr>
        <w:t>ring</w:t>
      </w:r>
      <w:r>
        <w:rPr>
          <w:i/>
          <w:spacing w:val="17"/>
          <w:sz w:val="24"/>
          <w:szCs w:val="24"/>
        </w:rPr>
        <w:t xml:space="preserve"> </w:t>
      </w:r>
      <w:r>
        <w:rPr>
          <w:i/>
          <w:sz w:val="24"/>
          <w:szCs w:val="24"/>
        </w:rPr>
        <w:t>:</w:t>
      </w:r>
      <w:r>
        <w:rPr>
          <w:i/>
          <w:spacing w:val="18"/>
          <w:sz w:val="24"/>
          <w:szCs w:val="24"/>
        </w:rPr>
        <w:t xml:space="preserve"> </w:t>
      </w:r>
      <w:r>
        <w:rPr>
          <w:i/>
          <w:sz w:val="24"/>
          <w:szCs w:val="24"/>
        </w:rPr>
        <w:t>A</w:t>
      </w:r>
      <w:r>
        <w:rPr>
          <w:i/>
          <w:spacing w:val="19"/>
          <w:sz w:val="24"/>
          <w:szCs w:val="24"/>
        </w:rPr>
        <w:t xml:space="preserve"> </w:t>
      </w:r>
      <w:r>
        <w:rPr>
          <w:i/>
          <w:sz w:val="24"/>
          <w:szCs w:val="24"/>
        </w:rPr>
        <w:t>Pra</w:t>
      </w:r>
      <w:r>
        <w:rPr>
          <w:i/>
          <w:spacing w:val="-1"/>
          <w:sz w:val="24"/>
          <w:szCs w:val="24"/>
        </w:rPr>
        <w:t>c</w:t>
      </w:r>
      <w:r>
        <w:rPr>
          <w:i/>
          <w:sz w:val="24"/>
          <w:szCs w:val="24"/>
        </w:rPr>
        <w:t>t</w:t>
      </w:r>
      <w:r>
        <w:rPr>
          <w:i/>
          <w:spacing w:val="1"/>
          <w:sz w:val="24"/>
          <w:szCs w:val="24"/>
        </w:rPr>
        <w:t>i</w:t>
      </w:r>
      <w:r>
        <w:rPr>
          <w:i/>
          <w:sz w:val="24"/>
          <w:szCs w:val="24"/>
        </w:rPr>
        <w:t>t</w:t>
      </w:r>
      <w:r>
        <w:rPr>
          <w:i/>
          <w:spacing w:val="1"/>
          <w:sz w:val="24"/>
          <w:szCs w:val="24"/>
        </w:rPr>
        <w:t>i</w:t>
      </w:r>
      <w:r>
        <w:rPr>
          <w:i/>
          <w:sz w:val="24"/>
          <w:szCs w:val="24"/>
        </w:rPr>
        <w:t>on</w:t>
      </w:r>
      <w:r>
        <w:rPr>
          <w:i/>
          <w:spacing w:val="-1"/>
          <w:sz w:val="24"/>
          <w:szCs w:val="24"/>
        </w:rPr>
        <w:t>e</w:t>
      </w:r>
      <w:r>
        <w:rPr>
          <w:i/>
          <w:sz w:val="24"/>
          <w:szCs w:val="24"/>
        </w:rPr>
        <w:t>r’s</w:t>
      </w:r>
      <w:r>
        <w:rPr>
          <w:i/>
          <w:spacing w:val="19"/>
          <w:sz w:val="24"/>
          <w:szCs w:val="24"/>
        </w:rPr>
        <w:t xml:space="preserve"> </w:t>
      </w:r>
      <w:r>
        <w:rPr>
          <w:i/>
          <w:sz w:val="24"/>
          <w:szCs w:val="24"/>
        </w:rPr>
        <w:t>Appr</w:t>
      </w:r>
      <w:r>
        <w:rPr>
          <w:i/>
          <w:spacing w:val="-2"/>
          <w:sz w:val="24"/>
          <w:szCs w:val="24"/>
        </w:rPr>
        <w:t>o</w:t>
      </w:r>
      <w:r>
        <w:rPr>
          <w:i/>
          <w:sz w:val="24"/>
          <w:szCs w:val="24"/>
        </w:rPr>
        <w:t>a</w:t>
      </w:r>
      <w:r>
        <w:rPr>
          <w:i/>
          <w:spacing w:val="-1"/>
          <w:sz w:val="24"/>
          <w:szCs w:val="24"/>
        </w:rPr>
        <w:t>c</w:t>
      </w:r>
      <w:r>
        <w:rPr>
          <w:i/>
          <w:sz w:val="24"/>
          <w:szCs w:val="24"/>
        </w:rPr>
        <w:t>h.</w:t>
      </w:r>
      <w:r>
        <w:rPr>
          <w:i/>
          <w:spacing w:val="22"/>
          <w:sz w:val="24"/>
          <w:szCs w:val="24"/>
        </w:rPr>
        <w:t xml:space="preserve"> </w:t>
      </w:r>
      <w:r>
        <w:rPr>
          <w:spacing w:val="-1"/>
          <w:sz w:val="24"/>
          <w:szCs w:val="24"/>
        </w:rPr>
        <w:t>F</w:t>
      </w:r>
      <w:r>
        <w:rPr>
          <w:sz w:val="24"/>
          <w:szCs w:val="24"/>
        </w:rPr>
        <w:t>ifth</w:t>
      </w:r>
      <w:r>
        <w:rPr>
          <w:spacing w:val="19"/>
          <w:sz w:val="24"/>
          <w:szCs w:val="24"/>
        </w:rPr>
        <w:t xml:space="preserve"> </w:t>
      </w:r>
      <w:r>
        <w:rPr>
          <w:sz w:val="24"/>
          <w:szCs w:val="24"/>
        </w:rPr>
        <w:t>Edit</w:t>
      </w:r>
      <w:r>
        <w:rPr>
          <w:spacing w:val="1"/>
          <w:sz w:val="24"/>
          <w:szCs w:val="24"/>
        </w:rPr>
        <w:t>i</w:t>
      </w:r>
      <w:r>
        <w:rPr>
          <w:sz w:val="24"/>
          <w:szCs w:val="24"/>
        </w:rPr>
        <w:t>on.</w:t>
      </w:r>
      <w:r w:rsidR="00A463D4">
        <w:rPr>
          <w:sz w:val="24"/>
          <w:szCs w:val="24"/>
        </w:rPr>
        <w:t xml:space="preserve"> </w:t>
      </w:r>
      <w:r>
        <w:rPr>
          <w:sz w:val="24"/>
          <w:szCs w:val="24"/>
        </w:rPr>
        <w:t>N</w:t>
      </w:r>
      <w:r>
        <w:rPr>
          <w:spacing w:val="-1"/>
          <w:sz w:val="24"/>
          <w:szCs w:val="24"/>
        </w:rPr>
        <w:t>e</w:t>
      </w:r>
      <w:r>
        <w:rPr>
          <w:sz w:val="24"/>
          <w:szCs w:val="24"/>
        </w:rPr>
        <w:t xml:space="preserve">w </w:t>
      </w:r>
      <w:r>
        <w:rPr>
          <w:spacing w:val="-1"/>
          <w:sz w:val="24"/>
          <w:szCs w:val="24"/>
        </w:rPr>
        <w:t>Y</w:t>
      </w:r>
      <w:r>
        <w:rPr>
          <w:sz w:val="24"/>
          <w:szCs w:val="24"/>
        </w:rPr>
        <w:t>o</w:t>
      </w:r>
      <w:r>
        <w:rPr>
          <w:spacing w:val="-1"/>
          <w:sz w:val="24"/>
          <w:szCs w:val="24"/>
        </w:rPr>
        <w:t>r</w:t>
      </w:r>
      <w:r>
        <w:rPr>
          <w:sz w:val="24"/>
          <w:szCs w:val="24"/>
        </w:rPr>
        <w:t xml:space="preserve">k . </w:t>
      </w:r>
      <w:r>
        <w:rPr>
          <w:spacing w:val="2"/>
          <w:sz w:val="24"/>
          <w:szCs w:val="24"/>
        </w:rPr>
        <w:t>M</w:t>
      </w:r>
      <w:r>
        <w:rPr>
          <w:spacing w:val="-1"/>
          <w:sz w:val="24"/>
          <w:szCs w:val="24"/>
        </w:rPr>
        <w:t>c</w:t>
      </w:r>
      <w:r>
        <w:rPr>
          <w:sz w:val="24"/>
          <w:szCs w:val="24"/>
        </w:rPr>
        <w:t>G</w:t>
      </w:r>
      <w:r>
        <w:rPr>
          <w:spacing w:val="1"/>
          <w:sz w:val="24"/>
          <w:szCs w:val="24"/>
        </w:rPr>
        <w:t>r</w:t>
      </w:r>
      <w:r>
        <w:rPr>
          <w:spacing w:val="-1"/>
          <w:sz w:val="24"/>
          <w:szCs w:val="24"/>
        </w:rPr>
        <w:t>a</w:t>
      </w:r>
      <w:r>
        <w:rPr>
          <w:spacing w:val="1"/>
          <w:sz w:val="24"/>
          <w:szCs w:val="24"/>
        </w:rPr>
        <w:t>w</w:t>
      </w:r>
      <w:r>
        <w:rPr>
          <w:spacing w:val="-1"/>
          <w:sz w:val="24"/>
          <w:szCs w:val="24"/>
        </w:rPr>
        <w:t>-</w:t>
      </w:r>
      <w:r>
        <w:rPr>
          <w:sz w:val="24"/>
          <w:szCs w:val="24"/>
        </w:rPr>
        <w:t>Hi</w:t>
      </w:r>
      <w:r>
        <w:rPr>
          <w:spacing w:val="3"/>
          <w:sz w:val="24"/>
          <w:szCs w:val="24"/>
        </w:rPr>
        <w:t>l</w:t>
      </w:r>
      <w:r>
        <w:rPr>
          <w:sz w:val="24"/>
          <w:szCs w:val="24"/>
        </w:rPr>
        <w:t>l.</w:t>
      </w:r>
    </w:p>
    <w:p w:rsidR="00C16FCA" w:rsidRDefault="00C16FCA" w:rsidP="00A463D4">
      <w:pPr>
        <w:spacing w:line="240" w:lineRule="exact"/>
        <w:ind w:left="851" w:hanging="567"/>
        <w:jc w:val="both"/>
        <w:rPr>
          <w:sz w:val="24"/>
          <w:szCs w:val="24"/>
        </w:rPr>
      </w:pPr>
    </w:p>
    <w:p w:rsidR="00C16FCA" w:rsidRDefault="00F13FCE" w:rsidP="00A463D4">
      <w:pPr>
        <w:ind w:left="851" w:hanging="567"/>
        <w:jc w:val="both"/>
        <w:rPr>
          <w:sz w:val="24"/>
          <w:szCs w:val="24"/>
        </w:rPr>
      </w:pPr>
      <w:r>
        <w:rPr>
          <w:spacing w:val="1"/>
          <w:sz w:val="24"/>
          <w:szCs w:val="24"/>
        </w:rPr>
        <w:t>R</w:t>
      </w:r>
      <w:r>
        <w:rPr>
          <w:sz w:val="24"/>
          <w:szCs w:val="24"/>
        </w:rPr>
        <w:t>osa</w:t>
      </w:r>
      <w:r>
        <w:rPr>
          <w:spacing w:val="21"/>
          <w:sz w:val="24"/>
          <w:szCs w:val="24"/>
        </w:rPr>
        <w:t xml:space="preserve"> </w:t>
      </w:r>
      <w:r>
        <w:rPr>
          <w:sz w:val="24"/>
          <w:szCs w:val="24"/>
        </w:rPr>
        <w:t>A.S</w:t>
      </w:r>
      <w:r>
        <w:rPr>
          <w:spacing w:val="1"/>
          <w:sz w:val="24"/>
          <w:szCs w:val="24"/>
        </w:rPr>
        <w:t>;</w:t>
      </w:r>
      <w:r>
        <w:rPr>
          <w:sz w:val="24"/>
          <w:szCs w:val="24"/>
        </w:rPr>
        <w:t>&amp;</w:t>
      </w:r>
      <w:r>
        <w:rPr>
          <w:spacing w:val="19"/>
          <w:sz w:val="24"/>
          <w:szCs w:val="24"/>
        </w:rPr>
        <w:t xml:space="preserve"> </w:t>
      </w:r>
      <w:r>
        <w:rPr>
          <w:sz w:val="24"/>
          <w:szCs w:val="24"/>
        </w:rPr>
        <w:t>M.</w:t>
      </w:r>
      <w:r>
        <w:rPr>
          <w:spacing w:val="1"/>
          <w:sz w:val="24"/>
          <w:szCs w:val="24"/>
        </w:rPr>
        <w:t>S</w:t>
      </w:r>
      <w:r>
        <w:rPr>
          <w:sz w:val="24"/>
          <w:szCs w:val="24"/>
        </w:rPr>
        <w:t>h</w:t>
      </w:r>
      <w:r>
        <w:rPr>
          <w:spacing w:val="-1"/>
          <w:sz w:val="24"/>
          <w:szCs w:val="24"/>
        </w:rPr>
        <w:t>a</w:t>
      </w:r>
      <w:r>
        <w:rPr>
          <w:sz w:val="24"/>
          <w:szCs w:val="24"/>
        </w:rPr>
        <w:t>lahuddin.</w:t>
      </w:r>
      <w:r>
        <w:rPr>
          <w:spacing w:val="21"/>
          <w:sz w:val="24"/>
          <w:szCs w:val="24"/>
        </w:rPr>
        <w:t xml:space="preserve"> </w:t>
      </w:r>
      <w:r>
        <w:rPr>
          <w:sz w:val="24"/>
          <w:szCs w:val="24"/>
        </w:rPr>
        <w:t>2013.</w:t>
      </w:r>
      <w:r>
        <w:rPr>
          <w:spacing w:val="23"/>
          <w:sz w:val="24"/>
          <w:szCs w:val="24"/>
        </w:rPr>
        <w:t xml:space="preserve"> </w:t>
      </w:r>
      <w:r>
        <w:rPr>
          <w:i/>
          <w:sz w:val="24"/>
          <w:szCs w:val="24"/>
        </w:rPr>
        <w:t>R</w:t>
      </w:r>
      <w:r>
        <w:rPr>
          <w:i/>
          <w:spacing w:val="-1"/>
          <w:sz w:val="24"/>
          <w:szCs w:val="24"/>
        </w:rPr>
        <w:t>ek</w:t>
      </w:r>
      <w:r>
        <w:rPr>
          <w:i/>
          <w:sz w:val="24"/>
          <w:szCs w:val="24"/>
        </w:rPr>
        <w:t>a</w:t>
      </w:r>
      <w:r>
        <w:rPr>
          <w:i/>
          <w:spacing w:val="-1"/>
          <w:sz w:val="24"/>
          <w:szCs w:val="24"/>
        </w:rPr>
        <w:t>y</w:t>
      </w:r>
      <w:r>
        <w:rPr>
          <w:i/>
          <w:sz w:val="24"/>
          <w:szCs w:val="24"/>
        </w:rPr>
        <w:t>asa</w:t>
      </w:r>
      <w:r>
        <w:rPr>
          <w:i/>
          <w:spacing w:val="22"/>
          <w:sz w:val="24"/>
          <w:szCs w:val="24"/>
        </w:rPr>
        <w:t xml:space="preserve"> </w:t>
      </w:r>
      <w:r>
        <w:rPr>
          <w:i/>
          <w:sz w:val="24"/>
          <w:szCs w:val="24"/>
        </w:rPr>
        <w:t>P</w:t>
      </w:r>
      <w:r>
        <w:rPr>
          <w:i/>
          <w:spacing w:val="-1"/>
          <w:sz w:val="24"/>
          <w:szCs w:val="24"/>
        </w:rPr>
        <w:t>e</w:t>
      </w:r>
      <w:r>
        <w:rPr>
          <w:i/>
          <w:sz w:val="24"/>
          <w:szCs w:val="24"/>
        </w:rPr>
        <w:t>rang</w:t>
      </w:r>
      <w:r>
        <w:rPr>
          <w:i/>
          <w:spacing w:val="-1"/>
          <w:sz w:val="24"/>
          <w:szCs w:val="24"/>
        </w:rPr>
        <w:t>k</w:t>
      </w:r>
      <w:r>
        <w:rPr>
          <w:i/>
          <w:sz w:val="24"/>
          <w:szCs w:val="24"/>
        </w:rPr>
        <w:t>at</w:t>
      </w:r>
      <w:r>
        <w:rPr>
          <w:i/>
          <w:spacing w:val="22"/>
          <w:sz w:val="24"/>
          <w:szCs w:val="24"/>
        </w:rPr>
        <w:t xml:space="preserve"> </w:t>
      </w:r>
      <w:r>
        <w:rPr>
          <w:i/>
          <w:spacing w:val="1"/>
          <w:sz w:val="24"/>
          <w:szCs w:val="24"/>
        </w:rPr>
        <w:t>L</w:t>
      </w:r>
      <w:r>
        <w:rPr>
          <w:i/>
          <w:sz w:val="24"/>
          <w:szCs w:val="24"/>
        </w:rPr>
        <w:t>unak</w:t>
      </w:r>
      <w:r>
        <w:rPr>
          <w:i/>
          <w:spacing w:val="20"/>
          <w:sz w:val="24"/>
          <w:szCs w:val="24"/>
        </w:rPr>
        <w:t xml:space="preserve"> </w:t>
      </w:r>
      <w:r>
        <w:rPr>
          <w:i/>
          <w:spacing w:val="1"/>
          <w:sz w:val="24"/>
          <w:szCs w:val="24"/>
        </w:rPr>
        <w:t>T</w:t>
      </w:r>
      <w:r>
        <w:rPr>
          <w:i/>
          <w:spacing w:val="-1"/>
          <w:sz w:val="24"/>
          <w:szCs w:val="24"/>
        </w:rPr>
        <w:t>e</w:t>
      </w:r>
      <w:r>
        <w:rPr>
          <w:i/>
          <w:sz w:val="24"/>
          <w:szCs w:val="24"/>
        </w:rPr>
        <w:t>rs</w:t>
      </w:r>
      <w:r>
        <w:rPr>
          <w:i/>
          <w:spacing w:val="1"/>
          <w:sz w:val="24"/>
          <w:szCs w:val="24"/>
        </w:rPr>
        <w:t>t</w:t>
      </w:r>
      <w:r>
        <w:rPr>
          <w:i/>
          <w:sz w:val="24"/>
          <w:szCs w:val="24"/>
        </w:rPr>
        <w:t>rukt</w:t>
      </w:r>
      <w:r>
        <w:rPr>
          <w:i/>
          <w:spacing w:val="-3"/>
          <w:sz w:val="24"/>
          <w:szCs w:val="24"/>
        </w:rPr>
        <w:t>u</w:t>
      </w:r>
      <w:r>
        <w:rPr>
          <w:i/>
          <w:sz w:val="24"/>
          <w:szCs w:val="24"/>
        </w:rPr>
        <w:t>r</w:t>
      </w:r>
      <w:r>
        <w:rPr>
          <w:i/>
          <w:spacing w:val="22"/>
          <w:sz w:val="24"/>
          <w:szCs w:val="24"/>
        </w:rPr>
        <w:t xml:space="preserve"> </w:t>
      </w:r>
      <w:r>
        <w:rPr>
          <w:i/>
          <w:sz w:val="24"/>
          <w:szCs w:val="24"/>
        </w:rPr>
        <w:t>dan</w:t>
      </w:r>
      <w:r>
        <w:rPr>
          <w:i/>
          <w:spacing w:val="21"/>
          <w:sz w:val="24"/>
          <w:szCs w:val="24"/>
        </w:rPr>
        <w:t xml:space="preserve"> </w:t>
      </w:r>
      <w:r>
        <w:rPr>
          <w:i/>
          <w:sz w:val="24"/>
          <w:szCs w:val="24"/>
        </w:rPr>
        <w:t>B</w:t>
      </w:r>
      <w:r>
        <w:rPr>
          <w:i/>
          <w:spacing w:val="-1"/>
          <w:sz w:val="24"/>
          <w:szCs w:val="24"/>
        </w:rPr>
        <w:t>e</w:t>
      </w:r>
      <w:r>
        <w:rPr>
          <w:i/>
          <w:sz w:val="24"/>
          <w:szCs w:val="24"/>
        </w:rPr>
        <w:t>ror</w:t>
      </w:r>
      <w:r>
        <w:rPr>
          <w:i/>
          <w:spacing w:val="1"/>
          <w:sz w:val="24"/>
          <w:szCs w:val="24"/>
        </w:rPr>
        <w:t>i</w:t>
      </w:r>
      <w:r>
        <w:rPr>
          <w:i/>
          <w:spacing w:val="-1"/>
          <w:sz w:val="24"/>
          <w:szCs w:val="24"/>
        </w:rPr>
        <w:t>e</w:t>
      </w:r>
      <w:r>
        <w:rPr>
          <w:i/>
          <w:sz w:val="24"/>
          <w:szCs w:val="24"/>
        </w:rPr>
        <w:t>ntasi</w:t>
      </w:r>
      <w:r w:rsidR="00A463D4">
        <w:rPr>
          <w:sz w:val="24"/>
          <w:szCs w:val="24"/>
        </w:rPr>
        <w:t xml:space="preserve"> </w:t>
      </w:r>
      <w:r>
        <w:rPr>
          <w:i/>
          <w:sz w:val="24"/>
          <w:szCs w:val="24"/>
        </w:rPr>
        <w:t>Obj</w:t>
      </w:r>
      <w:r>
        <w:rPr>
          <w:i/>
          <w:spacing w:val="-1"/>
          <w:sz w:val="24"/>
          <w:szCs w:val="24"/>
        </w:rPr>
        <w:t>ek</w:t>
      </w:r>
      <w:r>
        <w:rPr>
          <w:i/>
          <w:sz w:val="24"/>
          <w:szCs w:val="24"/>
        </w:rPr>
        <w:t xml:space="preserve">. </w:t>
      </w:r>
      <w:r>
        <w:rPr>
          <w:sz w:val="24"/>
          <w:szCs w:val="24"/>
        </w:rPr>
        <w:t>B</w:t>
      </w:r>
      <w:r>
        <w:rPr>
          <w:spacing w:val="-1"/>
          <w:sz w:val="24"/>
          <w:szCs w:val="24"/>
        </w:rPr>
        <w:t>a</w:t>
      </w:r>
      <w:r>
        <w:rPr>
          <w:sz w:val="24"/>
          <w:szCs w:val="24"/>
        </w:rPr>
        <w:t>ndu</w:t>
      </w:r>
      <w:r>
        <w:rPr>
          <w:spacing w:val="2"/>
          <w:sz w:val="24"/>
          <w:szCs w:val="24"/>
        </w:rPr>
        <w:t>n</w:t>
      </w:r>
      <w:r>
        <w:rPr>
          <w:sz w:val="24"/>
          <w:szCs w:val="24"/>
        </w:rPr>
        <w:t>g</w:t>
      </w:r>
      <w:r>
        <w:rPr>
          <w:spacing w:val="-1"/>
          <w:sz w:val="24"/>
          <w:szCs w:val="24"/>
        </w:rPr>
        <w:t xml:space="preserve"> </w:t>
      </w:r>
      <w:r>
        <w:rPr>
          <w:sz w:val="24"/>
          <w:szCs w:val="24"/>
        </w:rPr>
        <w:t>.</w:t>
      </w:r>
      <w:r>
        <w:rPr>
          <w:spacing w:val="2"/>
          <w:sz w:val="24"/>
          <w:szCs w:val="24"/>
        </w:rPr>
        <w:t xml:space="preserve"> </w:t>
      </w:r>
      <w:r>
        <w:rPr>
          <w:spacing w:val="-3"/>
          <w:sz w:val="24"/>
          <w:szCs w:val="24"/>
        </w:rPr>
        <w:t>I</w:t>
      </w:r>
      <w:r>
        <w:rPr>
          <w:spacing w:val="2"/>
          <w:sz w:val="24"/>
          <w:szCs w:val="24"/>
        </w:rPr>
        <w:t>n</w:t>
      </w:r>
      <w:r>
        <w:rPr>
          <w:sz w:val="24"/>
          <w:szCs w:val="24"/>
        </w:rPr>
        <w:t>fo</w:t>
      </w:r>
      <w:r>
        <w:rPr>
          <w:spacing w:val="-1"/>
          <w:sz w:val="24"/>
          <w:szCs w:val="24"/>
        </w:rPr>
        <w:t>r</w:t>
      </w:r>
      <w:r>
        <w:rPr>
          <w:spacing w:val="3"/>
          <w:sz w:val="24"/>
          <w:szCs w:val="24"/>
        </w:rPr>
        <w:t>m</w:t>
      </w:r>
      <w:r>
        <w:rPr>
          <w:spacing w:val="-1"/>
          <w:sz w:val="24"/>
          <w:szCs w:val="24"/>
        </w:rPr>
        <w:t>a</w:t>
      </w:r>
      <w:r>
        <w:rPr>
          <w:sz w:val="24"/>
          <w:szCs w:val="24"/>
        </w:rPr>
        <w:t>t</w:t>
      </w:r>
      <w:r>
        <w:rPr>
          <w:spacing w:val="1"/>
          <w:sz w:val="24"/>
          <w:szCs w:val="24"/>
        </w:rPr>
        <w:t>i</w:t>
      </w:r>
      <w:r>
        <w:rPr>
          <w:sz w:val="24"/>
          <w:szCs w:val="24"/>
        </w:rPr>
        <w:t>k</w:t>
      </w:r>
      <w:r>
        <w:rPr>
          <w:spacing w:val="-1"/>
          <w:sz w:val="24"/>
          <w:szCs w:val="24"/>
        </w:rPr>
        <w:t>a</w:t>
      </w:r>
      <w:r>
        <w:rPr>
          <w:sz w:val="24"/>
          <w:szCs w:val="24"/>
        </w:rPr>
        <w:t>.</w:t>
      </w:r>
    </w:p>
    <w:p w:rsidR="00C16FCA" w:rsidRDefault="00C16FCA" w:rsidP="00A463D4">
      <w:pPr>
        <w:spacing w:before="1" w:line="240" w:lineRule="exact"/>
        <w:ind w:left="851" w:hanging="567"/>
        <w:jc w:val="both"/>
        <w:rPr>
          <w:sz w:val="24"/>
          <w:szCs w:val="24"/>
        </w:rPr>
      </w:pPr>
    </w:p>
    <w:p w:rsidR="00C16FCA" w:rsidRDefault="00F13FCE" w:rsidP="00A463D4">
      <w:pPr>
        <w:ind w:left="851" w:hanging="567"/>
        <w:jc w:val="both"/>
        <w:rPr>
          <w:sz w:val="24"/>
          <w:szCs w:val="24"/>
        </w:rPr>
      </w:pPr>
      <w:r>
        <w:rPr>
          <w:spacing w:val="1"/>
          <w:sz w:val="24"/>
          <w:szCs w:val="24"/>
        </w:rPr>
        <w:t>S</w:t>
      </w:r>
      <w:r>
        <w:rPr>
          <w:spacing w:val="-1"/>
          <w:sz w:val="24"/>
          <w:szCs w:val="24"/>
        </w:rPr>
        <w:t>a</w:t>
      </w:r>
      <w:r>
        <w:rPr>
          <w:sz w:val="24"/>
          <w:szCs w:val="24"/>
        </w:rPr>
        <w:t xml:space="preserve">ndi,  </w:t>
      </w:r>
      <w:r>
        <w:rPr>
          <w:spacing w:val="36"/>
          <w:sz w:val="24"/>
          <w:szCs w:val="24"/>
        </w:rPr>
        <w:t xml:space="preserve"> </w:t>
      </w:r>
      <w:r>
        <w:rPr>
          <w:sz w:val="24"/>
          <w:szCs w:val="24"/>
        </w:rPr>
        <w:t>Mu</w:t>
      </w:r>
      <w:r>
        <w:rPr>
          <w:spacing w:val="3"/>
          <w:sz w:val="24"/>
          <w:szCs w:val="24"/>
        </w:rPr>
        <w:t>l</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  </w:t>
      </w:r>
      <w:r>
        <w:rPr>
          <w:spacing w:val="36"/>
          <w:sz w:val="24"/>
          <w:szCs w:val="24"/>
        </w:rPr>
        <w:t xml:space="preserve"> </w:t>
      </w:r>
      <w:r>
        <w:rPr>
          <w:sz w:val="24"/>
          <w:szCs w:val="24"/>
        </w:rPr>
        <w:t>201</w:t>
      </w:r>
      <w:r>
        <w:rPr>
          <w:spacing w:val="2"/>
          <w:sz w:val="24"/>
          <w:szCs w:val="24"/>
        </w:rPr>
        <w:t>4</w:t>
      </w:r>
      <w:r>
        <w:rPr>
          <w:sz w:val="24"/>
          <w:szCs w:val="24"/>
        </w:rPr>
        <w:t xml:space="preserve">.  </w:t>
      </w:r>
      <w:r>
        <w:rPr>
          <w:spacing w:val="38"/>
          <w:sz w:val="24"/>
          <w:szCs w:val="24"/>
        </w:rPr>
        <w:t xml:space="preserve"> </w:t>
      </w:r>
      <w:r>
        <w:rPr>
          <w:i/>
          <w:sz w:val="24"/>
          <w:szCs w:val="24"/>
        </w:rPr>
        <w:t xml:space="preserve">Bikin  </w:t>
      </w:r>
      <w:r>
        <w:rPr>
          <w:i/>
          <w:spacing w:val="38"/>
          <w:sz w:val="24"/>
          <w:szCs w:val="24"/>
        </w:rPr>
        <w:t xml:space="preserve"> </w:t>
      </w:r>
      <w:r>
        <w:rPr>
          <w:i/>
          <w:spacing w:val="-6"/>
          <w:sz w:val="24"/>
          <w:szCs w:val="24"/>
        </w:rPr>
        <w:t>W</w:t>
      </w:r>
      <w:r>
        <w:rPr>
          <w:i/>
          <w:spacing w:val="-1"/>
          <w:sz w:val="24"/>
          <w:szCs w:val="24"/>
        </w:rPr>
        <w:t>e</w:t>
      </w:r>
      <w:r>
        <w:rPr>
          <w:i/>
          <w:sz w:val="24"/>
          <w:szCs w:val="24"/>
        </w:rPr>
        <w:t>bsi</w:t>
      </w:r>
      <w:r>
        <w:rPr>
          <w:i/>
          <w:spacing w:val="1"/>
          <w:sz w:val="24"/>
          <w:szCs w:val="24"/>
        </w:rPr>
        <w:t>t</w:t>
      </w:r>
      <w:r>
        <w:rPr>
          <w:i/>
          <w:sz w:val="24"/>
          <w:szCs w:val="24"/>
        </w:rPr>
        <w:t xml:space="preserve">e  </w:t>
      </w:r>
      <w:r>
        <w:rPr>
          <w:i/>
          <w:spacing w:val="35"/>
          <w:sz w:val="24"/>
          <w:szCs w:val="24"/>
        </w:rPr>
        <w:t xml:space="preserve"> </w:t>
      </w:r>
      <w:r>
        <w:rPr>
          <w:i/>
          <w:spacing w:val="2"/>
          <w:sz w:val="24"/>
          <w:szCs w:val="24"/>
        </w:rPr>
        <w:t>D</w:t>
      </w:r>
      <w:r>
        <w:rPr>
          <w:i/>
          <w:spacing w:val="-1"/>
          <w:sz w:val="24"/>
          <w:szCs w:val="24"/>
        </w:rPr>
        <w:t>e</w:t>
      </w:r>
      <w:r>
        <w:rPr>
          <w:i/>
          <w:spacing w:val="2"/>
          <w:sz w:val="24"/>
          <w:szCs w:val="24"/>
        </w:rPr>
        <w:t>n</w:t>
      </w:r>
      <w:r>
        <w:rPr>
          <w:i/>
          <w:sz w:val="24"/>
          <w:szCs w:val="24"/>
        </w:rPr>
        <w:t>gan</w:t>
      </w:r>
      <w:r w:rsidR="00CD409F">
        <w:rPr>
          <w:i/>
          <w:sz w:val="24"/>
          <w:szCs w:val="24"/>
        </w:rPr>
        <w:t xml:space="preserve"> </w:t>
      </w:r>
      <w:r>
        <w:rPr>
          <w:i/>
          <w:sz w:val="24"/>
          <w:szCs w:val="24"/>
        </w:rPr>
        <w:t>Apli</w:t>
      </w:r>
      <w:r>
        <w:rPr>
          <w:i/>
          <w:spacing w:val="-1"/>
          <w:sz w:val="24"/>
          <w:szCs w:val="24"/>
        </w:rPr>
        <w:t>k</w:t>
      </w:r>
      <w:r>
        <w:rPr>
          <w:i/>
          <w:sz w:val="24"/>
          <w:szCs w:val="24"/>
        </w:rPr>
        <w:t xml:space="preserve">asi  </w:t>
      </w:r>
      <w:r>
        <w:rPr>
          <w:i/>
          <w:spacing w:val="39"/>
          <w:sz w:val="24"/>
          <w:szCs w:val="24"/>
        </w:rPr>
        <w:t xml:space="preserve"> </w:t>
      </w:r>
      <w:r>
        <w:rPr>
          <w:i/>
          <w:sz w:val="24"/>
          <w:szCs w:val="24"/>
        </w:rPr>
        <w:t xml:space="preserve">–  </w:t>
      </w:r>
      <w:r>
        <w:rPr>
          <w:i/>
          <w:spacing w:val="36"/>
          <w:sz w:val="24"/>
          <w:szCs w:val="24"/>
        </w:rPr>
        <w:t xml:space="preserve"> </w:t>
      </w:r>
      <w:r>
        <w:rPr>
          <w:i/>
          <w:sz w:val="24"/>
          <w:szCs w:val="24"/>
        </w:rPr>
        <w:t>Aplika</w:t>
      </w:r>
      <w:r>
        <w:rPr>
          <w:i/>
          <w:spacing w:val="-2"/>
          <w:sz w:val="24"/>
          <w:szCs w:val="24"/>
        </w:rPr>
        <w:t>s</w:t>
      </w:r>
      <w:r>
        <w:rPr>
          <w:i/>
          <w:sz w:val="24"/>
          <w:szCs w:val="24"/>
        </w:rPr>
        <w:t xml:space="preserve">i  </w:t>
      </w:r>
      <w:r>
        <w:rPr>
          <w:i/>
          <w:spacing w:val="36"/>
          <w:sz w:val="24"/>
          <w:szCs w:val="24"/>
        </w:rPr>
        <w:t xml:space="preserve"> </w:t>
      </w:r>
      <w:r>
        <w:rPr>
          <w:i/>
          <w:sz w:val="24"/>
          <w:szCs w:val="24"/>
        </w:rPr>
        <w:t>Grati</w:t>
      </w:r>
      <w:r>
        <w:rPr>
          <w:i/>
          <w:spacing w:val="1"/>
          <w:sz w:val="24"/>
          <w:szCs w:val="24"/>
        </w:rPr>
        <w:t>s</w:t>
      </w:r>
      <w:r>
        <w:rPr>
          <w:sz w:val="24"/>
          <w:szCs w:val="24"/>
        </w:rPr>
        <w:t xml:space="preserve">.  </w:t>
      </w:r>
      <w:r>
        <w:rPr>
          <w:spacing w:val="33"/>
          <w:sz w:val="24"/>
          <w:szCs w:val="24"/>
        </w:rPr>
        <w:t xml:space="preserve"> </w:t>
      </w:r>
      <w:r>
        <w:rPr>
          <w:spacing w:val="2"/>
          <w:sz w:val="24"/>
          <w:szCs w:val="24"/>
        </w:rPr>
        <w:t>J</w:t>
      </w:r>
      <w:r>
        <w:rPr>
          <w:spacing w:val="-1"/>
          <w:sz w:val="24"/>
          <w:szCs w:val="24"/>
        </w:rPr>
        <w:t>a</w:t>
      </w:r>
      <w:r>
        <w:rPr>
          <w:sz w:val="24"/>
          <w:szCs w:val="24"/>
        </w:rPr>
        <w:t>k</w:t>
      </w:r>
      <w:r>
        <w:rPr>
          <w:spacing w:val="-1"/>
          <w:sz w:val="24"/>
          <w:szCs w:val="24"/>
        </w:rPr>
        <w:t>a</w:t>
      </w:r>
      <w:r>
        <w:rPr>
          <w:sz w:val="24"/>
          <w:szCs w:val="24"/>
        </w:rPr>
        <w:t>rta.</w:t>
      </w:r>
      <w:r>
        <w:rPr>
          <w:spacing w:val="1"/>
          <w:sz w:val="24"/>
          <w:szCs w:val="24"/>
        </w:rPr>
        <w:t>P</w:t>
      </w:r>
      <w:r>
        <w:rPr>
          <w:spacing w:val="-1"/>
          <w:sz w:val="24"/>
          <w:szCs w:val="24"/>
        </w:rPr>
        <w:t>e</w:t>
      </w:r>
      <w:r>
        <w:rPr>
          <w:sz w:val="24"/>
          <w:szCs w:val="24"/>
        </w:rPr>
        <w:t>n</w:t>
      </w:r>
      <w:r>
        <w:rPr>
          <w:spacing w:val="-1"/>
          <w:sz w:val="24"/>
          <w:szCs w:val="24"/>
        </w:rPr>
        <w:t>e</w:t>
      </w:r>
      <w:r>
        <w:rPr>
          <w:sz w:val="24"/>
          <w:szCs w:val="24"/>
        </w:rPr>
        <w:t>rbit</w:t>
      </w:r>
      <w:r>
        <w:rPr>
          <w:spacing w:val="1"/>
          <w:sz w:val="24"/>
          <w:szCs w:val="24"/>
        </w:rPr>
        <w:t>S</w:t>
      </w:r>
      <w:r>
        <w:rPr>
          <w:spacing w:val="-1"/>
          <w:sz w:val="24"/>
          <w:szCs w:val="24"/>
        </w:rPr>
        <w:t>a</w:t>
      </w:r>
      <w:r>
        <w:rPr>
          <w:sz w:val="24"/>
          <w:szCs w:val="24"/>
        </w:rPr>
        <w:t>lemb</w:t>
      </w:r>
      <w:r>
        <w:rPr>
          <w:spacing w:val="-1"/>
          <w:sz w:val="24"/>
          <w:szCs w:val="24"/>
        </w:rPr>
        <w:t>a</w:t>
      </w:r>
      <w:r>
        <w:rPr>
          <w:sz w:val="24"/>
          <w:szCs w:val="24"/>
        </w:rPr>
        <w:t>Emp</w:t>
      </w:r>
      <w:r>
        <w:rPr>
          <w:spacing w:val="-1"/>
          <w:sz w:val="24"/>
          <w:szCs w:val="24"/>
        </w:rPr>
        <w:t>a</w:t>
      </w:r>
      <w:r>
        <w:rPr>
          <w:sz w:val="24"/>
          <w:szCs w:val="24"/>
        </w:rPr>
        <w:t>t</w:t>
      </w:r>
    </w:p>
    <w:p w:rsidR="0006202D" w:rsidRDefault="0006202D" w:rsidP="00A463D4">
      <w:pPr>
        <w:ind w:left="851" w:hanging="567"/>
        <w:jc w:val="both"/>
        <w:rPr>
          <w:sz w:val="24"/>
          <w:szCs w:val="24"/>
        </w:rPr>
      </w:pPr>
    </w:p>
    <w:p w:rsidR="00C16FCA" w:rsidRDefault="0006202D" w:rsidP="00A463D4">
      <w:pPr>
        <w:spacing w:line="240" w:lineRule="exact"/>
        <w:ind w:left="851" w:hanging="567"/>
        <w:jc w:val="both"/>
        <w:rPr>
          <w:sz w:val="24"/>
          <w:szCs w:val="24"/>
        </w:rPr>
      </w:pPr>
      <w:r w:rsidRPr="0006202D">
        <w:rPr>
          <w:sz w:val="24"/>
          <w:szCs w:val="24"/>
        </w:rPr>
        <w:t>Se</w:t>
      </w:r>
      <w:r>
        <w:rPr>
          <w:sz w:val="24"/>
          <w:szCs w:val="24"/>
        </w:rPr>
        <w:t>tiawan, E. B., &amp; Kurniawan, B. 2015</w:t>
      </w:r>
      <w:r w:rsidRPr="0006202D">
        <w:rPr>
          <w:sz w:val="24"/>
          <w:szCs w:val="24"/>
        </w:rPr>
        <w:t xml:space="preserve">. </w:t>
      </w:r>
      <w:r w:rsidRPr="0006202D">
        <w:rPr>
          <w:i/>
          <w:sz w:val="24"/>
          <w:szCs w:val="24"/>
        </w:rPr>
        <w:t>Perancangan Sistem Absensi Kehadiran Perkuliahan dengan Menggunakan Radio Frequency Identification (RFId)</w:t>
      </w:r>
      <w:r w:rsidRPr="0006202D">
        <w:rPr>
          <w:sz w:val="24"/>
          <w:szCs w:val="24"/>
        </w:rPr>
        <w:t>. Jurnal CoreIT: Jurnal Hasil Penelitian Ilmu Komputer dan Teknologi Informasi, 1(2), 44-49.</w:t>
      </w:r>
    </w:p>
    <w:p w:rsidR="0006202D" w:rsidRDefault="0006202D" w:rsidP="00A463D4">
      <w:pPr>
        <w:spacing w:line="240" w:lineRule="exact"/>
        <w:ind w:left="851" w:hanging="567"/>
        <w:jc w:val="both"/>
        <w:rPr>
          <w:sz w:val="24"/>
          <w:szCs w:val="24"/>
        </w:rPr>
      </w:pPr>
    </w:p>
    <w:p w:rsidR="00C16FCA" w:rsidRDefault="00F13FCE" w:rsidP="00A463D4">
      <w:pPr>
        <w:ind w:left="851" w:hanging="567"/>
        <w:jc w:val="both"/>
        <w:rPr>
          <w:sz w:val="24"/>
          <w:szCs w:val="24"/>
        </w:rPr>
      </w:pPr>
      <w:r>
        <w:rPr>
          <w:spacing w:val="1"/>
          <w:sz w:val="24"/>
          <w:szCs w:val="24"/>
        </w:rPr>
        <w:t>S</w:t>
      </w:r>
      <w:r>
        <w:rPr>
          <w:sz w:val="24"/>
          <w:szCs w:val="24"/>
        </w:rPr>
        <w:t>id</w:t>
      </w:r>
      <w:r>
        <w:rPr>
          <w:spacing w:val="1"/>
          <w:sz w:val="24"/>
          <w:szCs w:val="24"/>
        </w:rPr>
        <w:t>i</w:t>
      </w:r>
      <w:r>
        <w:rPr>
          <w:sz w:val="24"/>
          <w:szCs w:val="24"/>
        </w:rPr>
        <w:t xml:space="preserve">k, </w:t>
      </w:r>
      <w:r>
        <w:rPr>
          <w:spacing w:val="-2"/>
          <w:sz w:val="24"/>
          <w:szCs w:val="24"/>
        </w:rPr>
        <w:t>B</w:t>
      </w:r>
      <w:r>
        <w:rPr>
          <w:spacing w:val="-1"/>
          <w:sz w:val="24"/>
          <w:szCs w:val="24"/>
        </w:rPr>
        <w:t>e</w:t>
      </w:r>
      <w:r>
        <w:rPr>
          <w:sz w:val="24"/>
          <w:szCs w:val="24"/>
        </w:rPr>
        <w:t xml:space="preserve">tha. 2014. </w:t>
      </w:r>
      <w:r>
        <w:rPr>
          <w:i/>
          <w:sz w:val="24"/>
          <w:szCs w:val="24"/>
        </w:rPr>
        <w:t>P</w:t>
      </w:r>
      <w:r>
        <w:rPr>
          <w:i/>
          <w:spacing w:val="-1"/>
          <w:sz w:val="24"/>
          <w:szCs w:val="24"/>
        </w:rPr>
        <w:t>e</w:t>
      </w:r>
      <w:r>
        <w:rPr>
          <w:i/>
          <w:sz w:val="24"/>
          <w:szCs w:val="24"/>
        </w:rPr>
        <w:t>m</w:t>
      </w:r>
      <w:r>
        <w:rPr>
          <w:i/>
          <w:spacing w:val="2"/>
          <w:sz w:val="24"/>
          <w:szCs w:val="24"/>
        </w:rPr>
        <w:t>r</w:t>
      </w:r>
      <w:r>
        <w:rPr>
          <w:i/>
          <w:sz w:val="24"/>
          <w:szCs w:val="24"/>
        </w:rPr>
        <w:t>ograman</w:t>
      </w:r>
      <w:r>
        <w:rPr>
          <w:i/>
          <w:spacing w:val="2"/>
          <w:sz w:val="24"/>
          <w:szCs w:val="24"/>
        </w:rPr>
        <w:t xml:space="preserve"> </w:t>
      </w:r>
      <w:r>
        <w:rPr>
          <w:i/>
          <w:spacing w:val="-3"/>
          <w:sz w:val="24"/>
          <w:szCs w:val="24"/>
        </w:rPr>
        <w:t>W</w:t>
      </w:r>
      <w:r>
        <w:rPr>
          <w:i/>
          <w:spacing w:val="-1"/>
          <w:sz w:val="24"/>
          <w:szCs w:val="24"/>
        </w:rPr>
        <w:t>e</w:t>
      </w:r>
      <w:r>
        <w:rPr>
          <w:i/>
          <w:sz w:val="24"/>
          <w:szCs w:val="24"/>
        </w:rPr>
        <w:t>b d</w:t>
      </w:r>
      <w:r>
        <w:rPr>
          <w:i/>
          <w:spacing w:val="-1"/>
          <w:sz w:val="24"/>
          <w:szCs w:val="24"/>
        </w:rPr>
        <w:t>e</w:t>
      </w:r>
      <w:r>
        <w:rPr>
          <w:i/>
          <w:sz w:val="24"/>
          <w:szCs w:val="24"/>
        </w:rPr>
        <w:t>ngan</w:t>
      </w:r>
      <w:r>
        <w:rPr>
          <w:i/>
          <w:spacing w:val="1"/>
          <w:sz w:val="24"/>
          <w:szCs w:val="24"/>
        </w:rPr>
        <w:t xml:space="preserve"> </w:t>
      </w:r>
      <w:r>
        <w:rPr>
          <w:i/>
          <w:spacing w:val="2"/>
          <w:sz w:val="24"/>
          <w:szCs w:val="24"/>
        </w:rPr>
        <w:t>P</w:t>
      </w:r>
      <w:r>
        <w:rPr>
          <w:i/>
          <w:sz w:val="24"/>
          <w:szCs w:val="24"/>
        </w:rPr>
        <w:t>HP</w:t>
      </w:r>
      <w:r>
        <w:rPr>
          <w:sz w:val="24"/>
          <w:szCs w:val="24"/>
        </w:rPr>
        <w:t xml:space="preserve">. </w:t>
      </w:r>
      <w:r>
        <w:rPr>
          <w:spacing w:val="-2"/>
          <w:sz w:val="24"/>
          <w:szCs w:val="24"/>
        </w:rPr>
        <w:t>B</w:t>
      </w:r>
      <w:r>
        <w:rPr>
          <w:spacing w:val="-1"/>
          <w:sz w:val="24"/>
          <w:szCs w:val="24"/>
        </w:rPr>
        <w:t>a</w:t>
      </w:r>
      <w:r>
        <w:rPr>
          <w:sz w:val="24"/>
          <w:szCs w:val="24"/>
        </w:rPr>
        <w:t>ndu</w:t>
      </w:r>
      <w:r>
        <w:rPr>
          <w:spacing w:val="2"/>
          <w:sz w:val="24"/>
          <w:szCs w:val="24"/>
        </w:rPr>
        <w:t>n</w:t>
      </w:r>
      <w:r>
        <w:rPr>
          <w:sz w:val="24"/>
          <w:szCs w:val="24"/>
        </w:rPr>
        <w:t>g</w:t>
      </w:r>
      <w:r>
        <w:rPr>
          <w:spacing w:val="-2"/>
          <w:sz w:val="24"/>
          <w:szCs w:val="24"/>
        </w:rPr>
        <w:t xml:space="preserve"> </w:t>
      </w:r>
      <w:r>
        <w:rPr>
          <w:spacing w:val="5"/>
          <w:sz w:val="24"/>
          <w:szCs w:val="24"/>
        </w:rPr>
        <w:t>.</w:t>
      </w:r>
      <w:r>
        <w:rPr>
          <w:spacing w:val="-3"/>
          <w:sz w:val="24"/>
          <w:szCs w:val="24"/>
        </w:rPr>
        <w:t>I</w:t>
      </w:r>
      <w:r>
        <w:rPr>
          <w:sz w:val="24"/>
          <w:szCs w:val="24"/>
        </w:rPr>
        <w:t>n</w:t>
      </w:r>
      <w:r>
        <w:rPr>
          <w:spacing w:val="-1"/>
          <w:sz w:val="24"/>
          <w:szCs w:val="24"/>
        </w:rPr>
        <w:t>f</w:t>
      </w:r>
      <w:r>
        <w:rPr>
          <w:sz w:val="24"/>
          <w:szCs w:val="24"/>
        </w:rPr>
        <w:t>o</w:t>
      </w:r>
      <w:r>
        <w:rPr>
          <w:spacing w:val="-1"/>
          <w:sz w:val="24"/>
          <w:szCs w:val="24"/>
        </w:rPr>
        <w:t>r</w:t>
      </w:r>
      <w:r>
        <w:rPr>
          <w:spacing w:val="3"/>
          <w:sz w:val="24"/>
          <w:szCs w:val="24"/>
        </w:rPr>
        <w:t>m</w:t>
      </w:r>
      <w:r>
        <w:rPr>
          <w:spacing w:val="-1"/>
          <w:sz w:val="24"/>
          <w:szCs w:val="24"/>
        </w:rPr>
        <w:t>a</w:t>
      </w:r>
      <w:r>
        <w:rPr>
          <w:sz w:val="24"/>
          <w:szCs w:val="24"/>
        </w:rPr>
        <w:t>t</w:t>
      </w:r>
      <w:r>
        <w:rPr>
          <w:spacing w:val="1"/>
          <w:sz w:val="24"/>
          <w:szCs w:val="24"/>
        </w:rPr>
        <w:t>i</w:t>
      </w:r>
      <w:r>
        <w:rPr>
          <w:sz w:val="24"/>
          <w:szCs w:val="24"/>
        </w:rPr>
        <w:t>ka</w:t>
      </w:r>
    </w:p>
    <w:p w:rsidR="00C16FCA" w:rsidRDefault="00C16FCA" w:rsidP="00A463D4">
      <w:pPr>
        <w:spacing w:line="240" w:lineRule="exact"/>
        <w:ind w:left="851" w:hanging="567"/>
        <w:jc w:val="both"/>
        <w:rPr>
          <w:sz w:val="24"/>
          <w:szCs w:val="24"/>
        </w:rPr>
      </w:pPr>
    </w:p>
    <w:p w:rsidR="006A36A1" w:rsidRPr="006A36A1" w:rsidRDefault="006A36A1" w:rsidP="00F17966">
      <w:pPr>
        <w:spacing w:line="240" w:lineRule="exact"/>
        <w:ind w:left="851" w:hanging="567"/>
        <w:jc w:val="both"/>
        <w:rPr>
          <w:sz w:val="24"/>
          <w:szCs w:val="24"/>
        </w:rPr>
      </w:pPr>
      <w:r>
        <w:rPr>
          <w:sz w:val="24"/>
          <w:szCs w:val="24"/>
        </w:rPr>
        <w:t xml:space="preserve">Statista. 2018. </w:t>
      </w:r>
      <w:r w:rsidRPr="006A36A1">
        <w:rPr>
          <w:i/>
          <w:sz w:val="24"/>
          <w:szCs w:val="24"/>
        </w:rPr>
        <w:t>RFID (Radio Frequency Identification) technology market revenue worldwide from 2014 to 2025 (in billion U.S. dollars), by application</w:t>
      </w:r>
      <w:r>
        <w:rPr>
          <w:i/>
          <w:sz w:val="24"/>
          <w:szCs w:val="24"/>
        </w:rPr>
        <w:t>.</w:t>
      </w:r>
      <w:r w:rsidR="00F17966">
        <w:rPr>
          <w:i/>
          <w:sz w:val="24"/>
          <w:szCs w:val="24"/>
        </w:rPr>
        <w:t xml:space="preserve"> </w:t>
      </w:r>
      <w:r w:rsidR="00F17966" w:rsidRPr="00F17966">
        <w:rPr>
          <w:sz w:val="24"/>
          <w:szCs w:val="24"/>
        </w:rPr>
        <w:t>www.statista.com/statistics/781314/global-rfid-technology-market-revenue-by-application</w:t>
      </w:r>
      <w:r w:rsidR="00F17966">
        <w:rPr>
          <w:i/>
          <w:sz w:val="24"/>
          <w:szCs w:val="24"/>
        </w:rPr>
        <w:t xml:space="preserve"> . </w:t>
      </w:r>
      <w:r>
        <w:rPr>
          <w:i/>
          <w:sz w:val="24"/>
          <w:szCs w:val="24"/>
        </w:rPr>
        <w:t xml:space="preserve"> </w:t>
      </w:r>
      <w:r>
        <w:rPr>
          <w:sz w:val="24"/>
          <w:szCs w:val="24"/>
        </w:rPr>
        <w:t xml:space="preserve">Diakses pada tanggal 19 Agustus 2019 </w:t>
      </w:r>
    </w:p>
    <w:p w:rsidR="006A36A1" w:rsidRDefault="006A36A1" w:rsidP="00A463D4">
      <w:pPr>
        <w:spacing w:line="240" w:lineRule="exact"/>
        <w:ind w:left="851" w:hanging="567"/>
        <w:jc w:val="both"/>
        <w:rPr>
          <w:sz w:val="24"/>
          <w:szCs w:val="24"/>
        </w:rPr>
      </w:pPr>
    </w:p>
    <w:p w:rsidR="00C16FCA" w:rsidRDefault="00F13FCE" w:rsidP="00CD409F">
      <w:pPr>
        <w:ind w:left="851" w:hanging="567"/>
        <w:jc w:val="both"/>
        <w:rPr>
          <w:sz w:val="24"/>
          <w:szCs w:val="24"/>
        </w:rPr>
      </w:pPr>
      <w:r>
        <w:rPr>
          <w:spacing w:val="1"/>
          <w:sz w:val="24"/>
          <w:szCs w:val="24"/>
        </w:rPr>
        <w:t>W</w:t>
      </w:r>
      <w:r>
        <w:rPr>
          <w:spacing w:val="-1"/>
          <w:sz w:val="24"/>
          <w:szCs w:val="24"/>
        </w:rPr>
        <w:t>a</w:t>
      </w:r>
      <w:r>
        <w:rPr>
          <w:sz w:val="24"/>
          <w:szCs w:val="24"/>
        </w:rPr>
        <w:t>rd</w:t>
      </w:r>
      <w:r>
        <w:rPr>
          <w:spacing w:val="-2"/>
          <w:sz w:val="24"/>
          <w:szCs w:val="24"/>
        </w:rPr>
        <w:t>a</w:t>
      </w:r>
      <w:r>
        <w:rPr>
          <w:sz w:val="24"/>
          <w:szCs w:val="24"/>
        </w:rPr>
        <w:t>n</w:t>
      </w:r>
      <w:r>
        <w:rPr>
          <w:spacing w:val="-1"/>
          <w:sz w:val="24"/>
          <w:szCs w:val="24"/>
        </w:rPr>
        <w:t>a</w:t>
      </w:r>
      <w:r>
        <w:rPr>
          <w:sz w:val="24"/>
          <w:szCs w:val="24"/>
        </w:rPr>
        <w:t>.</w:t>
      </w:r>
      <w:r>
        <w:rPr>
          <w:spacing w:val="14"/>
          <w:sz w:val="24"/>
          <w:szCs w:val="24"/>
        </w:rPr>
        <w:t xml:space="preserve"> </w:t>
      </w:r>
      <w:r>
        <w:rPr>
          <w:sz w:val="24"/>
          <w:szCs w:val="24"/>
        </w:rPr>
        <w:t>2010.</w:t>
      </w:r>
      <w:r>
        <w:rPr>
          <w:spacing w:val="15"/>
          <w:sz w:val="24"/>
          <w:szCs w:val="24"/>
        </w:rPr>
        <w:t xml:space="preserve"> </w:t>
      </w:r>
      <w:r>
        <w:rPr>
          <w:i/>
          <w:spacing w:val="1"/>
          <w:sz w:val="24"/>
          <w:szCs w:val="24"/>
        </w:rPr>
        <w:t>M</w:t>
      </w:r>
      <w:r>
        <w:rPr>
          <w:i/>
          <w:spacing w:val="-1"/>
          <w:sz w:val="24"/>
          <w:szCs w:val="24"/>
        </w:rPr>
        <w:t>e</w:t>
      </w:r>
      <w:r>
        <w:rPr>
          <w:i/>
          <w:sz w:val="24"/>
          <w:szCs w:val="24"/>
        </w:rPr>
        <w:t>njadi</w:t>
      </w:r>
      <w:r>
        <w:rPr>
          <w:i/>
          <w:spacing w:val="15"/>
          <w:sz w:val="24"/>
          <w:szCs w:val="24"/>
        </w:rPr>
        <w:t xml:space="preserve"> </w:t>
      </w:r>
      <w:r>
        <w:rPr>
          <w:i/>
          <w:spacing w:val="-1"/>
          <w:sz w:val="24"/>
          <w:szCs w:val="24"/>
        </w:rPr>
        <w:t>M</w:t>
      </w:r>
      <w:r>
        <w:rPr>
          <w:i/>
          <w:sz w:val="24"/>
          <w:szCs w:val="24"/>
        </w:rPr>
        <w:t>aster</w:t>
      </w:r>
      <w:r>
        <w:rPr>
          <w:i/>
          <w:spacing w:val="14"/>
          <w:sz w:val="24"/>
          <w:szCs w:val="24"/>
        </w:rPr>
        <w:t xml:space="preserve"> </w:t>
      </w:r>
      <w:r>
        <w:rPr>
          <w:i/>
          <w:sz w:val="24"/>
          <w:szCs w:val="24"/>
        </w:rPr>
        <w:t>PHP</w:t>
      </w:r>
      <w:r>
        <w:rPr>
          <w:i/>
          <w:spacing w:val="13"/>
          <w:sz w:val="24"/>
          <w:szCs w:val="24"/>
        </w:rPr>
        <w:t xml:space="preserve"> </w:t>
      </w:r>
      <w:r>
        <w:rPr>
          <w:i/>
          <w:sz w:val="24"/>
          <w:szCs w:val="24"/>
        </w:rPr>
        <w:t>d</w:t>
      </w:r>
      <w:r>
        <w:rPr>
          <w:i/>
          <w:spacing w:val="-1"/>
          <w:sz w:val="24"/>
          <w:szCs w:val="24"/>
        </w:rPr>
        <w:t>e</w:t>
      </w:r>
      <w:r>
        <w:rPr>
          <w:i/>
          <w:sz w:val="24"/>
          <w:szCs w:val="24"/>
        </w:rPr>
        <w:t>ngan</w:t>
      </w:r>
      <w:r>
        <w:rPr>
          <w:i/>
          <w:spacing w:val="14"/>
          <w:sz w:val="24"/>
          <w:szCs w:val="24"/>
        </w:rPr>
        <w:t xml:space="preserve"> </w:t>
      </w:r>
      <w:r>
        <w:rPr>
          <w:i/>
          <w:sz w:val="24"/>
          <w:szCs w:val="24"/>
        </w:rPr>
        <w:t>F</w:t>
      </w:r>
      <w:r>
        <w:rPr>
          <w:i/>
          <w:spacing w:val="2"/>
          <w:sz w:val="24"/>
          <w:szCs w:val="24"/>
        </w:rPr>
        <w:t>r</w:t>
      </w:r>
      <w:r>
        <w:rPr>
          <w:i/>
          <w:sz w:val="24"/>
          <w:szCs w:val="24"/>
        </w:rPr>
        <w:t>am</w:t>
      </w:r>
      <w:r>
        <w:rPr>
          <w:i/>
          <w:spacing w:val="-1"/>
          <w:sz w:val="24"/>
          <w:szCs w:val="24"/>
        </w:rPr>
        <w:t>e</w:t>
      </w:r>
      <w:r>
        <w:rPr>
          <w:i/>
          <w:sz w:val="24"/>
          <w:szCs w:val="24"/>
        </w:rPr>
        <w:t>work</w:t>
      </w:r>
      <w:r>
        <w:rPr>
          <w:i/>
          <w:spacing w:val="13"/>
          <w:sz w:val="24"/>
          <w:szCs w:val="24"/>
        </w:rPr>
        <w:t xml:space="preserve"> </w:t>
      </w:r>
      <w:r>
        <w:rPr>
          <w:i/>
          <w:sz w:val="24"/>
          <w:szCs w:val="24"/>
        </w:rPr>
        <w:t>Cod</w:t>
      </w:r>
      <w:r>
        <w:rPr>
          <w:i/>
          <w:spacing w:val="-1"/>
          <w:sz w:val="24"/>
          <w:szCs w:val="24"/>
        </w:rPr>
        <w:t>e</w:t>
      </w:r>
      <w:r>
        <w:rPr>
          <w:i/>
          <w:sz w:val="24"/>
          <w:szCs w:val="24"/>
        </w:rPr>
        <w:t>Ignit</w:t>
      </w:r>
      <w:r>
        <w:rPr>
          <w:i/>
          <w:spacing w:val="-1"/>
          <w:sz w:val="24"/>
          <w:szCs w:val="24"/>
        </w:rPr>
        <w:t>e</w:t>
      </w:r>
      <w:r>
        <w:rPr>
          <w:i/>
          <w:spacing w:val="4"/>
          <w:sz w:val="24"/>
          <w:szCs w:val="24"/>
        </w:rPr>
        <w:t>r</w:t>
      </w:r>
      <w:r>
        <w:rPr>
          <w:sz w:val="24"/>
          <w:szCs w:val="24"/>
        </w:rPr>
        <w:t>.</w:t>
      </w:r>
      <w:r>
        <w:rPr>
          <w:spacing w:val="14"/>
          <w:sz w:val="24"/>
          <w:szCs w:val="24"/>
        </w:rPr>
        <w:t xml:space="preserve"> </w:t>
      </w:r>
      <w:r>
        <w:rPr>
          <w:spacing w:val="2"/>
          <w:sz w:val="24"/>
          <w:szCs w:val="24"/>
        </w:rPr>
        <w:t>J</w:t>
      </w:r>
      <w:r>
        <w:rPr>
          <w:spacing w:val="-1"/>
          <w:sz w:val="24"/>
          <w:szCs w:val="24"/>
        </w:rPr>
        <w:t>a</w:t>
      </w:r>
      <w:r>
        <w:rPr>
          <w:sz w:val="24"/>
          <w:szCs w:val="24"/>
        </w:rPr>
        <w:t>k</w:t>
      </w:r>
      <w:r>
        <w:rPr>
          <w:spacing w:val="-1"/>
          <w:sz w:val="24"/>
          <w:szCs w:val="24"/>
        </w:rPr>
        <w:t>a</w:t>
      </w:r>
      <w:r>
        <w:rPr>
          <w:sz w:val="24"/>
          <w:szCs w:val="24"/>
        </w:rPr>
        <w:t>rta</w:t>
      </w:r>
      <w:r>
        <w:rPr>
          <w:spacing w:val="14"/>
          <w:sz w:val="24"/>
          <w:szCs w:val="24"/>
        </w:rPr>
        <w:t xml:space="preserve"> </w:t>
      </w:r>
      <w:r>
        <w:rPr>
          <w:sz w:val="24"/>
          <w:szCs w:val="24"/>
        </w:rPr>
        <w:t>.</w:t>
      </w:r>
      <w:r>
        <w:rPr>
          <w:spacing w:val="14"/>
          <w:sz w:val="24"/>
          <w:szCs w:val="24"/>
        </w:rPr>
        <w:t xml:space="preserve"> </w:t>
      </w:r>
      <w:r>
        <w:rPr>
          <w:sz w:val="24"/>
          <w:szCs w:val="24"/>
        </w:rPr>
        <w:t>Elex</w:t>
      </w:r>
      <w:r>
        <w:rPr>
          <w:spacing w:val="16"/>
          <w:sz w:val="24"/>
          <w:szCs w:val="24"/>
        </w:rPr>
        <w:t xml:space="preserve"> </w:t>
      </w:r>
      <w:r>
        <w:rPr>
          <w:sz w:val="24"/>
          <w:szCs w:val="24"/>
        </w:rPr>
        <w:t>Med</w:t>
      </w:r>
      <w:r>
        <w:rPr>
          <w:spacing w:val="2"/>
          <w:sz w:val="24"/>
          <w:szCs w:val="24"/>
        </w:rPr>
        <w:t>i</w:t>
      </w:r>
      <w:r>
        <w:rPr>
          <w:sz w:val="24"/>
          <w:szCs w:val="24"/>
        </w:rPr>
        <w:t>a</w:t>
      </w:r>
      <w:r w:rsidR="00CD409F">
        <w:rPr>
          <w:sz w:val="24"/>
          <w:szCs w:val="24"/>
        </w:rPr>
        <w:t xml:space="preserve"> </w:t>
      </w:r>
      <w:r>
        <w:rPr>
          <w:sz w:val="24"/>
          <w:szCs w:val="24"/>
        </w:rPr>
        <w:t>Komput</w:t>
      </w:r>
      <w:r>
        <w:rPr>
          <w:spacing w:val="1"/>
          <w:sz w:val="24"/>
          <w:szCs w:val="24"/>
        </w:rPr>
        <w:t>i</w:t>
      </w:r>
      <w:r>
        <w:rPr>
          <w:sz w:val="24"/>
          <w:szCs w:val="24"/>
        </w:rPr>
        <w:t>ndo</w:t>
      </w:r>
    </w:p>
    <w:p w:rsidR="003362E9" w:rsidRDefault="003362E9" w:rsidP="003362E9">
      <w:pPr>
        <w:pStyle w:val="Default"/>
      </w:pPr>
    </w:p>
    <w:bookmarkEnd w:id="5"/>
    <w:bookmarkEnd w:id="6"/>
    <w:p w:rsidR="007E3675" w:rsidRDefault="007E3675" w:rsidP="00A463D4">
      <w:pPr>
        <w:ind w:left="851" w:hanging="567"/>
        <w:jc w:val="both"/>
        <w:rPr>
          <w:sz w:val="24"/>
          <w:szCs w:val="24"/>
        </w:rPr>
      </w:pPr>
    </w:p>
    <w:p w:rsidR="00C16FCA" w:rsidRDefault="00C16FCA">
      <w:pPr>
        <w:spacing w:line="200" w:lineRule="exact"/>
      </w:pPr>
    </w:p>
    <w:p w:rsidR="007E3675" w:rsidRDefault="007E3675">
      <w:pPr>
        <w:rPr>
          <w:b/>
          <w:position w:val="-1"/>
          <w:sz w:val="28"/>
          <w:szCs w:val="28"/>
        </w:rPr>
      </w:pPr>
      <w:r>
        <w:rPr>
          <w:b/>
          <w:position w:val="-1"/>
          <w:sz w:val="28"/>
          <w:szCs w:val="28"/>
        </w:rPr>
        <w:br w:type="page"/>
      </w:r>
    </w:p>
    <w:p w:rsidR="00B3784F" w:rsidRPr="00ED76DC" w:rsidRDefault="00B3784F" w:rsidP="00B3784F">
      <w:pPr>
        <w:spacing w:line="360" w:lineRule="auto"/>
        <w:jc w:val="center"/>
        <w:rPr>
          <w:b/>
          <w:sz w:val="28"/>
          <w:szCs w:val="28"/>
        </w:rPr>
      </w:pPr>
      <w:r w:rsidRPr="00ED76DC">
        <w:rPr>
          <w:b/>
          <w:sz w:val="28"/>
          <w:szCs w:val="28"/>
        </w:rPr>
        <w:lastRenderedPageBreak/>
        <w:t>BIODATA PENELITI</w:t>
      </w:r>
    </w:p>
    <w:p w:rsidR="00B3784F" w:rsidRDefault="00B3784F" w:rsidP="00B3784F">
      <w:pPr>
        <w:spacing w:line="360" w:lineRule="auto"/>
        <w:jc w:val="both"/>
        <w:rPr>
          <w:sz w:val="24"/>
          <w:szCs w:val="24"/>
        </w:rPr>
      </w:pPr>
    </w:p>
    <w:p w:rsidR="00B3784F" w:rsidRDefault="00B3784F" w:rsidP="004248A5">
      <w:pPr>
        <w:pStyle w:val="ListParagraph"/>
        <w:numPr>
          <w:ilvl w:val="0"/>
          <w:numId w:val="50"/>
        </w:numPr>
        <w:spacing w:line="360" w:lineRule="auto"/>
        <w:jc w:val="both"/>
        <w:rPr>
          <w:b/>
          <w:sz w:val="24"/>
          <w:szCs w:val="24"/>
        </w:rPr>
      </w:pPr>
      <w:r w:rsidRPr="00BF39A3">
        <w:rPr>
          <w:b/>
          <w:sz w:val="24"/>
          <w:szCs w:val="24"/>
        </w:rPr>
        <w:t>Data Pribadi</w:t>
      </w:r>
    </w:p>
    <w:p w:rsidR="00B3784F" w:rsidRPr="003556CB" w:rsidRDefault="00B3784F" w:rsidP="00B3784F">
      <w:pPr>
        <w:tabs>
          <w:tab w:val="left" w:pos="2552"/>
        </w:tabs>
        <w:spacing w:line="360" w:lineRule="auto"/>
        <w:jc w:val="both"/>
        <w:rPr>
          <w:sz w:val="24"/>
          <w:szCs w:val="24"/>
        </w:rPr>
      </w:pPr>
      <w:r>
        <w:rPr>
          <w:sz w:val="24"/>
          <w:szCs w:val="24"/>
        </w:rPr>
        <w:t>Nama</w:t>
      </w:r>
      <w:r>
        <w:rPr>
          <w:sz w:val="24"/>
          <w:szCs w:val="24"/>
        </w:rPr>
        <w:tab/>
        <w:t>: Afrizal Nehemia Toscany, S.Kom, M.S.I</w:t>
      </w:r>
    </w:p>
    <w:p w:rsidR="00B3784F" w:rsidRPr="003556CB" w:rsidRDefault="00B3784F" w:rsidP="00B3784F">
      <w:pPr>
        <w:tabs>
          <w:tab w:val="left" w:pos="2552"/>
        </w:tabs>
        <w:spacing w:line="360" w:lineRule="auto"/>
        <w:jc w:val="both"/>
        <w:rPr>
          <w:sz w:val="24"/>
          <w:szCs w:val="24"/>
        </w:rPr>
      </w:pPr>
      <w:r w:rsidRPr="009B094D">
        <w:rPr>
          <w:sz w:val="24"/>
          <w:szCs w:val="24"/>
        </w:rPr>
        <w:t>Tempat/Tanggal Lahir</w:t>
      </w:r>
      <w:r>
        <w:rPr>
          <w:sz w:val="24"/>
          <w:szCs w:val="24"/>
        </w:rPr>
        <w:tab/>
        <w:t>: Subang, 23 April 2019</w:t>
      </w:r>
    </w:p>
    <w:p w:rsidR="00B3784F" w:rsidRPr="003556CB" w:rsidRDefault="00B3784F" w:rsidP="00B3784F">
      <w:pPr>
        <w:tabs>
          <w:tab w:val="left" w:pos="2552"/>
        </w:tabs>
        <w:spacing w:line="360" w:lineRule="auto"/>
        <w:jc w:val="both"/>
        <w:rPr>
          <w:sz w:val="24"/>
          <w:szCs w:val="24"/>
        </w:rPr>
      </w:pPr>
      <w:r w:rsidRPr="009B094D">
        <w:rPr>
          <w:sz w:val="24"/>
          <w:szCs w:val="24"/>
        </w:rPr>
        <w:t>Agama</w:t>
      </w:r>
      <w:r>
        <w:rPr>
          <w:sz w:val="24"/>
          <w:szCs w:val="24"/>
        </w:rPr>
        <w:tab/>
        <w:t>: Islam</w:t>
      </w:r>
    </w:p>
    <w:p w:rsidR="00B3784F" w:rsidRPr="003556CB" w:rsidRDefault="00B3784F" w:rsidP="00B3784F">
      <w:pPr>
        <w:tabs>
          <w:tab w:val="left" w:pos="2552"/>
        </w:tabs>
        <w:spacing w:line="360" w:lineRule="auto"/>
        <w:jc w:val="both"/>
        <w:rPr>
          <w:sz w:val="24"/>
          <w:szCs w:val="24"/>
        </w:rPr>
      </w:pPr>
      <w:r w:rsidRPr="009B094D">
        <w:rPr>
          <w:sz w:val="24"/>
          <w:szCs w:val="24"/>
        </w:rPr>
        <w:t>Alamat</w:t>
      </w:r>
      <w:r>
        <w:rPr>
          <w:sz w:val="24"/>
          <w:szCs w:val="24"/>
        </w:rPr>
        <w:tab/>
        <w:t>: Jl. H. Kamil RT 12 Wijayapura Jambi Selatan</w:t>
      </w:r>
    </w:p>
    <w:p w:rsidR="00B3784F" w:rsidRPr="003556CB" w:rsidRDefault="00B3784F" w:rsidP="00B3784F">
      <w:pPr>
        <w:tabs>
          <w:tab w:val="left" w:pos="2552"/>
        </w:tabs>
        <w:spacing w:line="360" w:lineRule="auto"/>
        <w:jc w:val="both"/>
        <w:rPr>
          <w:sz w:val="24"/>
          <w:szCs w:val="24"/>
        </w:rPr>
      </w:pPr>
      <w:r w:rsidRPr="009B094D">
        <w:rPr>
          <w:sz w:val="24"/>
          <w:szCs w:val="24"/>
        </w:rPr>
        <w:t>Telpon/Fax</w:t>
      </w:r>
      <w:r>
        <w:rPr>
          <w:sz w:val="24"/>
          <w:szCs w:val="24"/>
        </w:rPr>
        <w:tab/>
        <w:t>: 085268041096</w:t>
      </w:r>
    </w:p>
    <w:p w:rsidR="00B3784F" w:rsidRPr="003556CB" w:rsidRDefault="00B3784F" w:rsidP="00B3784F">
      <w:pPr>
        <w:tabs>
          <w:tab w:val="left" w:pos="2552"/>
        </w:tabs>
        <w:spacing w:line="360" w:lineRule="auto"/>
        <w:jc w:val="both"/>
        <w:rPr>
          <w:sz w:val="24"/>
          <w:szCs w:val="24"/>
        </w:rPr>
      </w:pPr>
      <w:r w:rsidRPr="009B094D">
        <w:rPr>
          <w:sz w:val="24"/>
          <w:szCs w:val="24"/>
        </w:rPr>
        <w:t>Email</w:t>
      </w:r>
      <w:r>
        <w:rPr>
          <w:sz w:val="24"/>
          <w:szCs w:val="24"/>
        </w:rPr>
        <w:tab/>
        <w:t>: afrizalnehemia@gmail.com</w:t>
      </w:r>
    </w:p>
    <w:p w:rsidR="00B3784F" w:rsidRDefault="00B3784F" w:rsidP="004248A5">
      <w:pPr>
        <w:pStyle w:val="ListParagraph"/>
        <w:numPr>
          <w:ilvl w:val="0"/>
          <w:numId w:val="50"/>
        </w:numPr>
        <w:spacing w:line="360" w:lineRule="auto"/>
        <w:jc w:val="both"/>
        <w:rPr>
          <w:b/>
          <w:sz w:val="24"/>
          <w:szCs w:val="24"/>
        </w:rPr>
      </w:pPr>
      <w:r w:rsidRPr="00BF39A3">
        <w:rPr>
          <w:b/>
          <w:sz w:val="24"/>
          <w:szCs w:val="24"/>
        </w:rPr>
        <w:t>Riwayat Pendidikan</w:t>
      </w:r>
    </w:p>
    <w:p w:rsidR="00B3784F" w:rsidRPr="00E237FE" w:rsidRDefault="00B3784F" w:rsidP="004248A5">
      <w:pPr>
        <w:pStyle w:val="ListParagraph"/>
        <w:numPr>
          <w:ilvl w:val="0"/>
          <w:numId w:val="51"/>
        </w:numPr>
        <w:spacing w:line="360" w:lineRule="auto"/>
        <w:jc w:val="both"/>
        <w:rPr>
          <w:sz w:val="24"/>
          <w:szCs w:val="24"/>
        </w:rPr>
      </w:pPr>
      <w:r w:rsidRPr="00E237FE">
        <w:rPr>
          <w:sz w:val="24"/>
          <w:szCs w:val="24"/>
        </w:rPr>
        <w:t>Sarjana Komputer</w:t>
      </w:r>
      <w:r>
        <w:rPr>
          <w:sz w:val="24"/>
          <w:szCs w:val="24"/>
        </w:rPr>
        <w:t xml:space="preserve"> (S.Kom), Sistem Informasi (SI)</w:t>
      </w:r>
      <w:r w:rsidRPr="00E237FE">
        <w:rPr>
          <w:sz w:val="24"/>
          <w:szCs w:val="24"/>
        </w:rPr>
        <w:t>, ST</w:t>
      </w:r>
      <w:r>
        <w:rPr>
          <w:sz w:val="24"/>
          <w:szCs w:val="24"/>
        </w:rPr>
        <w:t>IKOM Dinamika Bangsa Jambi, 2014</w:t>
      </w:r>
    </w:p>
    <w:p w:rsidR="00B3784F" w:rsidRPr="003556CB" w:rsidRDefault="00B3784F" w:rsidP="004248A5">
      <w:pPr>
        <w:pStyle w:val="ListParagraph"/>
        <w:numPr>
          <w:ilvl w:val="0"/>
          <w:numId w:val="51"/>
        </w:numPr>
        <w:spacing w:line="360" w:lineRule="auto"/>
        <w:jc w:val="both"/>
        <w:rPr>
          <w:sz w:val="24"/>
          <w:szCs w:val="24"/>
        </w:rPr>
      </w:pPr>
      <w:r w:rsidRPr="00E237FE">
        <w:rPr>
          <w:sz w:val="24"/>
          <w:szCs w:val="24"/>
        </w:rPr>
        <w:t xml:space="preserve">Magister </w:t>
      </w:r>
      <w:r>
        <w:rPr>
          <w:sz w:val="24"/>
          <w:szCs w:val="24"/>
        </w:rPr>
        <w:t>Sistem Informasi (M.S.I)</w:t>
      </w:r>
      <w:r w:rsidRPr="00E237FE">
        <w:rPr>
          <w:sz w:val="24"/>
          <w:szCs w:val="24"/>
        </w:rPr>
        <w:t xml:space="preserve">, </w:t>
      </w:r>
      <w:r>
        <w:rPr>
          <w:sz w:val="24"/>
          <w:szCs w:val="24"/>
        </w:rPr>
        <w:t>Sistem Informasi (SI)</w:t>
      </w:r>
      <w:r w:rsidRPr="00E237FE">
        <w:rPr>
          <w:sz w:val="24"/>
          <w:szCs w:val="24"/>
        </w:rPr>
        <w:t>, ST</w:t>
      </w:r>
      <w:r>
        <w:rPr>
          <w:sz w:val="24"/>
          <w:szCs w:val="24"/>
        </w:rPr>
        <w:t>IKOM Dinamika Bangsa Jambi, 2017</w:t>
      </w:r>
    </w:p>
    <w:p w:rsidR="00B3784F" w:rsidRDefault="00B3784F" w:rsidP="004248A5">
      <w:pPr>
        <w:pStyle w:val="ListParagraph"/>
        <w:numPr>
          <w:ilvl w:val="0"/>
          <w:numId w:val="50"/>
        </w:numPr>
        <w:spacing w:line="360" w:lineRule="auto"/>
        <w:jc w:val="both"/>
        <w:rPr>
          <w:b/>
          <w:sz w:val="24"/>
          <w:szCs w:val="24"/>
        </w:rPr>
      </w:pPr>
      <w:r w:rsidRPr="00BF39A3">
        <w:rPr>
          <w:b/>
          <w:sz w:val="24"/>
          <w:szCs w:val="24"/>
        </w:rPr>
        <w:t>Riwayat Pekerja</w:t>
      </w:r>
    </w:p>
    <w:p w:rsidR="00B3784F" w:rsidRDefault="00B3784F" w:rsidP="004248A5">
      <w:pPr>
        <w:pStyle w:val="ListParagraph"/>
        <w:numPr>
          <w:ilvl w:val="0"/>
          <w:numId w:val="52"/>
        </w:numPr>
        <w:spacing w:line="360" w:lineRule="auto"/>
        <w:jc w:val="both"/>
        <w:rPr>
          <w:sz w:val="24"/>
          <w:szCs w:val="24"/>
        </w:rPr>
      </w:pPr>
      <w:r>
        <w:rPr>
          <w:sz w:val="24"/>
          <w:szCs w:val="24"/>
        </w:rPr>
        <w:t>Staff IT</w:t>
      </w:r>
      <w:r w:rsidRPr="00E94A5B">
        <w:rPr>
          <w:sz w:val="24"/>
          <w:szCs w:val="24"/>
        </w:rPr>
        <w:t xml:space="preserve">, </w:t>
      </w:r>
      <w:r>
        <w:rPr>
          <w:sz w:val="24"/>
          <w:szCs w:val="24"/>
        </w:rPr>
        <w:t>Pascasarjana Universitas Jambi, 2014 -</w:t>
      </w:r>
      <w:r w:rsidRPr="00E94A5B">
        <w:rPr>
          <w:sz w:val="24"/>
          <w:szCs w:val="24"/>
        </w:rPr>
        <w:t xml:space="preserve"> </w:t>
      </w:r>
      <w:r>
        <w:rPr>
          <w:sz w:val="24"/>
          <w:szCs w:val="24"/>
        </w:rPr>
        <w:t>2016</w:t>
      </w:r>
    </w:p>
    <w:p w:rsidR="00B3784F" w:rsidRDefault="00B3784F" w:rsidP="004248A5">
      <w:pPr>
        <w:pStyle w:val="ListParagraph"/>
        <w:numPr>
          <w:ilvl w:val="0"/>
          <w:numId w:val="52"/>
        </w:numPr>
        <w:spacing w:line="360" w:lineRule="auto"/>
        <w:jc w:val="both"/>
        <w:rPr>
          <w:sz w:val="24"/>
          <w:szCs w:val="24"/>
        </w:rPr>
      </w:pPr>
      <w:r>
        <w:rPr>
          <w:sz w:val="24"/>
          <w:szCs w:val="24"/>
        </w:rPr>
        <w:t>Staff Keuangan, BUPK Universitas Jambi, 2016 - 2017</w:t>
      </w:r>
    </w:p>
    <w:p w:rsidR="00B3784F" w:rsidRPr="003556CB" w:rsidRDefault="00B3784F" w:rsidP="004248A5">
      <w:pPr>
        <w:pStyle w:val="ListParagraph"/>
        <w:numPr>
          <w:ilvl w:val="0"/>
          <w:numId w:val="52"/>
        </w:numPr>
        <w:spacing w:line="360" w:lineRule="auto"/>
        <w:jc w:val="both"/>
        <w:rPr>
          <w:sz w:val="24"/>
          <w:szCs w:val="24"/>
        </w:rPr>
      </w:pPr>
      <w:r>
        <w:rPr>
          <w:sz w:val="24"/>
          <w:szCs w:val="24"/>
        </w:rPr>
        <w:t>Dosen Tetap, Stikom Dinamika Bangsa Jambi, 2017 - Sekarang</w:t>
      </w:r>
    </w:p>
    <w:p w:rsidR="00B3784F" w:rsidRPr="003556CB" w:rsidRDefault="00B3784F" w:rsidP="004248A5">
      <w:pPr>
        <w:pStyle w:val="ListParagraph"/>
        <w:numPr>
          <w:ilvl w:val="0"/>
          <w:numId w:val="50"/>
        </w:numPr>
        <w:spacing w:line="360" w:lineRule="auto"/>
        <w:jc w:val="both"/>
        <w:rPr>
          <w:sz w:val="24"/>
          <w:szCs w:val="24"/>
        </w:rPr>
      </w:pPr>
      <w:r w:rsidRPr="00BF39A3">
        <w:rPr>
          <w:b/>
          <w:sz w:val="24"/>
          <w:szCs w:val="24"/>
        </w:rPr>
        <w:t>Penelitian dan Karya Ilmiah Lainnya</w:t>
      </w:r>
    </w:p>
    <w:p w:rsidR="00B3784F" w:rsidRDefault="00B3784F" w:rsidP="004248A5">
      <w:pPr>
        <w:pStyle w:val="ListParagraph"/>
        <w:numPr>
          <w:ilvl w:val="0"/>
          <w:numId w:val="53"/>
        </w:numPr>
        <w:jc w:val="both"/>
        <w:rPr>
          <w:sz w:val="24"/>
          <w:szCs w:val="24"/>
        </w:rPr>
      </w:pPr>
      <w:r w:rsidRPr="003556CB">
        <w:rPr>
          <w:sz w:val="24"/>
          <w:szCs w:val="24"/>
        </w:rPr>
        <w:t>Pengembangan Sistem Penjadwalan Kuliah Menggunakan Algoritma Genetik (Studi Kasus: Pascasarjana Universitas Jambi)</w:t>
      </w:r>
    </w:p>
    <w:p w:rsidR="00B3784F" w:rsidRDefault="00B3784F" w:rsidP="004248A5">
      <w:pPr>
        <w:pStyle w:val="ListParagraph"/>
        <w:numPr>
          <w:ilvl w:val="0"/>
          <w:numId w:val="53"/>
        </w:numPr>
        <w:jc w:val="both"/>
        <w:rPr>
          <w:sz w:val="24"/>
          <w:szCs w:val="24"/>
        </w:rPr>
      </w:pPr>
      <w:r w:rsidRPr="00E21D4C">
        <w:rPr>
          <w:sz w:val="24"/>
          <w:szCs w:val="24"/>
        </w:rPr>
        <w:t>Mendeteksi Bentuk dan Warna Bola Pada Robot Humanoid Soccer Dengan Menggunakan Raspberry PI</w:t>
      </w:r>
    </w:p>
    <w:p w:rsidR="00B3784F" w:rsidRDefault="00B3784F" w:rsidP="004248A5">
      <w:pPr>
        <w:pStyle w:val="ListParagraph"/>
        <w:numPr>
          <w:ilvl w:val="0"/>
          <w:numId w:val="53"/>
        </w:numPr>
        <w:jc w:val="both"/>
        <w:rPr>
          <w:sz w:val="24"/>
          <w:szCs w:val="24"/>
        </w:rPr>
      </w:pPr>
      <w:r w:rsidRPr="003556CB">
        <w:rPr>
          <w:sz w:val="24"/>
          <w:szCs w:val="24"/>
        </w:rPr>
        <w:t>Rancang Bangun Sistem Penilaian Kinerja Layanan Kemahasiswaan Pada Stikom Dinamika Bangsa Jambi</w:t>
      </w:r>
    </w:p>
    <w:p w:rsidR="00B3784F" w:rsidRPr="009B2EC7" w:rsidRDefault="00B3784F" w:rsidP="004248A5">
      <w:pPr>
        <w:pStyle w:val="ListParagraph"/>
        <w:numPr>
          <w:ilvl w:val="0"/>
          <w:numId w:val="53"/>
        </w:numPr>
        <w:jc w:val="both"/>
        <w:rPr>
          <w:sz w:val="24"/>
          <w:szCs w:val="24"/>
        </w:rPr>
      </w:pPr>
      <w:r w:rsidRPr="003556CB">
        <w:rPr>
          <w:sz w:val="24"/>
          <w:szCs w:val="24"/>
        </w:rPr>
        <w:t>Perancangan Aplikasi Berbasis Android Untuk Diagnosis Penyakit Ginjal Menggunakan Metode Forward Chaining</w:t>
      </w:r>
    </w:p>
    <w:p w:rsidR="00B74031" w:rsidRDefault="00B3784F" w:rsidP="00B74031">
      <w:pPr>
        <w:ind w:left="4320" w:firstLine="720"/>
        <w:rPr>
          <w:sz w:val="24"/>
          <w:szCs w:val="24"/>
        </w:rPr>
      </w:pPr>
      <w:r w:rsidRPr="006E7214">
        <w:rPr>
          <w:sz w:val="24"/>
          <w:szCs w:val="24"/>
        </w:rPr>
        <w:t xml:space="preserve">Jambi, </w:t>
      </w:r>
      <w:r>
        <w:rPr>
          <w:sz w:val="24"/>
          <w:szCs w:val="24"/>
        </w:rPr>
        <w:t xml:space="preserve">   </w:t>
      </w:r>
      <w:r w:rsidR="002A348B">
        <w:rPr>
          <w:sz w:val="24"/>
          <w:szCs w:val="24"/>
        </w:rPr>
        <w:t>Oktober</w:t>
      </w:r>
      <w:r>
        <w:rPr>
          <w:sz w:val="24"/>
          <w:szCs w:val="24"/>
        </w:rPr>
        <w:t xml:space="preserve"> 2019</w:t>
      </w:r>
    </w:p>
    <w:p w:rsidR="00B74031" w:rsidRDefault="00B3784F" w:rsidP="00B74031">
      <w:pPr>
        <w:ind w:left="4320" w:firstLine="720"/>
        <w:rPr>
          <w:sz w:val="24"/>
          <w:szCs w:val="24"/>
        </w:rPr>
      </w:pPr>
      <w:r>
        <w:rPr>
          <w:sz w:val="24"/>
          <w:szCs w:val="24"/>
        </w:rPr>
        <w:t>Peneliti</w:t>
      </w:r>
    </w:p>
    <w:p w:rsidR="00B74031" w:rsidRDefault="00B74031" w:rsidP="00B74031">
      <w:pPr>
        <w:ind w:left="4320" w:firstLine="720"/>
        <w:rPr>
          <w:sz w:val="24"/>
          <w:szCs w:val="24"/>
        </w:rPr>
      </w:pPr>
    </w:p>
    <w:p w:rsidR="00B74031" w:rsidRDefault="00B74031" w:rsidP="00B74031">
      <w:pPr>
        <w:ind w:left="4320" w:firstLine="720"/>
        <w:rPr>
          <w:sz w:val="24"/>
          <w:szCs w:val="24"/>
        </w:rPr>
      </w:pPr>
    </w:p>
    <w:p w:rsidR="00B74031" w:rsidRDefault="00B74031" w:rsidP="00B74031">
      <w:pPr>
        <w:ind w:left="4320" w:firstLine="720"/>
        <w:rPr>
          <w:sz w:val="24"/>
          <w:szCs w:val="24"/>
        </w:rPr>
      </w:pPr>
    </w:p>
    <w:p w:rsidR="00B74031" w:rsidRDefault="00B74031" w:rsidP="00B74031">
      <w:pPr>
        <w:ind w:left="4320" w:firstLine="720"/>
        <w:rPr>
          <w:sz w:val="24"/>
          <w:szCs w:val="24"/>
        </w:rPr>
      </w:pPr>
    </w:p>
    <w:p w:rsidR="00B74031" w:rsidRPr="00B74031" w:rsidRDefault="00B3784F" w:rsidP="00B74031">
      <w:pPr>
        <w:ind w:left="4320" w:firstLine="720"/>
        <w:rPr>
          <w:sz w:val="24"/>
          <w:szCs w:val="24"/>
        </w:rPr>
      </w:pPr>
      <w:r w:rsidRPr="00B74031">
        <w:rPr>
          <w:sz w:val="24"/>
          <w:szCs w:val="24"/>
          <w:lang w:eastAsia="id-ID"/>
        </w:rPr>
        <w:t>Afrizal Nehemia Toscany, S.Kom, M.S.I</w:t>
      </w:r>
    </w:p>
    <w:p w:rsidR="00B3784F" w:rsidRDefault="00B3784F" w:rsidP="00B74031">
      <w:pPr>
        <w:ind w:left="4320" w:firstLine="720"/>
        <w:rPr>
          <w:sz w:val="24"/>
          <w:szCs w:val="24"/>
        </w:rPr>
      </w:pPr>
      <w:r w:rsidRPr="006E7214">
        <w:rPr>
          <w:sz w:val="24"/>
          <w:szCs w:val="24"/>
        </w:rPr>
        <w:t xml:space="preserve">NIK : </w:t>
      </w:r>
      <w:r w:rsidRPr="009B2EC7">
        <w:rPr>
          <w:sz w:val="24"/>
          <w:szCs w:val="24"/>
        </w:rPr>
        <w:t>YDB.17.92.112</w:t>
      </w:r>
    </w:p>
    <w:p w:rsidR="00B3784F" w:rsidRDefault="00B3784F">
      <w:pPr>
        <w:rPr>
          <w:sz w:val="24"/>
          <w:szCs w:val="24"/>
        </w:rPr>
      </w:pPr>
      <w:r>
        <w:rPr>
          <w:sz w:val="24"/>
          <w:szCs w:val="24"/>
        </w:rPr>
        <w:br w:type="page"/>
      </w:r>
    </w:p>
    <w:p w:rsidR="00B74031" w:rsidRPr="00ED76DC" w:rsidRDefault="00B74031" w:rsidP="00B74031">
      <w:pPr>
        <w:jc w:val="center"/>
        <w:rPr>
          <w:b/>
          <w:sz w:val="28"/>
          <w:szCs w:val="28"/>
        </w:rPr>
      </w:pPr>
      <w:r w:rsidRPr="00ED76DC">
        <w:rPr>
          <w:b/>
          <w:sz w:val="28"/>
          <w:szCs w:val="28"/>
        </w:rPr>
        <w:lastRenderedPageBreak/>
        <w:t>BIODATA PENELITI</w:t>
      </w:r>
    </w:p>
    <w:p w:rsidR="00B74031" w:rsidRDefault="00B74031" w:rsidP="00B74031">
      <w:pPr>
        <w:rPr>
          <w:szCs w:val="24"/>
        </w:rPr>
      </w:pPr>
    </w:p>
    <w:p w:rsidR="00B74031" w:rsidRPr="00B74031" w:rsidRDefault="00B74031" w:rsidP="00B74031">
      <w:pPr>
        <w:pStyle w:val="ListParagraph"/>
        <w:numPr>
          <w:ilvl w:val="0"/>
          <w:numId w:val="54"/>
        </w:numPr>
        <w:spacing w:line="360" w:lineRule="auto"/>
        <w:jc w:val="both"/>
        <w:rPr>
          <w:b/>
          <w:sz w:val="24"/>
          <w:szCs w:val="24"/>
        </w:rPr>
      </w:pPr>
      <w:r w:rsidRPr="00B74031">
        <w:rPr>
          <w:b/>
          <w:sz w:val="24"/>
          <w:szCs w:val="24"/>
        </w:rPr>
        <w:t>Data Pribadi</w:t>
      </w:r>
    </w:p>
    <w:p w:rsidR="00B74031" w:rsidRPr="00B74031" w:rsidRDefault="00B74031" w:rsidP="00B74031">
      <w:pPr>
        <w:tabs>
          <w:tab w:val="left" w:pos="2552"/>
        </w:tabs>
        <w:rPr>
          <w:sz w:val="24"/>
          <w:szCs w:val="24"/>
        </w:rPr>
      </w:pPr>
      <w:r w:rsidRPr="00B74031">
        <w:rPr>
          <w:sz w:val="24"/>
          <w:szCs w:val="24"/>
        </w:rPr>
        <w:t>Nama</w:t>
      </w:r>
      <w:r w:rsidRPr="00B74031">
        <w:rPr>
          <w:sz w:val="24"/>
          <w:szCs w:val="24"/>
        </w:rPr>
        <w:tab/>
      </w:r>
      <w:r w:rsidRPr="00B74031">
        <w:rPr>
          <w:sz w:val="24"/>
          <w:szCs w:val="24"/>
        </w:rPr>
        <w:tab/>
      </w:r>
      <w:r w:rsidRPr="00B74031">
        <w:rPr>
          <w:sz w:val="24"/>
          <w:szCs w:val="24"/>
        </w:rPr>
        <w:tab/>
        <w:t>: Abdul Rahim, S.Kom, M.Kom</w:t>
      </w:r>
    </w:p>
    <w:p w:rsidR="00B74031" w:rsidRPr="00B74031" w:rsidRDefault="00B74031" w:rsidP="00B74031">
      <w:pPr>
        <w:tabs>
          <w:tab w:val="left" w:pos="2552"/>
        </w:tabs>
        <w:rPr>
          <w:sz w:val="24"/>
          <w:szCs w:val="24"/>
        </w:rPr>
      </w:pPr>
      <w:r w:rsidRPr="00B74031">
        <w:rPr>
          <w:sz w:val="24"/>
          <w:szCs w:val="24"/>
        </w:rPr>
        <w:t>Tempat/Tanggal Lahir</w:t>
      </w:r>
      <w:r w:rsidRPr="00B74031">
        <w:rPr>
          <w:sz w:val="24"/>
          <w:szCs w:val="24"/>
        </w:rPr>
        <w:tab/>
      </w:r>
      <w:r w:rsidRPr="00B74031">
        <w:rPr>
          <w:sz w:val="24"/>
          <w:szCs w:val="24"/>
        </w:rPr>
        <w:tab/>
      </w:r>
      <w:r w:rsidRPr="00B74031">
        <w:rPr>
          <w:sz w:val="24"/>
          <w:szCs w:val="24"/>
        </w:rPr>
        <w:tab/>
        <w:t>: Jambi / 10 Desember 1986</w:t>
      </w:r>
    </w:p>
    <w:p w:rsidR="00B74031" w:rsidRPr="00B74031" w:rsidRDefault="00B74031" w:rsidP="00B74031">
      <w:pPr>
        <w:tabs>
          <w:tab w:val="left" w:pos="2552"/>
        </w:tabs>
        <w:rPr>
          <w:sz w:val="24"/>
          <w:szCs w:val="24"/>
        </w:rPr>
      </w:pPr>
      <w:r w:rsidRPr="00B74031">
        <w:rPr>
          <w:sz w:val="24"/>
          <w:szCs w:val="24"/>
        </w:rPr>
        <w:t>Agama</w:t>
      </w:r>
      <w:r w:rsidRPr="00B74031">
        <w:rPr>
          <w:sz w:val="24"/>
          <w:szCs w:val="24"/>
        </w:rPr>
        <w:tab/>
      </w:r>
      <w:r w:rsidRPr="00B74031">
        <w:rPr>
          <w:sz w:val="24"/>
          <w:szCs w:val="24"/>
        </w:rPr>
        <w:tab/>
      </w:r>
      <w:r w:rsidRPr="00B74031">
        <w:rPr>
          <w:sz w:val="24"/>
          <w:szCs w:val="24"/>
        </w:rPr>
        <w:tab/>
        <w:t>: Islam</w:t>
      </w:r>
    </w:p>
    <w:p w:rsidR="00B74031" w:rsidRPr="00B74031" w:rsidRDefault="00B74031" w:rsidP="00B74031">
      <w:pPr>
        <w:tabs>
          <w:tab w:val="left" w:pos="2552"/>
        </w:tabs>
        <w:rPr>
          <w:sz w:val="24"/>
          <w:szCs w:val="24"/>
        </w:rPr>
      </w:pPr>
      <w:r w:rsidRPr="00B74031">
        <w:rPr>
          <w:sz w:val="24"/>
          <w:szCs w:val="24"/>
        </w:rPr>
        <w:t>Alamat</w:t>
      </w:r>
      <w:r w:rsidRPr="00B74031">
        <w:rPr>
          <w:sz w:val="24"/>
          <w:szCs w:val="24"/>
        </w:rPr>
        <w:tab/>
      </w:r>
      <w:r w:rsidRPr="00B74031">
        <w:rPr>
          <w:sz w:val="24"/>
          <w:szCs w:val="24"/>
        </w:rPr>
        <w:tab/>
      </w:r>
      <w:r w:rsidRPr="00B74031">
        <w:rPr>
          <w:sz w:val="24"/>
          <w:szCs w:val="24"/>
        </w:rPr>
        <w:tab/>
        <w:t>: Komplek Villa Kenali Permai Blok N.5 No.8 Kotabaru</w:t>
      </w:r>
    </w:p>
    <w:p w:rsidR="00B74031" w:rsidRPr="00B74031" w:rsidRDefault="00B74031" w:rsidP="00B74031">
      <w:pPr>
        <w:tabs>
          <w:tab w:val="left" w:pos="2552"/>
        </w:tabs>
        <w:rPr>
          <w:sz w:val="24"/>
          <w:szCs w:val="24"/>
        </w:rPr>
      </w:pPr>
      <w:r w:rsidRPr="00B74031">
        <w:rPr>
          <w:sz w:val="24"/>
          <w:szCs w:val="24"/>
        </w:rPr>
        <w:t>Telpon/Fax</w:t>
      </w:r>
      <w:r w:rsidRPr="00B74031">
        <w:rPr>
          <w:sz w:val="24"/>
          <w:szCs w:val="24"/>
        </w:rPr>
        <w:tab/>
      </w:r>
      <w:r w:rsidRPr="00B74031">
        <w:rPr>
          <w:sz w:val="24"/>
          <w:szCs w:val="24"/>
        </w:rPr>
        <w:tab/>
      </w:r>
      <w:r w:rsidRPr="00B74031">
        <w:rPr>
          <w:sz w:val="24"/>
          <w:szCs w:val="24"/>
        </w:rPr>
        <w:tab/>
        <w:t>: +6281366176510 / -</w:t>
      </w:r>
    </w:p>
    <w:p w:rsidR="00B74031" w:rsidRPr="00B74031" w:rsidRDefault="00B74031" w:rsidP="00B74031">
      <w:pPr>
        <w:tabs>
          <w:tab w:val="left" w:pos="2552"/>
        </w:tabs>
        <w:rPr>
          <w:sz w:val="24"/>
          <w:szCs w:val="24"/>
        </w:rPr>
      </w:pPr>
      <w:r w:rsidRPr="00B74031">
        <w:rPr>
          <w:sz w:val="24"/>
          <w:szCs w:val="24"/>
        </w:rPr>
        <w:t>Email</w:t>
      </w:r>
      <w:r w:rsidRPr="00B74031">
        <w:rPr>
          <w:sz w:val="24"/>
          <w:szCs w:val="24"/>
        </w:rPr>
        <w:tab/>
      </w:r>
      <w:r w:rsidRPr="00B74031">
        <w:rPr>
          <w:sz w:val="24"/>
          <w:szCs w:val="24"/>
        </w:rPr>
        <w:tab/>
      </w:r>
      <w:r w:rsidRPr="00B74031">
        <w:rPr>
          <w:sz w:val="24"/>
          <w:szCs w:val="24"/>
        </w:rPr>
        <w:tab/>
        <w:t>: abdulrahim@stikom-db.ac.id</w:t>
      </w:r>
    </w:p>
    <w:p w:rsidR="00B74031" w:rsidRPr="00B74031" w:rsidRDefault="00B74031" w:rsidP="00B74031">
      <w:pPr>
        <w:pStyle w:val="ListParagraph"/>
        <w:numPr>
          <w:ilvl w:val="0"/>
          <w:numId w:val="54"/>
        </w:numPr>
        <w:spacing w:line="360" w:lineRule="auto"/>
        <w:jc w:val="both"/>
        <w:rPr>
          <w:b/>
          <w:sz w:val="24"/>
          <w:szCs w:val="24"/>
        </w:rPr>
      </w:pPr>
      <w:r w:rsidRPr="00B74031">
        <w:rPr>
          <w:b/>
          <w:sz w:val="24"/>
          <w:szCs w:val="24"/>
        </w:rPr>
        <w:t>Riwayat Pendidikan</w:t>
      </w:r>
    </w:p>
    <w:p w:rsidR="00B74031" w:rsidRPr="00B74031" w:rsidRDefault="00B74031" w:rsidP="00B74031">
      <w:pPr>
        <w:pStyle w:val="ListParagraph"/>
        <w:numPr>
          <w:ilvl w:val="0"/>
          <w:numId w:val="55"/>
        </w:numPr>
        <w:spacing w:line="360" w:lineRule="auto"/>
        <w:jc w:val="both"/>
        <w:rPr>
          <w:sz w:val="24"/>
          <w:szCs w:val="24"/>
        </w:rPr>
      </w:pPr>
      <w:r w:rsidRPr="00B74031">
        <w:rPr>
          <w:sz w:val="24"/>
          <w:szCs w:val="24"/>
        </w:rPr>
        <w:t>Sarjana Komputer (S.Kom), Teknik Informatika (TI), STIKOM Dinamika Bangsa Jambi, 2011</w:t>
      </w:r>
    </w:p>
    <w:p w:rsidR="00B74031" w:rsidRPr="00B74031" w:rsidRDefault="00B74031" w:rsidP="00B74031">
      <w:pPr>
        <w:pStyle w:val="ListParagraph"/>
        <w:numPr>
          <w:ilvl w:val="0"/>
          <w:numId w:val="55"/>
        </w:numPr>
        <w:spacing w:line="360" w:lineRule="auto"/>
        <w:jc w:val="both"/>
        <w:rPr>
          <w:sz w:val="24"/>
          <w:szCs w:val="24"/>
        </w:rPr>
      </w:pPr>
      <w:r w:rsidRPr="00B74031">
        <w:rPr>
          <w:sz w:val="24"/>
          <w:szCs w:val="24"/>
        </w:rPr>
        <w:t>Magister Komputer (M.Kom), Magister Ilmu Komputer, Universitas Budi Luhur Jakarta, 2015</w:t>
      </w:r>
    </w:p>
    <w:p w:rsidR="00B74031" w:rsidRPr="00B74031" w:rsidRDefault="00B74031" w:rsidP="00B74031">
      <w:pPr>
        <w:pStyle w:val="ListParagraph"/>
        <w:numPr>
          <w:ilvl w:val="0"/>
          <w:numId w:val="54"/>
        </w:numPr>
        <w:spacing w:line="360" w:lineRule="auto"/>
        <w:jc w:val="both"/>
        <w:rPr>
          <w:b/>
          <w:sz w:val="24"/>
          <w:szCs w:val="24"/>
        </w:rPr>
      </w:pPr>
      <w:r w:rsidRPr="00B74031">
        <w:rPr>
          <w:b/>
          <w:sz w:val="24"/>
          <w:szCs w:val="24"/>
        </w:rPr>
        <w:t>Riwayat Pekerja</w:t>
      </w:r>
    </w:p>
    <w:p w:rsidR="00B74031" w:rsidRPr="00B74031" w:rsidRDefault="00B74031" w:rsidP="00B74031">
      <w:pPr>
        <w:pStyle w:val="ListParagraph"/>
        <w:numPr>
          <w:ilvl w:val="0"/>
          <w:numId w:val="56"/>
        </w:numPr>
        <w:spacing w:line="360" w:lineRule="auto"/>
        <w:jc w:val="both"/>
        <w:rPr>
          <w:sz w:val="24"/>
          <w:szCs w:val="24"/>
        </w:rPr>
      </w:pPr>
      <w:r w:rsidRPr="00B74031">
        <w:rPr>
          <w:sz w:val="24"/>
          <w:szCs w:val="24"/>
        </w:rPr>
        <w:t>Dosen Tetap, STIKOM Dinamika Bangsa Jambi, 01 Desember 2011 - Sekarang</w:t>
      </w:r>
    </w:p>
    <w:p w:rsidR="00B74031" w:rsidRPr="00B74031" w:rsidRDefault="00B74031" w:rsidP="00B74031">
      <w:pPr>
        <w:pStyle w:val="ListParagraph"/>
        <w:numPr>
          <w:ilvl w:val="0"/>
          <w:numId w:val="54"/>
        </w:numPr>
        <w:spacing w:line="360" w:lineRule="auto"/>
        <w:jc w:val="both"/>
        <w:rPr>
          <w:sz w:val="24"/>
          <w:szCs w:val="24"/>
        </w:rPr>
      </w:pPr>
      <w:r w:rsidRPr="00B74031">
        <w:rPr>
          <w:b/>
          <w:sz w:val="24"/>
          <w:szCs w:val="24"/>
        </w:rPr>
        <w:t>Penelitian dan Karya Ilmiah Lainnya</w:t>
      </w:r>
    </w:p>
    <w:p w:rsidR="00B74031" w:rsidRPr="00B74031" w:rsidRDefault="00B74031" w:rsidP="00B74031">
      <w:pPr>
        <w:pStyle w:val="ListParagraph"/>
        <w:numPr>
          <w:ilvl w:val="0"/>
          <w:numId w:val="57"/>
        </w:numPr>
        <w:spacing w:line="360" w:lineRule="auto"/>
        <w:jc w:val="both"/>
        <w:rPr>
          <w:sz w:val="24"/>
          <w:szCs w:val="24"/>
        </w:rPr>
      </w:pPr>
      <w:r w:rsidRPr="00B74031">
        <w:rPr>
          <w:sz w:val="24"/>
          <w:szCs w:val="24"/>
        </w:rPr>
        <w:t xml:space="preserve">Rancang Bangung Sistem Keamanan jaringan Komputer berbasis Intrusion Prevention Sistem Studi kasus : KPDE Provinsi Jambi </w:t>
      </w:r>
    </w:p>
    <w:p w:rsidR="00B74031" w:rsidRPr="00B74031" w:rsidRDefault="00B74031" w:rsidP="00B74031">
      <w:pPr>
        <w:pStyle w:val="ListParagraph"/>
        <w:numPr>
          <w:ilvl w:val="0"/>
          <w:numId w:val="57"/>
        </w:numPr>
        <w:spacing w:line="360" w:lineRule="auto"/>
        <w:rPr>
          <w:bCs/>
          <w:sz w:val="24"/>
          <w:szCs w:val="24"/>
        </w:rPr>
      </w:pPr>
      <w:r w:rsidRPr="00B74031">
        <w:rPr>
          <w:bCs/>
          <w:sz w:val="24"/>
          <w:szCs w:val="24"/>
        </w:rPr>
        <w:t>Aplikasi Sinkronisasi Database Antara Sistem Informasi Akademik Stikom Dinamika Bangsa Jambi Dengan Feeder Pangkalan Data Pendidikan Tinggi (PDDikti)</w:t>
      </w:r>
    </w:p>
    <w:p w:rsidR="00B74031" w:rsidRPr="00B74031" w:rsidRDefault="00B74031" w:rsidP="00B74031">
      <w:pPr>
        <w:pStyle w:val="ListParagraph"/>
        <w:numPr>
          <w:ilvl w:val="0"/>
          <w:numId w:val="57"/>
        </w:numPr>
        <w:spacing w:line="360" w:lineRule="auto"/>
        <w:rPr>
          <w:bCs/>
          <w:sz w:val="24"/>
          <w:szCs w:val="24"/>
        </w:rPr>
      </w:pPr>
      <w:r w:rsidRPr="00B74031">
        <w:rPr>
          <w:sz w:val="24"/>
          <w:szCs w:val="24"/>
        </w:rPr>
        <w:t>Perancangan aplikasi e-informasi dan jadwal perkuliahan berbasis mobile android.</w:t>
      </w:r>
    </w:p>
    <w:p w:rsidR="00B74031" w:rsidRPr="00B74031" w:rsidRDefault="00B74031" w:rsidP="00B74031">
      <w:pPr>
        <w:ind w:left="6237"/>
        <w:jc w:val="center"/>
        <w:rPr>
          <w:sz w:val="24"/>
          <w:szCs w:val="24"/>
        </w:rPr>
      </w:pPr>
    </w:p>
    <w:p w:rsidR="00B74031" w:rsidRPr="00B74031" w:rsidRDefault="00B74031" w:rsidP="00B74031">
      <w:pPr>
        <w:ind w:left="6237"/>
        <w:jc w:val="center"/>
        <w:rPr>
          <w:sz w:val="24"/>
          <w:szCs w:val="24"/>
        </w:rPr>
      </w:pPr>
    </w:p>
    <w:p w:rsidR="00B74031" w:rsidRPr="00B74031" w:rsidRDefault="00B74031" w:rsidP="00B74031">
      <w:pPr>
        <w:ind w:left="5387"/>
        <w:rPr>
          <w:sz w:val="24"/>
          <w:szCs w:val="24"/>
        </w:rPr>
      </w:pPr>
      <w:r w:rsidRPr="00B74031">
        <w:rPr>
          <w:sz w:val="24"/>
          <w:szCs w:val="24"/>
        </w:rPr>
        <w:t xml:space="preserve">Jambi, </w:t>
      </w:r>
      <w:r>
        <w:rPr>
          <w:sz w:val="24"/>
          <w:szCs w:val="24"/>
        </w:rPr>
        <w:t xml:space="preserve">   </w:t>
      </w:r>
      <w:r w:rsidR="002A348B">
        <w:rPr>
          <w:sz w:val="24"/>
          <w:szCs w:val="24"/>
        </w:rPr>
        <w:t>Oktober</w:t>
      </w:r>
      <w:r w:rsidRPr="00B74031">
        <w:rPr>
          <w:sz w:val="24"/>
          <w:szCs w:val="24"/>
        </w:rPr>
        <w:t xml:space="preserve"> 2019</w:t>
      </w:r>
    </w:p>
    <w:p w:rsidR="00B74031" w:rsidRPr="00B74031" w:rsidRDefault="00B74031" w:rsidP="00B74031">
      <w:pPr>
        <w:ind w:left="4667" w:firstLine="720"/>
        <w:rPr>
          <w:sz w:val="24"/>
          <w:szCs w:val="24"/>
        </w:rPr>
      </w:pPr>
      <w:r w:rsidRPr="00B74031">
        <w:rPr>
          <w:sz w:val="24"/>
          <w:szCs w:val="24"/>
        </w:rPr>
        <w:t>Peneliti</w:t>
      </w:r>
    </w:p>
    <w:p w:rsidR="00B74031" w:rsidRPr="00B74031" w:rsidRDefault="00B74031" w:rsidP="00B74031">
      <w:pPr>
        <w:ind w:left="5387"/>
        <w:jc w:val="center"/>
        <w:rPr>
          <w:sz w:val="24"/>
          <w:szCs w:val="24"/>
        </w:rPr>
      </w:pPr>
    </w:p>
    <w:p w:rsidR="00B74031" w:rsidRDefault="00B74031" w:rsidP="00B74031">
      <w:pPr>
        <w:ind w:left="5387"/>
        <w:jc w:val="center"/>
        <w:rPr>
          <w:sz w:val="24"/>
          <w:szCs w:val="24"/>
        </w:rPr>
      </w:pPr>
    </w:p>
    <w:p w:rsidR="00B74031" w:rsidRPr="00B74031" w:rsidRDefault="00B74031" w:rsidP="00B74031">
      <w:pPr>
        <w:ind w:left="5387"/>
        <w:jc w:val="center"/>
        <w:rPr>
          <w:sz w:val="24"/>
          <w:szCs w:val="24"/>
        </w:rPr>
      </w:pPr>
    </w:p>
    <w:p w:rsidR="00B74031" w:rsidRPr="00B74031" w:rsidRDefault="00B74031" w:rsidP="00B74031">
      <w:pPr>
        <w:ind w:left="5387"/>
        <w:rPr>
          <w:sz w:val="24"/>
          <w:szCs w:val="24"/>
        </w:rPr>
      </w:pPr>
      <w:r w:rsidRPr="00B74031">
        <w:rPr>
          <w:sz w:val="24"/>
          <w:szCs w:val="24"/>
          <w:u w:val="single"/>
        </w:rPr>
        <w:t>Abdul Rahim, S.Kom, M.Kom</w:t>
      </w:r>
    </w:p>
    <w:p w:rsidR="00B74031" w:rsidRPr="00B74031" w:rsidRDefault="00B74031" w:rsidP="00B74031">
      <w:pPr>
        <w:ind w:left="4667" w:firstLine="720"/>
        <w:rPr>
          <w:sz w:val="24"/>
          <w:szCs w:val="24"/>
        </w:rPr>
      </w:pPr>
      <w:r w:rsidRPr="00B74031">
        <w:rPr>
          <w:sz w:val="24"/>
          <w:szCs w:val="24"/>
        </w:rPr>
        <w:t>NIK : YDB.11.86.081</w:t>
      </w:r>
    </w:p>
    <w:p w:rsidR="00B74031" w:rsidRDefault="00B74031">
      <w:pPr>
        <w:rPr>
          <w:b/>
          <w:sz w:val="28"/>
          <w:szCs w:val="28"/>
        </w:rPr>
      </w:pPr>
    </w:p>
    <w:p w:rsidR="00B74031" w:rsidRDefault="00B74031">
      <w:pPr>
        <w:rPr>
          <w:b/>
          <w:sz w:val="28"/>
          <w:szCs w:val="28"/>
        </w:rPr>
      </w:pPr>
      <w:r>
        <w:rPr>
          <w:b/>
          <w:sz w:val="28"/>
          <w:szCs w:val="28"/>
        </w:rPr>
        <w:br w:type="page"/>
      </w:r>
    </w:p>
    <w:p w:rsidR="00B3784F" w:rsidRPr="00ED76DC" w:rsidRDefault="00B3784F" w:rsidP="00B3784F">
      <w:pPr>
        <w:spacing w:line="360" w:lineRule="auto"/>
        <w:jc w:val="center"/>
        <w:rPr>
          <w:b/>
          <w:sz w:val="28"/>
          <w:szCs w:val="28"/>
        </w:rPr>
      </w:pPr>
      <w:r w:rsidRPr="00ED76DC">
        <w:rPr>
          <w:b/>
          <w:sz w:val="28"/>
          <w:szCs w:val="28"/>
        </w:rPr>
        <w:lastRenderedPageBreak/>
        <w:t>BIODATA PENELITI</w:t>
      </w:r>
    </w:p>
    <w:p w:rsidR="00B3784F" w:rsidRDefault="00B3784F" w:rsidP="00B3784F">
      <w:pPr>
        <w:spacing w:line="360" w:lineRule="auto"/>
        <w:jc w:val="both"/>
        <w:rPr>
          <w:sz w:val="24"/>
          <w:szCs w:val="24"/>
        </w:rPr>
      </w:pPr>
    </w:p>
    <w:p w:rsidR="00B3784F" w:rsidRDefault="00B3784F" w:rsidP="00B74031">
      <w:pPr>
        <w:pStyle w:val="ListParagraph"/>
        <w:numPr>
          <w:ilvl w:val="0"/>
          <w:numId w:val="59"/>
        </w:numPr>
        <w:spacing w:line="360" w:lineRule="auto"/>
        <w:jc w:val="both"/>
        <w:rPr>
          <w:b/>
          <w:sz w:val="24"/>
          <w:szCs w:val="24"/>
        </w:rPr>
      </w:pPr>
      <w:r w:rsidRPr="00BF39A3">
        <w:rPr>
          <w:b/>
          <w:sz w:val="24"/>
          <w:szCs w:val="24"/>
        </w:rPr>
        <w:t>Data Pribadi</w:t>
      </w:r>
    </w:p>
    <w:p w:rsidR="00B3784F" w:rsidRDefault="00B3784F" w:rsidP="00B3784F">
      <w:pPr>
        <w:tabs>
          <w:tab w:val="left" w:pos="2552"/>
        </w:tabs>
        <w:spacing w:line="360" w:lineRule="auto"/>
        <w:jc w:val="both"/>
        <w:rPr>
          <w:sz w:val="24"/>
          <w:szCs w:val="24"/>
        </w:rPr>
      </w:pPr>
      <w:r>
        <w:rPr>
          <w:sz w:val="24"/>
          <w:szCs w:val="24"/>
        </w:rPr>
        <w:t>Nama</w:t>
      </w:r>
      <w:r>
        <w:rPr>
          <w:sz w:val="24"/>
          <w:szCs w:val="24"/>
        </w:rPr>
        <w:tab/>
        <w:t>: M. Irwan Bustami, S.Kom, M.Kom</w:t>
      </w:r>
    </w:p>
    <w:p w:rsidR="00B3784F" w:rsidRPr="00271C01" w:rsidRDefault="00B3784F" w:rsidP="00B3784F">
      <w:pPr>
        <w:tabs>
          <w:tab w:val="left" w:pos="2552"/>
        </w:tabs>
        <w:spacing w:line="360" w:lineRule="auto"/>
        <w:jc w:val="both"/>
        <w:rPr>
          <w:sz w:val="24"/>
          <w:szCs w:val="24"/>
        </w:rPr>
      </w:pPr>
      <w:r w:rsidRPr="009B094D">
        <w:rPr>
          <w:sz w:val="24"/>
          <w:szCs w:val="24"/>
        </w:rPr>
        <w:t>Tempat/Tanggal Lahir</w:t>
      </w:r>
      <w:r>
        <w:rPr>
          <w:sz w:val="24"/>
          <w:szCs w:val="24"/>
        </w:rPr>
        <w:tab/>
        <w:t>: Jambi / 7 Juli 1986</w:t>
      </w:r>
    </w:p>
    <w:p w:rsidR="00B3784F" w:rsidRDefault="00B3784F" w:rsidP="00B3784F">
      <w:pPr>
        <w:tabs>
          <w:tab w:val="left" w:pos="2552"/>
        </w:tabs>
        <w:spacing w:line="360" w:lineRule="auto"/>
        <w:jc w:val="both"/>
        <w:rPr>
          <w:sz w:val="24"/>
          <w:szCs w:val="24"/>
        </w:rPr>
      </w:pPr>
      <w:r w:rsidRPr="009B094D">
        <w:rPr>
          <w:sz w:val="24"/>
          <w:szCs w:val="24"/>
        </w:rPr>
        <w:t>Agama</w:t>
      </w:r>
      <w:r>
        <w:rPr>
          <w:sz w:val="24"/>
          <w:szCs w:val="24"/>
        </w:rPr>
        <w:tab/>
        <w:t>: Islam</w:t>
      </w:r>
    </w:p>
    <w:p w:rsidR="00B3784F" w:rsidRDefault="00B3784F" w:rsidP="00B3784F">
      <w:pPr>
        <w:tabs>
          <w:tab w:val="left" w:pos="2552"/>
        </w:tabs>
        <w:spacing w:line="360" w:lineRule="auto"/>
        <w:jc w:val="both"/>
        <w:rPr>
          <w:sz w:val="24"/>
          <w:szCs w:val="24"/>
        </w:rPr>
      </w:pPr>
      <w:r w:rsidRPr="009B094D">
        <w:rPr>
          <w:sz w:val="24"/>
          <w:szCs w:val="24"/>
        </w:rPr>
        <w:t>Alamat</w:t>
      </w:r>
      <w:r>
        <w:rPr>
          <w:sz w:val="24"/>
          <w:szCs w:val="24"/>
        </w:rPr>
        <w:tab/>
        <w:t xml:space="preserve">: Perumdam Blok E1 NO. 04 RT. 21 Talang Bakung Kota </w:t>
      </w:r>
      <w:r w:rsidRPr="00700B27">
        <w:rPr>
          <w:sz w:val="24"/>
          <w:szCs w:val="24"/>
        </w:rPr>
        <w:t>Jambi</w:t>
      </w:r>
    </w:p>
    <w:p w:rsidR="00B3784F" w:rsidRDefault="00B3784F" w:rsidP="00B3784F">
      <w:pPr>
        <w:tabs>
          <w:tab w:val="left" w:pos="2552"/>
        </w:tabs>
        <w:spacing w:line="360" w:lineRule="auto"/>
        <w:jc w:val="both"/>
        <w:rPr>
          <w:sz w:val="24"/>
          <w:szCs w:val="24"/>
        </w:rPr>
      </w:pPr>
      <w:r w:rsidRPr="009B094D">
        <w:rPr>
          <w:sz w:val="24"/>
          <w:szCs w:val="24"/>
        </w:rPr>
        <w:t>Telpon/Fax</w:t>
      </w:r>
      <w:r>
        <w:rPr>
          <w:sz w:val="24"/>
          <w:szCs w:val="24"/>
        </w:rPr>
        <w:tab/>
        <w:t>: +6285367370997 / -</w:t>
      </w:r>
    </w:p>
    <w:p w:rsidR="00B3784F" w:rsidRPr="00D209AF" w:rsidRDefault="00B3784F" w:rsidP="00B3784F">
      <w:pPr>
        <w:tabs>
          <w:tab w:val="left" w:pos="2552"/>
        </w:tabs>
        <w:spacing w:line="360" w:lineRule="auto"/>
        <w:jc w:val="both"/>
        <w:rPr>
          <w:sz w:val="24"/>
          <w:szCs w:val="24"/>
        </w:rPr>
      </w:pPr>
      <w:r w:rsidRPr="009B094D">
        <w:rPr>
          <w:sz w:val="24"/>
          <w:szCs w:val="24"/>
        </w:rPr>
        <w:t>Email</w:t>
      </w:r>
      <w:r>
        <w:rPr>
          <w:sz w:val="24"/>
          <w:szCs w:val="24"/>
        </w:rPr>
        <w:tab/>
        <w:t>: irwan</w:t>
      </w:r>
      <w:r w:rsidRPr="00700B27">
        <w:rPr>
          <w:sz w:val="24"/>
          <w:szCs w:val="24"/>
        </w:rPr>
        <w:t>@</w:t>
      </w:r>
      <w:r>
        <w:rPr>
          <w:sz w:val="24"/>
          <w:szCs w:val="24"/>
        </w:rPr>
        <w:t>stikom-db.ac.id</w:t>
      </w:r>
    </w:p>
    <w:p w:rsidR="00B3784F" w:rsidRDefault="00B3784F" w:rsidP="00B74031">
      <w:pPr>
        <w:pStyle w:val="ListParagraph"/>
        <w:numPr>
          <w:ilvl w:val="0"/>
          <w:numId w:val="59"/>
        </w:numPr>
        <w:spacing w:line="360" w:lineRule="auto"/>
        <w:jc w:val="both"/>
        <w:rPr>
          <w:b/>
          <w:sz w:val="24"/>
          <w:szCs w:val="24"/>
        </w:rPr>
      </w:pPr>
      <w:r w:rsidRPr="00BF39A3">
        <w:rPr>
          <w:b/>
          <w:sz w:val="24"/>
          <w:szCs w:val="24"/>
        </w:rPr>
        <w:t>Riwayat Pendidikan</w:t>
      </w:r>
    </w:p>
    <w:p w:rsidR="00B3784F" w:rsidRPr="00E237FE" w:rsidRDefault="00B3784F" w:rsidP="004248A5">
      <w:pPr>
        <w:pStyle w:val="ListParagraph"/>
        <w:numPr>
          <w:ilvl w:val="0"/>
          <w:numId w:val="55"/>
        </w:numPr>
        <w:spacing w:line="360" w:lineRule="auto"/>
        <w:jc w:val="both"/>
        <w:rPr>
          <w:sz w:val="24"/>
          <w:szCs w:val="24"/>
        </w:rPr>
      </w:pPr>
      <w:r w:rsidRPr="00E237FE">
        <w:rPr>
          <w:sz w:val="24"/>
          <w:szCs w:val="24"/>
        </w:rPr>
        <w:t>Sarjana Komputer</w:t>
      </w:r>
      <w:r>
        <w:rPr>
          <w:sz w:val="24"/>
          <w:szCs w:val="24"/>
        </w:rPr>
        <w:t xml:space="preserve"> (S.Kom), Sistem Komputer (SK)</w:t>
      </w:r>
      <w:r w:rsidRPr="00E237FE">
        <w:rPr>
          <w:sz w:val="24"/>
          <w:szCs w:val="24"/>
        </w:rPr>
        <w:t>, ST</w:t>
      </w:r>
      <w:r>
        <w:rPr>
          <w:sz w:val="24"/>
          <w:szCs w:val="24"/>
        </w:rPr>
        <w:t>IKOM Dinamika Bangsa Jambi, 2009</w:t>
      </w:r>
    </w:p>
    <w:p w:rsidR="00B3784F" w:rsidRPr="0076461C" w:rsidRDefault="00B3784F" w:rsidP="004248A5">
      <w:pPr>
        <w:pStyle w:val="ListParagraph"/>
        <w:numPr>
          <w:ilvl w:val="0"/>
          <w:numId w:val="55"/>
        </w:numPr>
        <w:spacing w:line="360" w:lineRule="auto"/>
        <w:jc w:val="both"/>
        <w:rPr>
          <w:sz w:val="24"/>
          <w:szCs w:val="24"/>
        </w:rPr>
      </w:pPr>
      <w:r w:rsidRPr="00E237FE">
        <w:rPr>
          <w:sz w:val="24"/>
          <w:szCs w:val="24"/>
        </w:rPr>
        <w:t>Magister Komputer</w:t>
      </w:r>
      <w:r>
        <w:rPr>
          <w:sz w:val="24"/>
          <w:szCs w:val="24"/>
        </w:rPr>
        <w:t xml:space="preserve"> (M.Kom)</w:t>
      </w:r>
      <w:r w:rsidRPr="00E237FE">
        <w:rPr>
          <w:sz w:val="24"/>
          <w:szCs w:val="24"/>
        </w:rPr>
        <w:t xml:space="preserve">, </w:t>
      </w:r>
      <w:r>
        <w:rPr>
          <w:sz w:val="24"/>
          <w:szCs w:val="24"/>
        </w:rPr>
        <w:t>Magister Ilmu Komputer</w:t>
      </w:r>
      <w:r w:rsidRPr="00E237FE">
        <w:rPr>
          <w:sz w:val="24"/>
          <w:szCs w:val="24"/>
        </w:rPr>
        <w:t>, Universitas B</w:t>
      </w:r>
      <w:r>
        <w:rPr>
          <w:sz w:val="24"/>
          <w:szCs w:val="24"/>
        </w:rPr>
        <w:t>udi Luhur Jakarta, 2015</w:t>
      </w:r>
    </w:p>
    <w:p w:rsidR="00B3784F" w:rsidRDefault="00B3784F" w:rsidP="00B74031">
      <w:pPr>
        <w:pStyle w:val="ListParagraph"/>
        <w:numPr>
          <w:ilvl w:val="0"/>
          <w:numId w:val="59"/>
        </w:numPr>
        <w:spacing w:line="360" w:lineRule="auto"/>
        <w:jc w:val="both"/>
        <w:rPr>
          <w:b/>
          <w:sz w:val="24"/>
          <w:szCs w:val="24"/>
        </w:rPr>
      </w:pPr>
      <w:r w:rsidRPr="00BF39A3">
        <w:rPr>
          <w:b/>
          <w:sz w:val="24"/>
          <w:szCs w:val="24"/>
        </w:rPr>
        <w:t>Riwayat Pekerja</w:t>
      </w:r>
    </w:p>
    <w:p w:rsidR="00B3784F" w:rsidRPr="00E94A5B" w:rsidRDefault="00B3784F" w:rsidP="004248A5">
      <w:pPr>
        <w:pStyle w:val="ListParagraph"/>
        <w:numPr>
          <w:ilvl w:val="0"/>
          <w:numId w:val="56"/>
        </w:numPr>
        <w:spacing w:line="360" w:lineRule="auto"/>
        <w:jc w:val="both"/>
        <w:rPr>
          <w:sz w:val="24"/>
          <w:szCs w:val="24"/>
        </w:rPr>
      </w:pPr>
      <w:r w:rsidRPr="00E94A5B">
        <w:rPr>
          <w:sz w:val="24"/>
          <w:szCs w:val="24"/>
        </w:rPr>
        <w:t>Dosen Tetap, STIKOM Dinamika Bangsa Jambi, 1 November 2009 - Sekarang</w:t>
      </w:r>
    </w:p>
    <w:p w:rsidR="00B3784F" w:rsidRPr="00BF39A3" w:rsidRDefault="00B3784F" w:rsidP="00B74031">
      <w:pPr>
        <w:pStyle w:val="ListParagraph"/>
        <w:numPr>
          <w:ilvl w:val="0"/>
          <w:numId w:val="59"/>
        </w:numPr>
        <w:spacing w:line="360" w:lineRule="auto"/>
        <w:jc w:val="both"/>
        <w:rPr>
          <w:sz w:val="24"/>
          <w:szCs w:val="24"/>
        </w:rPr>
      </w:pPr>
      <w:r w:rsidRPr="00BF39A3">
        <w:rPr>
          <w:b/>
          <w:sz w:val="24"/>
          <w:szCs w:val="24"/>
        </w:rPr>
        <w:t>Penelitian dan Karya Ilmiah Lainnya</w:t>
      </w:r>
    </w:p>
    <w:p w:rsidR="00B3784F" w:rsidRPr="00B36B18" w:rsidRDefault="00B3784F" w:rsidP="004248A5">
      <w:pPr>
        <w:pStyle w:val="ListParagraph"/>
        <w:numPr>
          <w:ilvl w:val="0"/>
          <w:numId w:val="57"/>
        </w:numPr>
        <w:jc w:val="both"/>
        <w:rPr>
          <w:sz w:val="24"/>
          <w:szCs w:val="24"/>
        </w:rPr>
      </w:pPr>
      <w:r w:rsidRPr="00E21D4C">
        <w:rPr>
          <w:sz w:val="24"/>
          <w:szCs w:val="24"/>
        </w:rPr>
        <w:t>Mendeteksi Bentuk dan Warna Bola Pada Robot Humanoid Soccer Dengan Menggunakan Raspberry PI</w:t>
      </w:r>
    </w:p>
    <w:p w:rsidR="00B3784F" w:rsidRPr="00703BD3" w:rsidRDefault="00B3784F" w:rsidP="004248A5">
      <w:pPr>
        <w:pStyle w:val="ListParagraph"/>
        <w:numPr>
          <w:ilvl w:val="0"/>
          <w:numId w:val="57"/>
        </w:numPr>
        <w:jc w:val="both"/>
        <w:rPr>
          <w:sz w:val="24"/>
          <w:szCs w:val="24"/>
        </w:rPr>
      </w:pPr>
      <w:r w:rsidRPr="007E13C3">
        <w:rPr>
          <w:sz w:val="24"/>
        </w:rPr>
        <w:t>Tracking Bola Pada Robot Humanoid Menggunakan Metode Greedy</w:t>
      </w:r>
    </w:p>
    <w:p w:rsidR="00B3784F" w:rsidRPr="00703BD3" w:rsidRDefault="00B3784F" w:rsidP="004248A5">
      <w:pPr>
        <w:pStyle w:val="ListParagraph"/>
        <w:numPr>
          <w:ilvl w:val="0"/>
          <w:numId w:val="57"/>
        </w:numPr>
        <w:jc w:val="both"/>
        <w:rPr>
          <w:sz w:val="24"/>
          <w:szCs w:val="24"/>
        </w:rPr>
      </w:pPr>
      <w:r>
        <w:rPr>
          <w:sz w:val="24"/>
          <w:szCs w:val="24"/>
        </w:rPr>
        <w:t xml:space="preserve">Implementasi Sensor Kompas Pada Robot </w:t>
      </w:r>
      <w:r w:rsidRPr="00004025">
        <w:rPr>
          <w:sz w:val="24"/>
          <w:szCs w:val="24"/>
        </w:rPr>
        <w:t>Humanoid Soccer</w:t>
      </w:r>
      <w:r>
        <w:rPr>
          <w:sz w:val="24"/>
          <w:szCs w:val="24"/>
        </w:rPr>
        <w:t xml:space="preserve"> Berbasis Raspberry Pi</w:t>
      </w:r>
    </w:p>
    <w:p w:rsidR="00B3784F" w:rsidRPr="00A33745" w:rsidRDefault="00B3784F" w:rsidP="004248A5">
      <w:pPr>
        <w:pStyle w:val="ListParagraph"/>
        <w:numPr>
          <w:ilvl w:val="0"/>
          <w:numId w:val="57"/>
        </w:numPr>
        <w:jc w:val="both"/>
        <w:rPr>
          <w:sz w:val="24"/>
          <w:szCs w:val="24"/>
        </w:rPr>
      </w:pPr>
      <w:r w:rsidRPr="000F7877">
        <w:rPr>
          <w:color w:val="000000"/>
          <w:sz w:val="24"/>
          <w:szCs w:val="28"/>
        </w:rPr>
        <w:t xml:space="preserve">Analisis Dan Perancangan Sensor Vehicle Loop Detector Pada </w:t>
      </w:r>
      <w:r w:rsidRPr="00A07B8B">
        <w:rPr>
          <w:color w:val="000000"/>
          <w:sz w:val="24"/>
          <w:szCs w:val="28"/>
        </w:rPr>
        <w:t>Barrier Gate</w:t>
      </w:r>
    </w:p>
    <w:p w:rsidR="00B3784F" w:rsidRPr="00BD45E2" w:rsidRDefault="00472627" w:rsidP="004248A5">
      <w:pPr>
        <w:pStyle w:val="ListParagraph"/>
        <w:numPr>
          <w:ilvl w:val="0"/>
          <w:numId w:val="57"/>
        </w:numPr>
        <w:jc w:val="both"/>
        <w:rPr>
          <w:color w:val="000000" w:themeColor="text1"/>
          <w:sz w:val="24"/>
          <w:szCs w:val="24"/>
        </w:rPr>
      </w:pPr>
      <w:hyperlink r:id="rId56" w:history="1">
        <w:r w:rsidR="00B3784F" w:rsidRPr="00BD45E2">
          <w:rPr>
            <w:rStyle w:val="Hyperlink"/>
            <w:color w:val="000000" w:themeColor="text1"/>
            <w:sz w:val="24"/>
            <w:szCs w:val="24"/>
          </w:rPr>
          <w:t xml:space="preserve">Pemanfaatan Sensor 3 Axis Gyroscope Pada Robot Seni Tari Berbasis Raspberry Pi </w:t>
        </w:r>
      </w:hyperlink>
    </w:p>
    <w:p w:rsidR="00B3784F" w:rsidRPr="00357F49" w:rsidRDefault="00B3784F" w:rsidP="00B3784F">
      <w:pPr>
        <w:pStyle w:val="ListParagraph"/>
        <w:ind w:left="360"/>
        <w:rPr>
          <w:bCs/>
          <w:sz w:val="24"/>
          <w:szCs w:val="24"/>
        </w:rPr>
      </w:pPr>
    </w:p>
    <w:p w:rsidR="00B3784F" w:rsidRPr="003556CB" w:rsidRDefault="00B3784F" w:rsidP="00B3784F">
      <w:pPr>
        <w:spacing w:line="360" w:lineRule="auto"/>
        <w:rPr>
          <w:sz w:val="24"/>
          <w:szCs w:val="24"/>
        </w:rPr>
      </w:pPr>
    </w:p>
    <w:p w:rsidR="00B3784F" w:rsidRPr="00BD45E2" w:rsidRDefault="00B3784F" w:rsidP="00B74031">
      <w:pPr>
        <w:ind w:left="5220"/>
        <w:rPr>
          <w:sz w:val="24"/>
          <w:szCs w:val="24"/>
        </w:rPr>
      </w:pPr>
      <w:r w:rsidRPr="006E7214">
        <w:rPr>
          <w:sz w:val="24"/>
          <w:szCs w:val="24"/>
        </w:rPr>
        <w:t xml:space="preserve">Jambi, </w:t>
      </w:r>
      <w:r>
        <w:rPr>
          <w:sz w:val="24"/>
          <w:szCs w:val="24"/>
        </w:rPr>
        <w:t xml:space="preserve">  </w:t>
      </w:r>
      <w:r w:rsidR="002A348B">
        <w:rPr>
          <w:sz w:val="24"/>
          <w:szCs w:val="24"/>
        </w:rPr>
        <w:t>Oktober</w:t>
      </w:r>
      <w:r>
        <w:rPr>
          <w:sz w:val="24"/>
          <w:szCs w:val="24"/>
        </w:rPr>
        <w:t xml:space="preserve"> 2019</w:t>
      </w:r>
    </w:p>
    <w:p w:rsidR="00B3784F" w:rsidRDefault="00B3784F" w:rsidP="00B74031">
      <w:pPr>
        <w:ind w:left="5130" w:firstLine="90"/>
        <w:rPr>
          <w:sz w:val="24"/>
          <w:szCs w:val="24"/>
        </w:rPr>
      </w:pPr>
      <w:r>
        <w:rPr>
          <w:sz w:val="24"/>
          <w:szCs w:val="24"/>
        </w:rPr>
        <w:t>Peneliti</w:t>
      </w:r>
    </w:p>
    <w:p w:rsidR="00B3784F" w:rsidRDefault="00B3784F" w:rsidP="00B3784F">
      <w:pPr>
        <w:spacing w:line="360" w:lineRule="auto"/>
        <w:rPr>
          <w:sz w:val="24"/>
          <w:szCs w:val="24"/>
        </w:rPr>
      </w:pPr>
    </w:p>
    <w:p w:rsidR="00B3784F" w:rsidRDefault="00B3784F" w:rsidP="00B3784F">
      <w:pPr>
        <w:spacing w:line="360" w:lineRule="auto"/>
        <w:rPr>
          <w:sz w:val="24"/>
          <w:szCs w:val="24"/>
        </w:rPr>
      </w:pPr>
    </w:p>
    <w:p w:rsidR="00B74031" w:rsidRPr="003556CB" w:rsidRDefault="00B74031" w:rsidP="00B3784F">
      <w:pPr>
        <w:spacing w:line="360" w:lineRule="auto"/>
        <w:rPr>
          <w:sz w:val="24"/>
          <w:szCs w:val="24"/>
        </w:rPr>
      </w:pPr>
    </w:p>
    <w:p w:rsidR="00B3784F" w:rsidRDefault="00B3784F" w:rsidP="00B74031">
      <w:pPr>
        <w:ind w:left="4500" w:firstLine="720"/>
        <w:rPr>
          <w:sz w:val="24"/>
          <w:szCs w:val="24"/>
        </w:rPr>
      </w:pPr>
      <w:r>
        <w:rPr>
          <w:sz w:val="24"/>
          <w:szCs w:val="24"/>
          <w:u w:val="single"/>
        </w:rPr>
        <w:t>M. Irwan Bustami</w:t>
      </w:r>
      <w:r w:rsidRPr="00C1335F">
        <w:rPr>
          <w:sz w:val="24"/>
          <w:szCs w:val="24"/>
          <w:u w:val="single"/>
        </w:rPr>
        <w:t>, S.Kom, M.Kom</w:t>
      </w:r>
    </w:p>
    <w:p w:rsidR="00B3784F" w:rsidRDefault="00B3784F" w:rsidP="00B74031">
      <w:pPr>
        <w:spacing w:line="360" w:lineRule="auto"/>
        <w:ind w:left="4500" w:firstLine="720"/>
        <w:rPr>
          <w:sz w:val="24"/>
          <w:szCs w:val="24"/>
        </w:rPr>
      </w:pPr>
      <w:r w:rsidRPr="006E7214">
        <w:rPr>
          <w:sz w:val="24"/>
          <w:szCs w:val="24"/>
        </w:rPr>
        <w:t xml:space="preserve">NIK : </w:t>
      </w:r>
      <w:r w:rsidRPr="00824CF7">
        <w:rPr>
          <w:sz w:val="24"/>
          <w:szCs w:val="24"/>
        </w:rPr>
        <w:t>YDB.</w:t>
      </w:r>
      <w:r>
        <w:rPr>
          <w:sz w:val="24"/>
          <w:szCs w:val="24"/>
        </w:rPr>
        <w:t>09.86.074</w:t>
      </w:r>
    </w:p>
    <w:p w:rsidR="00B3784F" w:rsidRDefault="00B3784F" w:rsidP="00B3784F">
      <w:pPr>
        <w:spacing w:line="360" w:lineRule="auto"/>
        <w:ind w:left="5400"/>
        <w:rPr>
          <w:sz w:val="24"/>
          <w:szCs w:val="24"/>
        </w:rPr>
      </w:pPr>
    </w:p>
    <w:p w:rsidR="00861718" w:rsidRDefault="00861718">
      <w:pPr>
        <w:rPr>
          <w:b/>
          <w:sz w:val="28"/>
          <w:szCs w:val="28"/>
        </w:rPr>
      </w:pPr>
      <w:r>
        <w:rPr>
          <w:b/>
          <w:sz w:val="28"/>
          <w:szCs w:val="28"/>
        </w:rPr>
        <w:br w:type="page"/>
      </w:r>
      <w:r>
        <w:rPr>
          <w:b/>
          <w:sz w:val="28"/>
          <w:szCs w:val="28"/>
        </w:rPr>
        <w:lastRenderedPageBreak/>
        <w:tab/>
      </w:r>
      <w:r>
        <w:rPr>
          <w:b/>
          <w:sz w:val="28"/>
          <w:szCs w:val="28"/>
        </w:rPr>
        <w:tab/>
      </w:r>
    </w:p>
    <w:p w:rsidR="0076568D" w:rsidRPr="002E77AD" w:rsidRDefault="0076568D" w:rsidP="0076568D">
      <w:pPr>
        <w:spacing w:line="360" w:lineRule="auto"/>
        <w:jc w:val="center"/>
        <w:rPr>
          <w:b/>
          <w:sz w:val="28"/>
          <w:szCs w:val="28"/>
        </w:rPr>
      </w:pPr>
      <w:r w:rsidRPr="002E77AD">
        <w:rPr>
          <w:b/>
          <w:sz w:val="28"/>
          <w:szCs w:val="28"/>
        </w:rPr>
        <w:t>SURAT PERNYATAAN PENELITI</w:t>
      </w:r>
    </w:p>
    <w:p w:rsidR="0076568D" w:rsidRPr="002E77AD" w:rsidRDefault="0076568D" w:rsidP="0076568D">
      <w:pPr>
        <w:spacing w:line="360" w:lineRule="auto"/>
        <w:rPr>
          <w:sz w:val="24"/>
          <w:szCs w:val="24"/>
        </w:rPr>
      </w:pPr>
    </w:p>
    <w:p w:rsidR="0076568D" w:rsidRPr="002E77AD" w:rsidRDefault="0076568D" w:rsidP="0076568D">
      <w:pPr>
        <w:spacing w:line="360" w:lineRule="auto"/>
        <w:rPr>
          <w:sz w:val="24"/>
          <w:szCs w:val="24"/>
        </w:rPr>
      </w:pPr>
      <w:r w:rsidRPr="002E77AD">
        <w:rPr>
          <w:sz w:val="24"/>
          <w:szCs w:val="24"/>
        </w:rPr>
        <w:t>Yang bertanda tangan di bawah ini :</w:t>
      </w:r>
    </w:p>
    <w:p w:rsidR="0076568D" w:rsidRPr="002E77AD" w:rsidRDefault="0076568D" w:rsidP="0076568D">
      <w:pPr>
        <w:spacing w:line="360" w:lineRule="auto"/>
        <w:rPr>
          <w:sz w:val="24"/>
          <w:szCs w:val="24"/>
        </w:rPr>
      </w:pPr>
      <w:r w:rsidRPr="002E77AD">
        <w:rPr>
          <w:sz w:val="24"/>
          <w:szCs w:val="24"/>
        </w:rPr>
        <w:t>Nama</w:t>
      </w:r>
      <w:r w:rsidRPr="002E77AD">
        <w:rPr>
          <w:sz w:val="24"/>
          <w:szCs w:val="24"/>
        </w:rPr>
        <w:tab/>
      </w:r>
      <w:r w:rsidRPr="002E77AD">
        <w:rPr>
          <w:sz w:val="24"/>
          <w:szCs w:val="24"/>
        </w:rPr>
        <w:tab/>
      </w:r>
      <w:r w:rsidRPr="002E77AD">
        <w:rPr>
          <w:sz w:val="24"/>
          <w:szCs w:val="24"/>
        </w:rPr>
        <w:tab/>
        <w:t xml:space="preserve">: </w:t>
      </w:r>
      <w:r>
        <w:rPr>
          <w:sz w:val="24"/>
          <w:szCs w:val="24"/>
        </w:rPr>
        <w:t>Afrizal Nehemia Toscany, S.Kom, M.S.I</w:t>
      </w:r>
    </w:p>
    <w:p w:rsidR="0076568D" w:rsidRPr="002E77AD" w:rsidRDefault="0076568D" w:rsidP="0076568D">
      <w:pPr>
        <w:spacing w:line="360" w:lineRule="auto"/>
        <w:rPr>
          <w:sz w:val="24"/>
          <w:szCs w:val="24"/>
        </w:rPr>
      </w:pPr>
      <w:r w:rsidRPr="002E77AD">
        <w:rPr>
          <w:sz w:val="24"/>
          <w:szCs w:val="24"/>
        </w:rPr>
        <w:t>NIDN</w:t>
      </w:r>
      <w:r w:rsidRPr="002E77AD">
        <w:rPr>
          <w:sz w:val="24"/>
          <w:szCs w:val="24"/>
        </w:rPr>
        <w:tab/>
      </w:r>
      <w:r w:rsidRPr="002E77AD">
        <w:rPr>
          <w:sz w:val="24"/>
          <w:szCs w:val="24"/>
        </w:rPr>
        <w:tab/>
      </w:r>
      <w:r w:rsidRPr="002E77AD">
        <w:rPr>
          <w:sz w:val="24"/>
          <w:szCs w:val="24"/>
        </w:rPr>
        <w:tab/>
        <w:t>: 10</w:t>
      </w:r>
      <w:r>
        <w:rPr>
          <w:sz w:val="24"/>
          <w:szCs w:val="24"/>
        </w:rPr>
        <w:t>2304920</w:t>
      </w:r>
      <w:r w:rsidRPr="002E77AD">
        <w:rPr>
          <w:sz w:val="24"/>
          <w:szCs w:val="24"/>
        </w:rPr>
        <w:t>1</w:t>
      </w:r>
    </w:p>
    <w:p w:rsidR="0076568D" w:rsidRPr="002E77AD" w:rsidRDefault="0076568D" w:rsidP="0076568D">
      <w:pPr>
        <w:spacing w:line="360" w:lineRule="auto"/>
        <w:rPr>
          <w:sz w:val="24"/>
          <w:szCs w:val="24"/>
        </w:rPr>
      </w:pPr>
      <w:r w:rsidRPr="002E77AD">
        <w:rPr>
          <w:sz w:val="24"/>
          <w:szCs w:val="24"/>
        </w:rPr>
        <w:t>Pangkat / Golongan</w:t>
      </w:r>
      <w:r w:rsidRPr="002E77AD">
        <w:rPr>
          <w:sz w:val="24"/>
          <w:szCs w:val="24"/>
        </w:rPr>
        <w:tab/>
        <w:t xml:space="preserve">: </w:t>
      </w:r>
      <w:r>
        <w:rPr>
          <w:sz w:val="24"/>
          <w:szCs w:val="24"/>
        </w:rPr>
        <w:t>-</w:t>
      </w:r>
    </w:p>
    <w:p w:rsidR="0076568D" w:rsidRPr="002E77AD" w:rsidRDefault="0076568D" w:rsidP="0076568D">
      <w:pPr>
        <w:spacing w:line="360" w:lineRule="auto"/>
        <w:rPr>
          <w:sz w:val="24"/>
          <w:szCs w:val="24"/>
        </w:rPr>
      </w:pPr>
      <w:r w:rsidRPr="002E77AD">
        <w:rPr>
          <w:sz w:val="24"/>
          <w:szCs w:val="24"/>
        </w:rPr>
        <w:t>Jabatan Fungsional</w:t>
      </w:r>
      <w:r w:rsidRPr="002E77AD">
        <w:rPr>
          <w:sz w:val="24"/>
          <w:szCs w:val="24"/>
        </w:rPr>
        <w:tab/>
        <w:t xml:space="preserve">: </w:t>
      </w:r>
      <w:r>
        <w:rPr>
          <w:sz w:val="24"/>
          <w:szCs w:val="24"/>
        </w:rPr>
        <w:t>-</w:t>
      </w:r>
    </w:p>
    <w:p w:rsidR="0076568D" w:rsidRPr="002E77AD" w:rsidRDefault="0076568D" w:rsidP="0076568D">
      <w:pPr>
        <w:spacing w:line="360" w:lineRule="auto"/>
        <w:rPr>
          <w:sz w:val="24"/>
          <w:szCs w:val="24"/>
        </w:rPr>
      </w:pPr>
    </w:p>
    <w:p w:rsidR="0076568D" w:rsidRPr="002E77AD" w:rsidRDefault="0076568D" w:rsidP="0076568D">
      <w:pPr>
        <w:spacing w:line="360" w:lineRule="auto"/>
        <w:rPr>
          <w:sz w:val="24"/>
          <w:szCs w:val="24"/>
        </w:rPr>
      </w:pPr>
      <w:r w:rsidRPr="002E77AD">
        <w:rPr>
          <w:sz w:val="24"/>
          <w:szCs w:val="24"/>
        </w:rPr>
        <w:t>Dengan ini menyatakan bahwa proposal penelitian saya dengan judul :</w:t>
      </w:r>
    </w:p>
    <w:p w:rsidR="0076568D" w:rsidRDefault="0076568D" w:rsidP="0076568D">
      <w:pPr>
        <w:spacing w:line="360" w:lineRule="auto"/>
        <w:jc w:val="both"/>
        <w:rPr>
          <w:b/>
          <w:sz w:val="24"/>
          <w:szCs w:val="24"/>
        </w:rPr>
      </w:pPr>
      <w:r w:rsidRPr="0076568D">
        <w:rPr>
          <w:b/>
          <w:sz w:val="24"/>
          <w:szCs w:val="24"/>
        </w:rPr>
        <w:t xml:space="preserve">Perancangan Sistem </w:t>
      </w:r>
      <w:r>
        <w:rPr>
          <w:b/>
          <w:sz w:val="24"/>
          <w:szCs w:val="24"/>
        </w:rPr>
        <w:t xml:space="preserve">Absensi Perkuliahan Menggunakan </w:t>
      </w:r>
      <w:r w:rsidRPr="0076568D">
        <w:rPr>
          <w:b/>
          <w:sz w:val="24"/>
          <w:szCs w:val="24"/>
        </w:rPr>
        <w:t>Radio Frequency Ident</w:t>
      </w:r>
      <w:r>
        <w:rPr>
          <w:b/>
          <w:sz w:val="24"/>
          <w:szCs w:val="24"/>
        </w:rPr>
        <w:t xml:space="preserve">ification (RFID) dan Similarity </w:t>
      </w:r>
      <w:r w:rsidRPr="0076568D">
        <w:rPr>
          <w:b/>
          <w:sz w:val="24"/>
          <w:szCs w:val="24"/>
        </w:rPr>
        <w:t>Metric Learning Untuk Pengenalan Wajah  (Studi Kasus STIKOM Dinamika Bangsa)</w:t>
      </w:r>
    </w:p>
    <w:p w:rsidR="0076568D" w:rsidRPr="00637145" w:rsidRDefault="0076568D" w:rsidP="0076568D">
      <w:pPr>
        <w:spacing w:line="360" w:lineRule="auto"/>
        <w:jc w:val="both"/>
        <w:rPr>
          <w:b/>
          <w:sz w:val="24"/>
          <w:szCs w:val="24"/>
        </w:rPr>
      </w:pPr>
      <w:r w:rsidRPr="002E77AD">
        <w:rPr>
          <w:sz w:val="24"/>
          <w:szCs w:val="24"/>
        </w:rPr>
        <w:t>Yang diusulkan dalam kegiatan penelitian dosen untuk semester G</w:t>
      </w:r>
      <w:r>
        <w:rPr>
          <w:sz w:val="24"/>
          <w:szCs w:val="24"/>
        </w:rPr>
        <w:t>enap</w:t>
      </w:r>
      <w:r w:rsidRPr="002E77AD">
        <w:rPr>
          <w:sz w:val="24"/>
          <w:szCs w:val="24"/>
        </w:rPr>
        <w:t xml:space="preserve"> tahun akademik 201</w:t>
      </w:r>
      <w:r>
        <w:rPr>
          <w:sz w:val="24"/>
          <w:szCs w:val="24"/>
        </w:rPr>
        <w:t>8</w:t>
      </w:r>
      <w:r w:rsidRPr="002E77AD">
        <w:rPr>
          <w:sz w:val="24"/>
          <w:szCs w:val="24"/>
        </w:rPr>
        <w:t>/201</w:t>
      </w:r>
      <w:r>
        <w:rPr>
          <w:sz w:val="24"/>
          <w:szCs w:val="24"/>
        </w:rPr>
        <w:t>9</w:t>
      </w:r>
      <w:r w:rsidRPr="002E77AD">
        <w:rPr>
          <w:sz w:val="24"/>
          <w:szCs w:val="24"/>
        </w:rPr>
        <w:t xml:space="preserve"> bersifat original dan belum pernah dibiayai oleh lembaga / sumber dana lain. Bilamana dikemudian hari ditemukan ketidak sesuaian dengan pernyataan ini, maka saya bersedia dituntut dan diproses sesuai dengan ketentuan yang berlaku dan mengembalikan seluruh biaya penelitian yang sudah diterima ke Yayasan Dinamika Bangsa.</w:t>
      </w:r>
    </w:p>
    <w:p w:rsidR="0076568D" w:rsidRPr="002E77AD" w:rsidRDefault="0076568D" w:rsidP="0076568D">
      <w:pPr>
        <w:spacing w:line="360" w:lineRule="auto"/>
        <w:rPr>
          <w:sz w:val="24"/>
          <w:szCs w:val="24"/>
        </w:rPr>
      </w:pPr>
      <w:r w:rsidRPr="002E77AD">
        <w:rPr>
          <w:sz w:val="24"/>
          <w:szCs w:val="24"/>
        </w:rPr>
        <w:t>Demikian pernyataan ini dibuat dengan sesungguhnya dan dengan sebenar-benarnya.</w:t>
      </w:r>
    </w:p>
    <w:p w:rsidR="0076568D" w:rsidRDefault="0076568D" w:rsidP="0076568D">
      <w:pPr>
        <w:spacing w:line="360" w:lineRule="auto"/>
        <w:rPr>
          <w:sz w:val="24"/>
          <w:szCs w:val="24"/>
        </w:rPr>
      </w:pPr>
    </w:p>
    <w:p w:rsidR="0076568D" w:rsidRPr="002E77AD" w:rsidRDefault="0076568D" w:rsidP="0076568D">
      <w:pPr>
        <w:spacing w:line="360" w:lineRule="auto"/>
        <w:rPr>
          <w:sz w:val="24"/>
          <w:szCs w:val="24"/>
        </w:rPr>
      </w:pPr>
    </w:p>
    <w:p w:rsidR="0076568D" w:rsidRPr="002E77AD" w:rsidRDefault="0076568D" w:rsidP="00457B81">
      <w:pPr>
        <w:rPr>
          <w:sz w:val="24"/>
          <w:szCs w:val="24"/>
        </w:rPr>
      </w:pPr>
      <w:r w:rsidRPr="002E77AD">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Jambi, </w:t>
      </w:r>
      <w:r w:rsidR="009F0167">
        <w:rPr>
          <w:sz w:val="24"/>
          <w:szCs w:val="24"/>
        </w:rPr>
        <w:t xml:space="preserve"> </w:t>
      </w:r>
      <w:r w:rsidR="00B74031">
        <w:rPr>
          <w:sz w:val="24"/>
          <w:szCs w:val="24"/>
        </w:rPr>
        <w:t xml:space="preserve">  </w:t>
      </w:r>
      <w:r w:rsidR="002A348B">
        <w:rPr>
          <w:sz w:val="24"/>
          <w:szCs w:val="24"/>
        </w:rPr>
        <w:t>Oktober</w:t>
      </w:r>
      <w:r>
        <w:rPr>
          <w:sz w:val="24"/>
          <w:szCs w:val="24"/>
        </w:rPr>
        <w:t xml:space="preserve"> 2019</w:t>
      </w:r>
    </w:p>
    <w:p w:rsidR="0076568D" w:rsidRPr="002E77AD" w:rsidRDefault="0076568D" w:rsidP="00457B81">
      <w:pPr>
        <w:rPr>
          <w:sz w:val="24"/>
          <w:szCs w:val="24"/>
        </w:rPr>
      </w:pPr>
      <w:r w:rsidRPr="002E77AD">
        <w:rPr>
          <w:sz w:val="24"/>
          <w:szCs w:val="24"/>
        </w:rPr>
        <w:t>Mengetahui,</w:t>
      </w:r>
      <w:r w:rsidRPr="002E77AD">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77AD">
        <w:rPr>
          <w:sz w:val="24"/>
          <w:szCs w:val="24"/>
        </w:rPr>
        <w:t>Yang Menyatakan,</w:t>
      </w:r>
    </w:p>
    <w:p w:rsidR="0076568D" w:rsidRPr="002E77AD" w:rsidRDefault="0076568D" w:rsidP="00457B81">
      <w:pPr>
        <w:rPr>
          <w:sz w:val="24"/>
          <w:szCs w:val="24"/>
        </w:rPr>
      </w:pPr>
      <w:r w:rsidRPr="002E77AD">
        <w:rPr>
          <w:sz w:val="24"/>
          <w:szCs w:val="24"/>
        </w:rPr>
        <w:t>Ketua LPPM,</w:t>
      </w:r>
    </w:p>
    <w:p w:rsidR="0076568D" w:rsidRPr="002E77AD" w:rsidRDefault="0076568D" w:rsidP="0076568D">
      <w:pPr>
        <w:spacing w:line="360" w:lineRule="auto"/>
        <w:rPr>
          <w:sz w:val="24"/>
          <w:szCs w:val="24"/>
        </w:rPr>
      </w:pPr>
    </w:p>
    <w:p w:rsidR="0076568D" w:rsidRPr="002E77AD" w:rsidRDefault="0076568D" w:rsidP="0076568D">
      <w:pPr>
        <w:spacing w:line="360" w:lineRule="auto"/>
        <w:rPr>
          <w:sz w:val="24"/>
          <w:szCs w:val="24"/>
        </w:rPr>
      </w:pPr>
    </w:p>
    <w:p w:rsidR="0076568D" w:rsidRPr="002E77AD" w:rsidRDefault="0076568D" w:rsidP="0076568D">
      <w:pPr>
        <w:spacing w:line="360" w:lineRule="auto"/>
        <w:rPr>
          <w:sz w:val="24"/>
          <w:szCs w:val="24"/>
        </w:rPr>
      </w:pPr>
    </w:p>
    <w:p w:rsidR="0076568D" w:rsidRPr="002E77AD" w:rsidRDefault="0076568D" w:rsidP="00661CCA">
      <w:pPr>
        <w:rPr>
          <w:sz w:val="24"/>
          <w:szCs w:val="24"/>
        </w:rPr>
      </w:pPr>
      <w:r>
        <w:rPr>
          <w:b/>
          <w:sz w:val="24"/>
          <w:szCs w:val="24"/>
          <w:u w:val="single"/>
        </w:rPr>
        <w:t>Pareza Alam Jusia</w:t>
      </w:r>
      <w:r w:rsidRPr="005B295D">
        <w:rPr>
          <w:b/>
          <w:sz w:val="24"/>
          <w:szCs w:val="24"/>
          <w:u w:val="single"/>
        </w:rPr>
        <w:t>, S.Kom, M.Kom</w:t>
      </w:r>
      <w:r w:rsidRPr="002E77AD">
        <w:rPr>
          <w:sz w:val="24"/>
          <w:szCs w:val="24"/>
        </w:rPr>
        <w:tab/>
      </w:r>
      <w:r>
        <w:rPr>
          <w:sz w:val="24"/>
          <w:szCs w:val="24"/>
        </w:rPr>
        <w:t xml:space="preserve">  </w:t>
      </w:r>
      <w:r>
        <w:rPr>
          <w:sz w:val="24"/>
          <w:szCs w:val="24"/>
        </w:rPr>
        <w:tab/>
      </w:r>
      <w:r>
        <w:rPr>
          <w:b/>
          <w:sz w:val="24"/>
          <w:szCs w:val="24"/>
          <w:u w:val="single"/>
        </w:rPr>
        <w:t>Afrizal Nehemia T</w:t>
      </w:r>
      <w:r w:rsidRPr="005B295D">
        <w:rPr>
          <w:b/>
          <w:sz w:val="24"/>
          <w:szCs w:val="24"/>
          <w:u w:val="single"/>
        </w:rPr>
        <w:t>, S.Kom, M.</w:t>
      </w:r>
      <w:r>
        <w:rPr>
          <w:b/>
          <w:sz w:val="24"/>
          <w:szCs w:val="24"/>
          <w:u w:val="single"/>
        </w:rPr>
        <w:t>S.I</w:t>
      </w:r>
    </w:p>
    <w:p w:rsidR="00C16FCA" w:rsidRDefault="0076568D" w:rsidP="00661CCA">
      <w:pPr>
        <w:ind w:right="12"/>
        <w:rPr>
          <w:sz w:val="24"/>
          <w:szCs w:val="24"/>
        </w:rPr>
      </w:pPr>
      <w:r w:rsidRPr="005B295D">
        <w:rPr>
          <w:b/>
          <w:sz w:val="24"/>
          <w:szCs w:val="24"/>
        </w:rPr>
        <w:t>NIK : YDB.</w:t>
      </w:r>
      <w:r>
        <w:rPr>
          <w:b/>
          <w:sz w:val="24"/>
          <w:szCs w:val="24"/>
        </w:rPr>
        <w:t>11</w:t>
      </w:r>
      <w:r w:rsidRPr="005B295D">
        <w:rPr>
          <w:b/>
          <w:sz w:val="24"/>
          <w:szCs w:val="24"/>
        </w:rPr>
        <w:t>.</w:t>
      </w:r>
      <w:r>
        <w:rPr>
          <w:b/>
          <w:sz w:val="24"/>
          <w:szCs w:val="24"/>
        </w:rPr>
        <w:t>90</w:t>
      </w:r>
      <w:r w:rsidRPr="005B295D">
        <w:rPr>
          <w:b/>
          <w:sz w:val="24"/>
          <w:szCs w:val="24"/>
        </w:rPr>
        <w:t>.0</w:t>
      </w:r>
      <w:r>
        <w:rPr>
          <w:b/>
          <w:sz w:val="24"/>
          <w:szCs w:val="24"/>
        </w:rPr>
        <w:t>85</w:t>
      </w:r>
      <w:r w:rsidRPr="005B295D">
        <w:rPr>
          <w:b/>
          <w:sz w:val="24"/>
          <w:szCs w:val="24"/>
        </w:rPr>
        <w:tab/>
      </w:r>
      <w:r>
        <w:rPr>
          <w:sz w:val="24"/>
          <w:szCs w:val="24"/>
        </w:rPr>
        <w:tab/>
      </w:r>
      <w:r>
        <w:rPr>
          <w:sz w:val="24"/>
          <w:szCs w:val="24"/>
        </w:rPr>
        <w:tab/>
        <w:t xml:space="preserve">     </w:t>
      </w:r>
      <w:r>
        <w:rPr>
          <w:sz w:val="24"/>
          <w:szCs w:val="24"/>
        </w:rPr>
        <w:tab/>
      </w:r>
      <w:r w:rsidRPr="005B295D">
        <w:rPr>
          <w:b/>
          <w:sz w:val="24"/>
          <w:szCs w:val="24"/>
        </w:rPr>
        <w:t>NIK : YDB.08.85.062</w:t>
      </w:r>
    </w:p>
    <w:sectPr w:rsidR="00C16FCA" w:rsidSect="00B02E83">
      <w:footerReference w:type="default" r:id="rId57"/>
      <w:pgSz w:w="11920" w:h="16840"/>
      <w:pgMar w:top="1985"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627" w:rsidRDefault="00472627">
      <w:r>
        <w:separator/>
      </w:r>
    </w:p>
  </w:endnote>
  <w:endnote w:type="continuationSeparator" w:id="0">
    <w:p w:rsidR="00472627" w:rsidRDefault="00472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35B" w:rsidRDefault="00B0035B">
    <w:pPr>
      <w:spacing w:line="200" w:lineRule="exact"/>
    </w:pPr>
    <w:r>
      <w:rPr>
        <w:noProof/>
      </w:rPr>
      <mc:AlternateContent>
        <mc:Choice Requires="wps">
          <w:drawing>
            <wp:anchor distT="0" distB="0" distL="114300" distR="114300" simplePos="0" relativeHeight="251656192" behindDoc="1" locked="0" layoutInCell="1" allowOverlap="1">
              <wp:simplePos x="0" y="0"/>
              <wp:positionH relativeFrom="page">
                <wp:posOffset>3736975</wp:posOffset>
              </wp:positionH>
              <wp:positionV relativeFrom="page">
                <wp:posOffset>9908540</wp:posOffset>
              </wp:positionV>
              <wp:extent cx="89535" cy="165735"/>
              <wp:effectExtent l="3175" t="2540" r="2540"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35B" w:rsidRDefault="00B0035B">
                          <w:pPr>
                            <w:spacing w:line="240" w:lineRule="exact"/>
                            <w:ind w:left="20" w:right="-33"/>
                            <w:rPr>
                              <w:rFonts w:ascii="Calibri" w:eastAsia="Calibri" w:hAnsi="Calibri" w:cs="Calibri"/>
                              <w:sz w:val="22"/>
                              <w:szCs w:val="22"/>
                            </w:rPr>
                          </w:pPr>
                          <w:r>
                            <w:rPr>
                              <w:rFonts w:ascii="Calibri" w:eastAsia="Calibri" w:hAnsi="Calibri" w:cs="Calibri"/>
                              <w:position w:val="1"/>
                              <w:sz w:val="22"/>
                              <w:szCs w:val="22"/>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294.25pt;margin-top:780.2pt;width:7.05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jIqgIAAK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" filled="f" stroked="f">
              <v:textbox inset="0,0,0,0">
                <w:txbxContent>
                  <w:p w:rsidR="00B0035B" w:rsidRDefault="00B0035B">
                    <w:pPr>
                      <w:spacing w:line="240" w:lineRule="exact"/>
                      <w:ind w:left="20" w:right="-33"/>
                      <w:rPr>
                        <w:rFonts w:ascii="Calibri" w:eastAsia="Calibri" w:hAnsi="Calibri" w:cs="Calibri"/>
                        <w:sz w:val="22"/>
                        <w:szCs w:val="22"/>
                      </w:rPr>
                    </w:pPr>
                    <w:r>
                      <w:rPr>
                        <w:rFonts w:ascii="Calibri" w:eastAsia="Calibri" w:hAnsi="Calibri" w:cs="Calibri"/>
                        <w:position w:val="1"/>
                        <w:sz w:val="22"/>
                        <w:szCs w:val="22"/>
                      </w:rPr>
                      <w:t>ii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107580"/>
      <w:docPartObj>
        <w:docPartGallery w:val="Page Numbers (Bottom of Page)"/>
        <w:docPartUnique/>
      </w:docPartObj>
    </w:sdtPr>
    <w:sdtEndPr>
      <w:rPr>
        <w:noProof/>
      </w:rPr>
    </w:sdtEndPr>
    <w:sdtContent>
      <w:p w:rsidR="00B0035B" w:rsidRDefault="00B0035B">
        <w:pPr>
          <w:pStyle w:val="Footer"/>
          <w:jc w:val="center"/>
        </w:pPr>
        <w:r>
          <w:fldChar w:fldCharType="begin"/>
        </w:r>
        <w:r>
          <w:instrText xml:space="preserve"> PAGE   \* MERGEFORMAT </w:instrText>
        </w:r>
        <w:r>
          <w:fldChar w:fldCharType="separate"/>
        </w:r>
        <w:r w:rsidR="00CE01A9">
          <w:rPr>
            <w:noProof/>
          </w:rPr>
          <w:t>iv</w:t>
        </w:r>
        <w:r>
          <w:rPr>
            <w:noProof/>
          </w:rPr>
          <w:fldChar w:fldCharType="end"/>
        </w:r>
      </w:p>
    </w:sdtContent>
  </w:sdt>
  <w:p w:rsidR="00B0035B" w:rsidRDefault="00B0035B">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35B" w:rsidRDefault="00B0035B">
    <w:pPr>
      <w:spacing w:line="200" w:lineRule="exact"/>
    </w:pPr>
    <w:r>
      <w:rPr>
        <w:noProof/>
      </w:rPr>
      <mc:AlternateContent>
        <mc:Choice Requires="wps">
          <w:drawing>
            <wp:anchor distT="0" distB="0" distL="114300" distR="114300" simplePos="0" relativeHeight="251659264" behindDoc="1" locked="0" layoutInCell="1" allowOverlap="1">
              <wp:simplePos x="0" y="0"/>
              <wp:positionH relativeFrom="page">
                <wp:posOffset>3684905</wp:posOffset>
              </wp:positionH>
              <wp:positionV relativeFrom="page">
                <wp:posOffset>9908540</wp:posOffset>
              </wp:positionV>
              <wp:extent cx="194310" cy="165735"/>
              <wp:effectExtent l="0" t="254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804473823"/>
                            <w:docPartObj>
                              <w:docPartGallery w:val="Page Numbers (Bottom of Page)"/>
                              <w:docPartUnique/>
                            </w:docPartObj>
                          </w:sdtPr>
                          <w:sdtEndPr>
                            <w:rPr>
                              <w:noProof/>
                            </w:rPr>
                          </w:sdtEndPr>
                          <w:sdtContent>
                            <w:p w:rsidR="00B0035B" w:rsidRDefault="00B0035B" w:rsidP="00907F33">
                              <w:pPr>
                                <w:pStyle w:val="Footer"/>
                                <w:jc w:val="center"/>
                              </w:pPr>
                              <w:r>
                                <w:fldChar w:fldCharType="begin"/>
                              </w:r>
                              <w:r>
                                <w:instrText xml:space="preserve"> PAGE   \* MERGEFORMAT </w:instrText>
                              </w:r>
                              <w:r>
                                <w:fldChar w:fldCharType="separate"/>
                              </w:r>
                              <w:r w:rsidR="00CE01A9">
                                <w:rPr>
                                  <w:noProof/>
                                </w:rPr>
                                <w:t>12</w:t>
                              </w:r>
                              <w:r>
                                <w:rPr>
                                  <w:noProof/>
                                </w:rPr>
                                <w:fldChar w:fldCharType="end"/>
                              </w:r>
                            </w:p>
                          </w:sdtContent>
                        </w:sdt>
                        <w:p w:rsidR="00B0035B" w:rsidRDefault="00B0035B" w:rsidP="00907F33">
                          <w:pPr>
                            <w:spacing w:line="240" w:lineRule="exact"/>
                            <w:ind w:left="40"/>
                            <w:rPr>
                              <w:rFonts w:ascii="Calibri" w:eastAsia="Calibri" w:hAnsi="Calibri" w:cs="Calibri"/>
                              <w:sz w:val="22"/>
                              <w:szCs w:val="22"/>
                            </w:rPr>
                          </w:pPr>
                          <w:r>
                            <w:t xml:space="preserve"> </w:t>
                          </w:r>
                          <w:r>
                            <w:fldChar w:fldCharType="begin"/>
                          </w:r>
                          <w:r>
                            <w:rPr>
                              <w:rFonts w:ascii="Calibri" w:eastAsia="Calibri" w:hAnsi="Calibri" w:cs="Calibri"/>
                              <w:position w:val="1"/>
                              <w:sz w:val="22"/>
                              <w:szCs w:val="22"/>
                            </w:rPr>
                            <w:instrText xml:space="preserve"> PAGE </w:instrText>
                          </w:r>
                          <w:r>
                            <w:fldChar w:fldCharType="separate"/>
                          </w:r>
                          <w:r w:rsidR="00CE01A9">
                            <w:rPr>
                              <w:rFonts w:ascii="Calibri" w:eastAsia="Calibri" w:hAnsi="Calibri" w:cs="Calibri"/>
                              <w:noProof/>
                              <w:position w:val="1"/>
                              <w:sz w:val="22"/>
                              <w:szCs w:val="22"/>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90.15pt;margin-top:780.2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" filled="f" stroked="f">
              <v:textbox inset="0,0,0,0">
                <w:txbxContent>
                  <w:sdt>
                    <w:sdtPr>
                      <w:id w:val="-804473823"/>
                      <w:docPartObj>
                        <w:docPartGallery w:val="Page Numbers (Bottom of Page)"/>
                        <w:docPartUnique/>
                      </w:docPartObj>
                    </w:sdtPr>
                    <w:sdtEndPr>
                      <w:rPr>
                        <w:noProof/>
                      </w:rPr>
                    </w:sdtEndPr>
                    <w:sdtContent>
                      <w:p w:rsidR="00B0035B" w:rsidRDefault="00B0035B" w:rsidP="00907F33">
                        <w:pPr>
                          <w:pStyle w:val="Footer"/>
                          <w:jc w:val="center"/>
                        </w:pPr>
                        <w:r>
                          <w:fldChar w:fldCharType="begin"/>
                        </w:r>
                        <w:r>
                          <w:instrText xml:space="preserve"> PAGE   \* MERGEFORMAT </w:instrText>
                        </w:r>
                        <w:r>
                          <w:fldChar w:fldCharType="separate"/>
                        </w:r>
                        <w:r w:rsidR="00CE01A9">
                          <w:rPr>
                            <w:noProof/>
                          </w:rPr>
                          <w:t>12</w:t>
                        </w:r>
                        <w:r>
                          <w:rPr>
                            <w:noProof/>
                          </w:rPr>
                          <w:fldChar w:fldCharType="end"/>
                        </w:r>
                      </w:p>
                    </w:sdtContent>
                  </w:sdt>
                  <w:p w:rsidR="00B0035B" w:rsidRDefault="00B0035B" w:rsidP="00907F33">
                    <w:pPr>
                      <w:spacing w:line="240" w:lineRule="exact"/>
                      <w:ind w:left="40"/>
                      <w:rPr>
                        <w:rFonts w:ascii="Calibri" w:eastAsia="Calibri" w:hAnsi="Calibri" w:cs="Calibri"/>
                        <w:sz w:val="22"/>
                        <w:szCs w:val="22"/>
                      </w:rPr>
                    </w:pPr>
                    <w:r>
                      <w:t xml:space="preserve"> </w:t>
                    </w:r>
                    <w:r>
                      <w:fldChar w:fldCharType="begin"/>
                    </w:r>
                    <w:r>
                      <w:rPr>
                        <w:rFonts w:ascii="Calibri" w:eastAsia="Calibri" w:hAnsi="Calibri" w:cs="Calibri"/>
                        <w:position w:val="1"/>
                        <w:sz w:val="22"/>
                        <w:szCs w:val="22"/>
                      </w:rPr>
                      <w:instrText xml:space="preserve"> PAGE </w:instrText>
                    </w:r>
                    <w:r>
                      <w:fldChar w:fldCharType="separate"/>
                    </w:r>
                    <w:r w:rsidR="00CE01A9">
                      <w:rPr>
                        <w:rFonts w:ascii="Calibri" w:eastAsia="Calibri" w:hAnsi="Calibri" w:cs="Calibri"/>
                        <w:noProof/>
                        <w:position w:val="1"/>
                        <w:sz w:val="22"/>
                        <w:szCs w:val="22"/>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35B" w:rsidRDefault="00B0035B">
    <w:pPr>
      <w:spacing w:line="200" w:lineRule="exact"/>
    </w:pPr>
    <w:r>
      <w:rPr>
        <w:noProof/>
      </w:rPr>
      <mc:AlternateContent>
        <mc:Choice Requires="wps">
          <w:drawing>
            <wp:anchor distT="0" distB="0" distL="114300" distR="114300" simplePos="0" relativeHeight="251661312" behindDoc="1" locked="0" layoutInCell="1" allowOverlap="1" wp14:anchorId="70594354" wp14:editId="2B78DE22">
              <wp:simplePos x="0" y="0"/>
              <wp:positionH relativeFrom="page">
                <wp:posOffset>3684905</wp:posOffset>
              </wp:positionH>
              <wp:positionV relativeFrom="page">
                <wp:posOffset>9908540</wp:posOffset>
              </wp:positionV>
              <wp:extent cx="194310" cy="165735"/>
              <wp:effectExtent l="0" t="254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35B" w:rsidRDefault="00B0035B">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EC7FCC">
                            <w:rPr>
                              <w:rFonts w:ascii="Calibri" w:eastAsia="Calibri" w:hAnsi="Calibri" w:cs="Calibri"/>
                              <w:noProof/>
                              <w:position w:val="1"/>
                              <w:sz w:val="22"/>
                              <w:szCs w:val="22"/>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94354" id="_x0000_t202" coordsize="21600,21600" o:spt="202" path="m,l,21600r21600,l21600,xe">
              <v:stroke joinstyle="miter"/>
              <v:path gradientshapeok="t" o:connecttype="rect"/>
            </v:shapetype>
            <v:shape id="Text Box 13" o:spid="_x0000_s1036" type="#_x0000_t202" style="position:absolute;margin-left:290.15pt;margin-top:780.2pt;width:15.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0Trw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" filled="f" stroked="f">
              <v:textbox inset="0,0,0,0">
                <w:txbxContent>
                  <w:p w:rsidR="00B0035B" w:rsidRDefault="00B0035B">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EC7FCC">
                      <w:rPr>
                        <w:rFonts w:ascii="Calibri" w:eastAsia="Calibri" w:hAnsi="Calibri" w:cs="Calibri"/>
                        <w:noProof/>
                        <w:position w:val="1"/>
                        <w:sz w:val="22"/>
                        <w:szCs w:val="22"/>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35B" w:rsidRDefault="00B0035B">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627" w:rsidRDefault="00472627">
      <w:r>
        <w:separator/>
      </w:r>
    </w:p>
  </w:footnote>
  <w:footnote w:type="continuationSeparator" w:id="0">
    <w:p w:rsidR="00472627" w:rsidRDefault="004726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16402"/>
    <w:multiLevelType w:val="hybridMultilevel"/>
    <w:tmpl w:val="4E08E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90158C"/>
    <w:multiLevelType w:val="hybridMultilevel"/>
    <w:tmpl w:val="C7DE20D4"/>
    <w:lvl w:ilvl="0" w:tplc="B0D8CF08">
      <w:start w:val="1"/>
      <w:numFmt w:val="decimal"/>
      <w:lvlText w:val="6.%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9F2121"/>
    <w:multiLevelType w:val="hybridMultilevel"/>
    <w:tmpl w:val="4E08E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661123"/>
    <w:multiLevelType w:val="hybridMultilevel"/>
    <w:tmpl w:val="BB74EF2A"/>
    <w:lvl w:ilvl="0" w:tplc="DEB685A6">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
    <w:nsid w:val="08FC55BD"/>
    <w:multiLevelType w:val="hybridMultilevel"/>
    <w:tmpl w:val="B7389524"/>
    <w:lvl w:ilvl="0" w:tplc="1040EC24">
      <w:start w:val="1"/>
      <w:numFmt w:val="decimal"/>
      <w:lvlText w:val="%1."/>
      <w:lvlJc w:val="left"/>
      <w:pPr>
        <w:ind w:left="360" w:hanging="360"/>
      </w:pPr>
    </w:lvl>
    <w:lvl w:ilvl="1" w:tplc="04090019">
      <w:start w:val="1"/>
      <w:numFmt w:val="lowerLetter"/>
      <w:lvlText w:val="%2."/>
      <w:lvlJc w:val="left"/>
      <w:pPr>
        <w:ind w:left="1083" w:hanging="360"/>
      </w:pPr>
    </w:lvl>
    <w:lvl w:ilvl="2" w:tplc="0409001B">
      <w:start w:val="1"/>
      <w:numFmt w:val="lowerRoman"/>
      <w:lvlText w:val="%3."/>
      <w:lvlJc w:val="right"/>
      <w:pPr>
        <w:ind w:left="1803" w:hanging="180"/>
      </w:pPr>
    </w:lvl>
    <w:lvl w:ilvl="3" w:tplc="0409000F">
      <w:start w:val="1"/>
      <w:numFmt w:val="decimal"/>
      <w:lvlText w:val="%4."/>
      <w:lvlJc w:val="left"/>
      <w:pPr>
        <w:ind w:left="2523" w:hanging="360"/>
      </w:pPr>
    </w:lvl>
    <w:lvl w:ilvl="4" w:tplc="04090019">
      <w:start w:val="1"/>
      <w:numFmt w:val="lowerLetter"/>
      <w:lvlText w:val="%5."/>
      <w:lvlJc w:val="left"/>
      <w:pPr>
        <w:ind w:left="3243" w:hanging="360"/>
      </w:pPr>
    </w:lvl>
    <w:lvl w:ilvl="5" w:tplc="0409001B">
      <w:start w:val="1"/>
      <w:numFmt w:val="lowerRoman"/>
      <w:lvlText w:val="%6."/>
      <w:lvlJc w:val="right"/>
      <w:pPr>
        <w:ind w:left="3963" w:hanging="180"/>
      </w:pPr>
    </w:lvl>
    <w:lvl w:ilvl="6" w:tplc="0409000F">
      <w:start w:val="1"/>
      <w:numFmt w:val="decimal"/>
      <w:lvlText w:val="%7."/>
      <w:lvlJc w:val="left"/>
      <w:pPr>
        <w:ind w:left="4683" w:hanging="360"/>
      </w:pPr>
    </w:lvl>
    <w:lvl w:ilvl="7" w:tplc="04090019">
      <w:start w:val="1"/>
      <w:numFmt w:val="lowerLetter"/>
      <w:lvlText w:val="%8."/>
      <w:lvlJc w:val="left"/>
      <w:pPr>
        <w:ind w:left="5403" w:hanging="360"/>
      </w:pPr>
    </w:lvl>
    <w:lvl w:ilvl="8" w:tplc="0409001B">
      <w:start w:val="1"/>
      <w:numFmt w:val="lowerRoman"/>
      <w:lvlText w:val="%9."/>
      <w:lvlJc w:val="right"/>
      <w:pPr>
        <w:ind w:left="6123" w:hanging="180"/>
      </w:pPr>
    </w:lvl>
  </w:abstractNum>
  <w:abstractNum w:abstractNumId="5">
    <w:nsid w:val="09D97CC6"/>
    <w:multiLevelType w:val="hybridMultilevel"/>
    <w:tmpl w:val="917CC3C0"/>
    <w:lvl w:ilvl="0" w:tplc="A4DC12A6">
      <w:start w:val="1"/>
      <w:numFmt w:val="lowerLetter"/>
      <w:pStyle w:val="Ahuruf"/>
      <w:lvlText w:val="%1."/>
      <w:lvlJc w:val="center"/>
      <w:pPr>
        <w:tabs>
          <w:tab w:val="num" w:pos="908"/>
        </w:tabs>
        <w:ind w:left="908" w:hanging="341"/>
      </w:pPr>
      <w:rPr>
        <w:rFonts w:hint="default"/>
      </w:rPr>
    </w:lvl>
    <w:lvl w:ilvl="1" w:tplc="DCA8B85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ED645D"/>
    <w:multiLevelType w:val="hybridMultilevel"/>
    <w:tmpl w:val="93B4005C"/>
    <w:lvl w:ilvl="0" w:tplc="721CF9F2">
      <w:start w:val="1"/>
      <w:numFmt w:val="decimal"/>
      <w:lvlText w:val="%1."/>
      <w:lvlJc w:val="left"/>
      <w:pPr>
        <w:ind w:left="927" w:hanging="360"/>
      </w:pPr>
      <w:rPr>
        <w:rFonts w:ascii="Times New Roman" w:hAnsi="Times New Roman" w:cs="Times New Roman" w:hint="default"/>
        <w:b w:val="0"/>
        <w:bCs/>
        <w:i w:val="0"/>
        <w:sz w:val="24"/>
        <w:szCs w:val="24"/>
      </w:rPr>
    </w:lvl>
    <w:lvl w:ilvl="1" w:tplc="150A9370">
      <w:start w:val="1"/>
      <w:numFmt w:val="lowerLetter"/>
      <w:lvlText w:val="%2."/>
      <w:lvlJc w:val="left"/>
      <w:pPr>
        <w:ind w:left="1647" w:hanging="360"/>
      </w:pPr>
      <w:rPr>
        <w:b w:val="0"/>
      </w:r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7">
    <w:nsid w:val="0F9E4CE0"/>
    <w:multiLevelType w:val="multilevel"/>
    <w:tmpl w:val="E232322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5.2.%3"/>
      <w:lvlJc w:val="left"/>
      <w:pPr>
        <w:ind w:left="1854"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1911B74"/>
    <w:multiLevelType w:val="hybridMultilevel"/>
    <w:tmpl w:val="B7389524"/>
    <w:lvl w:ilvl="0" w:tplc="1040EC24">
      <w:start w:val="1"/>
      <w:numFmt w:val="decimal"/>
      <w:lvlText w:val="%1."/>
      <w:lvlJc w:val="left"/>
      <w:pPr>
        <w:ind w:left="360" w:hanging="360"/>
      </w:pPr>
    </w:lvl>
    <w:lvl w:ilvl="1" w:tplc="04090019">
      <w:start w:val="1"/>
      <w:numFmt w:val="lowerLetter"/>
      <w:lvlText w:val="%2."/>
      <w:lvlJc w:val="left"/>
      <w:pPr>
        <w:ind w:left="1083" w:hanging="360"/>
      </w:pPr>
    </w:lvl>
    <w:lvl w:ilvl="2" w:tplc="0409001B">
      <w:start w:val="1"/>
      <w:numFmt w:val="lowerRoman"/>
      <w:lvlText w:val="%3."/>
      <w:lvlJc w:val="right"/>
      <w:pPr>
        <w:ind w:left="1803" w:hanging="180"/>
      </w:pPr>
    </w:lvl>
    <w:lvl w:ilvl="3" w:tplc="0409000F">
      <w:start w:val="1"/>
      <w:numFmt w:val="decimal"/>
      <w:lvlText w:val="%4."/>
      <w:lvlJc w:val="left"/>
      <w:pPr>
        <w:ind w:left="2523" w:hanging="360"/>
      </w:pPr>
    </w:lvl>
    <w:lvl w:ilvl="4" w:tplc="04090019">
      <w:start w:val="1"/>
      <w:numFmt w:val="lowerLetter"/>
      <w:lvlText w:val="%5."/>
      <w:lvlJc w:val="left"/>
      <w:pPr>
        <w:ind w:left="3243" w:hanging="360"/>
      </w:pPr>
    </w:lvl>
    <w:lvl w:ilvl="5" w:tplc="0409001B">
      <w:start w:val="1"/>
      <w:numFmt w:val="lowerRoman"/>
      <w:lvlText w:val="%6."/>
      <w:lvlJc w:val="right"/>
      <w:pPr>
        <w:ind w:left="3963" w:hanging="180"/>
      </w:pPr>
    </w:lvl>
    <w:lvl w:ilvl="6" w:tplc="0409000F">
      <w:start w:val="1"/>
      <w:numFmt w:val="decimal"/>
      <w:lvlText w:val="%7."/>
      <w:lvlJc w:val="left"/>
      <w:pPr>
        <w:ind w:left="4683" w:hanging="360"/>
      </w:pPr>
    </w:lvl>
    <w:lvl w:ilvl="7" w:tplc="04090019">
      <w:start w:val="1"/>
      <w:numFmt w:val="lowerLetter"/>
      <w:lvlText w:val="%8."/>
      <w:lvlJc w:val="left"/>
      <w:pPr>
        <w:ind w:left="5403" w:hanging="360"/>
      </w:pPr>
    </w:lvl>
    <w:lvl w:ilvl="8" w:tplc="0409001B">
      <w:start w:val="1"/>
      <w:numFmt w:val="lowerRoman"/>
      <w:lvlText w:val="%9."/>
      <w:lvlJc w:val="right"/>
      <w:pPr>
        <w:ind w:left="6123" w:hanging="180"/>
      </w:pPr>
    </w:lvl>
  </w:abstractNum>
  <w:abstractNum w:abstractNumId="9">
    <w:nsid w:val="125503DB"/>
    <w:multiLevelType w:val="hybridMultilevel"/>
    <w:tmpl w:val="31DA03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8D35D8"/>
    <w:multiLevelType w:val="hybridMultilevel"/>
    <w:tmpl w:val="68C02C0E"/>
    <w:lvl w:ilvl="0" w:tplc="3528B104">
      <w:start w:val="1"/>
      <w:numFmt w:val="decimal"/>
      <w:lvlText w:val="%1."/>
      <w:lvlJc w:val="left"/>
      <w:pPr>
        <w:ind w:left="936" w:hanging="39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4F116DA"/>
    <w:multiLevelType w:val="hybridMultilevel"/>
    <w:tmpl w:val="77E03B78"/>
    <w:lvl w:ilvl="0" w:tplc="E314393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5EE02BB"/>
    <w:multiLevelType w:val="hybridMultilevel"/>
    <w:tmpl w:val="E58A7B1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16DC1BFB"/>
    <w:multiLevelType w:val="hybridMultilevel"/>
    <w:tmpl w:val="F4DAE21E"/>
    <w:lvl w:ilvl="0" w:tplc="37DEABBC">
      <w:start w:val="1"/>
      <w:numFmt w:val="upp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170F5A4D"/>
    <w:multiLevelType w:val="hybridMultilevel"/>
    <w:tmpl w:val="F78E9CE2"/>
    <w:lvl w:ilvl="0" w:tplc="210E7AFE">
      <w:start w:val="1"/>
      <w:numFmt w:val="lowerLetter"/>
      <w:lvlText w:val="%1."/>
      <w:lvlJc w:val="left"/>
      <w:pPr>
        <w:ind w:left="904" w:hanging="360"/>
      </w:pPr>
      <w:rPr>
        <w:rFonts w:hint="default"/>
        <w:color w:val="1D1B11"/>
      </w:rPr>
    </w:lvl>
    <w:lvl w:ilvl="1" w:tplc="04090019">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15">
    <w:nsid w:val="18524550"/>
    <w:multiLevelType w:val="multilevel"/>
    <w:tmpl w:val="ED78CBE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5.1.%3"/>
      <w:lvlJc w:val="left"/>
      <w:pPr>
        <w:ind w:left="1854"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8E709E7"/>
    <w:multiLevelType w:val="multilevel"/>
    <w:tmpl w:val="E9366348"/>
    <w:lvl w:ilvl="0">
      <w:start w:val="1"/>
      <w:numFmt w:val="decimal"/>
      <w:lvlText w:val="%1."/>
      <w:lvlJc w:val="left"/>
      <w:pPr>
        <w:ind w:left="72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nsid w:val="1CE543F9"/>
    <w:multiLevelType w:val="hybridMultilevel"/>
    <w:tmpl w:val="E58A7B1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1D044BE2"/>
    <w:multiLevelType w:val="multilevel"/>
    <w:tmpl w:val="8E329B20"/>
    <w:lvl w:ilvl="0">
      <w:start w:val="1"/>
      <w:numFmt w:val="decimal"/>
      <w:lvlText w:val="%1."/>
      <w:lvlJc w:val="left"/>
      <w:pPr>
        <w:ind w:left="786" w:hanging="360"/>
      </w:pPr>
      <w:rPr>
        <w:rFonts w:ascii="Times New Roman" w:eastAsia="Times New Roman" w:hAnsi="Times New Roman" w:cs="Times New Roman"/>
        <w:b w:val="0"/>
      </w:rPr>
    </w:lvl>
    <w:lvl w:ilvl="1">
      <w:start w:val="1"/>
      <w:numFmt w:val="decimal"/>
      <w:lvlText w:val="%1.%2"/>
      <w:lvlJc w:val="left"/>
      <w:pPr>
        <w:ind w:left="786" w:hanging="36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506" w:hanging="1080"/>
      </w:pPr>
      <w:rPr>
        <w:rFonts w:hint="default"/>
        <w:b/>
      </w:rPr>
    </w:lvl>
    <w:lvl w:ilvl="5">
      <w:start w:val="1"/>
      <w:numFmt w:val="decimal"/>
      <w:lvlText w:val="%1.%2.%3.%4.%5.%6"/>
      <w:lvlJc w:val="left"/>
      <w:pPr>
        <w:ind w:left="1506" w:hanging="1080"/>
      </w:pPr>
      <w:rPr>
        <w:rFonts w:hint="default"/>
        <w:b/>
      </w:rPr>
    </w:lvl>
    <w:lvl w:ilvl="6">
      <w:start w:val="1"/>
      <w:numFmt w:val="decimal"/>
      <w:lvlText w:val="%1.%2.%3.%4.%5.%6.%7"/>
      <w:lvlJc w:val="left"/>
      <w:pPr>
        <w:ind w:left="1866" w:hanging="1440"/>
      </w:pPr>
      <w:rPr>
        <w:rFonts w:hint="default"/>
        <w:b/>
      </w:rPr>
    </w:lvl>
    <w:lvl w:ilvl="7">
      <w:start w:val="1"/>
      <w:numFmt w:val="decimal"/>
      <w:lvlText w:val="%1.%2.%3.%4.%5.%6.%7.%8"/>
      <w:lvlJc w:val="left"/>
      <w:pPr>
        <w:ind w:left="1866" w:hanging="1440"/>
      </w:pPr>
      <w:rPr>
        <w:rFonts w:hint="default"/>
        <w:b/>
      </w:rPr>
    </w:lvl>
    <w:lvl w:ilvl="8">
      <w:start w:val="1"/>
      <w:numFmt w:val="decimal"/>
      <w:lvlText w:val="%1.%2.%3.%4.%5.%6.%7.%8.%9"/>
      <w:lvlJc w:val="left"/>
      <w:pPr>
        <w:ind w:left="2226" w:hanging="1800"/>
      </w:pPr>
      <w:rPr>
        <w:rFonts w:hint="default"/>
        <w:b/>
      </w:rPr>
    </w:lvl>
  </w:abstractNum>
  <w:abstractNum w:abstractNumId="19">
    <w:nsid w:val="1D3D5E5C"/>
    <w:multiLevelType w:val="multilevel"/>
    <w:tmpl w:val="5E02DE96"/>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0">
    <w:nsid w:val="23CC1205"/>
    <w:multiLevelType w:val="multilevel"/>
    <w:tmpl w:val="5F6417D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5"/>
      <w:numFmt w:val="decimal"/>
      <w:lvlText w:val="5.2.%3"/>
      <w:lvlJc w:val="left"/>
      <w:pPr>
        <w:ind w:left="1854"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7EB1394"/>
    <w:multiLevelType w:val="hybridMultilevel"/>
    <w:tmpl w:val="8AC66786"/>
    <w:lvl w:ilvl="0" w:tplc="93AE2164">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57785E"/>
    <w:multiLevelType w:val="hybridMultilevel"/>
    <w:tmpl w:val="D0FE5604"/>
    <w:lvl w:ilvl="0" w:tplc="348EA830">
      <w:start w:val="10"/>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3BF61DE1"/>
    <w:multiLevelType w:val="hybridMultilevel"/>
    <w:tmpl w:val="7CFAE8B2"/>
    <w:lvl w:ilvl="0" w:tplc="080AA9D2">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4">
    <w:nsid w:val="40A254B3"/>
    <w:multiLevelType w:val="hybridMultilevel"/>
    <w:tmpl w:val="E5581D3C"/>
    <w:lvl w:ilvl="0" w:tplc="D4C62F2A">
      <w:start w:val="3"/>
      <w:numFmt w:val="bullet"/>
      <w:lvlText w:val="-"/>
      <w:lvlJc w:val="left"/>
      <w:pPr>
        <w:ind w:left="646" w:hanging="360"/>
      </w:pPr>
      <w:rPr>
        <w:rFonts w:ascii="Times New Roman" w:eastAsia="Calibri" w:hAnsi="Times New Roman" w:cs="Times New Roman" w:hint="default"/>
      </w:rPr>
    </w:lvl>
    <w:lvl w:ilvl="1" w:tplc="04090003">
      <w:start w:val="1"/>
      <w:numFmt w:val="bullet"/>
      <w:lvlText w:val="o"/>
      <w:lvlJc w:val="left"/>
      <w:pPr>
        <w:ind w:left="1366" w:hanging="360"/>
      </w:pPr>
      <w:rPr>
        <w:rFonts w:ascii="Courier New" w:hAnsi="Courier New" w:cs="Courier New" w:hint="default"/>
      </w:rPr>
    </w:lvl>
    <w:lvl w:ilvl="2" w:tplc="04090005">
      <w:start w:val="1"/>
      <w:numFmt w:val="bullet"/>
      <w:lvlText w:val=""/>
      <w:lvlJc w:val="left"/>
      <w:pPr>
        <w:ind w:left="2086" w:hanging="360"/>
      </w:pPr>
      <w:rPr>
        <w:rFonts w:ascii="Wingdings" w:hAnsi="Wingdings" w:hint="default"/>
      </w:rPr>
    </w:lvl>
    <w:lvl w:ilvl="3" w:tplc="04090001">
      <w:start w:val="1"/>
      <w:numFmt w:val="bullet"/>
      <w:lvlText w:val=""/>
      <w:lvlJc w:val="left"/>
      <w:pPr>
        <w:ind w:left="2806" w:hanging="360"/>
      </w:pPr>
      <w:rPr>
        <w:rFonts w:ascii="Symbol" w:hAnsi="Symbol" w:hint="default"/>
      </w:rPr>
    </w:lvl>
    <w:lvl w:ilvl="4" w:tplc="04090003">
      <w:start w:val="1"/>
      <w:numFmt w:val="bullet"/>
      <w:lvlText w:val="o"/>
      <w:lvlJc w:val="left"/>
      <w:pPr>
        <w:ind w:left="3526" w:hanging="360"/>
      </w:pPr>
      <w:rPr>
        <w:rFonts w:ascii="Courier New" w:hAnsi="Courier New" w:cs="Courier New" w:hint="default"/>
      </w:rPr>
    </w:lvl>
    <w:lvl w:ilvl="5" w:tplc="04090005">
      <w:start w:val="1"/>
      <w:numFmt w:val="bullet"/>
      <w:lvlText w:val=""/>
      <w:lvlJc w:val="left"/>
      <w:pPr>
        <w:ind w:left="4246" w:hanging="360"/>
      </w:pPr>
      <w:rPr>
        <w:rFonts w:ascii="Wingdings" w:hAnsi="Wingdings" w:hint="default"/>
      </w:rPr>
    </w:lvl>
    <w:lvl w:ilvl="6" w:tplc="04090001">
      <w:start w:val="1"/>
      <w:numFmt w:val="bullet"/>
      <w:lvlText w:val=""/>
      <w:lvlJc w:val="left"/>
      <w:pPr>
        <w:ind w:left="4966" w:hanging="360"/>
      </w:pPr>
      <w:rPr>
        <w:rFonts w:ascii="Symbol" w:hAnsi="Symbol" w:hint="default"/>
      </w:rPr>
    </w:lvl>
    <w:lvl w:ilvl="7" w:tplc="04090003">
      <w:start w:val="1"/>
      <w:numFmt w:val="bullet"/>
      <w:lvlText w:val="o"/>
      <w:lvlJc w:val="left"/>
      <w:pPr>
        <w:ind w:left="5686" w:hanging="360"/>
      </w:pPr>
      <w:rPr>
        <w:rFonts w:ascii="Courier New" w:hAnsi="Courier New" w:cs="Courier New" w:hint="default"/>
      </w:rPr>
    </w:lvl>
    <w:lvl w:ilvl="8" w:tplc="04090005">
      <w:start w:val="1"/>
      <w:numFmt w:val="bullet"/>
      <w:lvlText w:val=""/>
      <w:lvlJc w:val="left"/>
      <w:pPr>
        <w:ind w:left="6406" w:hanging="360"/>
      </w:pPr>
      <w:rPr>
        <w:rFonts w:ascii="Wingdings" w:hAnsi="Wingdings" w:hint="default"/>
      </w:rPr>
    </w:lvl>
  </w:abstractNum>
  <w:abstractNum w:abstractNumId="25">
    <w:nsid w:val="42882FA6"/>
    <w:multiLevelType w:val="multilevel"/>
    <w:tmpl w:val="115A0DA0"/>
    <w:lvl w:ilvl="0">
      <w:start w:val="1"/>
      <w:numFmt w:val="decimal"/>
      <w:lvlText w:val="%1."/>
      <w:lvlJc w:val="left"/>
      <w:pPr>
        <w:ind w:left="360" w:hanging="360"/>
      </w:pPr>
      <w:rPr>
        <w:rFonts w:hint="default"/>
      </w:rPr>
    </w:lvl>
    <w:lvl w:ilvl="1">
      <w:start w:val="2"/>
      <w:numFmt w:val="decimal"/>
      <w:isLgl/>
      <w:lvlText w:val="%1.%2"/>
      <w:lvlJc w:val="left"/>
      <w:pPr>
        <w:ind w:left="763" w:hanging="480"/>
      </w:pPr>
      <w:rPr>
        <w:rFonts w:hint="default"/>
      </w:rPr>
    </w:lvl>
    <w:lvl w:ilvl="2">
      <w:start w:val="3"/>
      <w:numFmt w:val="decimal"/>
      <w:isLgl/>
      <w:lvlText w:val="%1.%2.%3"/>
      <w:lvlJc w:val="left"/>
      <w:pPr>
        <w:ind w:left="1286" w:hanging="720"/>
      </w:pPr>
      <w:rPr>
        <w:rFonts w:hint="default"/>
        <w:i w:val="0"/>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26">
    <w:nsid w:val="43BE10F0"/>
    <w:multiLevelType w:val="hybridMultilevel"/>
    <w:tmpl w:val="174622D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4571529F"/>
    <w:multiLevelType w:val="hybridMultilevel"/>
    <w:tmpl w:val="A02C1FDE"/>
    <w:lvl w:ilvl="0" w:tplc="1B62DFEE">
      <w:start w:val="1"/>
      <w:numFmt w:val="decimal"/>
      <w:lvlText w:val="%1."/>
      <w:lvlJc w:val="left"/>
      <w:pPr>
        <w:ind w:left="360" w:hanging="360"/>
      </w:pPr>
    </w:lvl>
    <w:lvl w:ilvl="1" w:tplc="04090019">
      <w:start w:val="1"/>
      <w:numFmt w:val="lowerLetter"/>
      <w:lvlText w:val="%2."/>
      <w:lvlJc w:val="left"/>
      <w:pPr>
        <w:ind w:left="1366" w:hanging="360"/>
      </w:pPr>
    </w:lvl>
    <w:lvl w:ilvl="2" w:tplc="0409001B">
      <w:start w:val="1"/>
      <w:numFmt w:val="lowerRoman"/>
      <w:lvlText w:val="%3."/>
      <w:lvlJc w:val="right"/>
      <w:pPr>
        <w:ind w:left="2086" w:hanging="180"/>
      </w:pPr>
    </w:lvl>
    <w:lvl w:ilvl="3" w:tplc="0409000F">
      <w:start w:val="1"/>
      <w:numFmt w:val="decimal"/>
      <w:lvlText w:val="%4."/>
      <w:lvlJc w:val="left"/>
      <w:pPr>
        <w:ind w:left="2806" w:hanging="360"/>
      </w:pPr>
    </w:lvl>
    <w:lvl w:ilvl="4" w:tplc="04090019">
      <w:start w:val="1"/>
      <w:numFmt w:val="lowerLetter"/>
      <w:lvlText w:val="%5."/>
      <w:lvlJc w:val="left"/>
      <w:pPr>
        <w:ind w:left="3526" w:hanging="360"/>
      </w:pPr>
    </w:lvl>
    <w:lvl w:ilvl="5" w:tplc="0409001B">
      <w:start w:val="1"/>
      <w:numFmt w:val="lowerRoman"/>
      <w:lvlText w:val="%6."/>
      <w:lvlJc w:val="right"/>
      <w:pPr>
        <w:ind w:left="4246" w:hanging="180"/>
      </w:pPr>
    </w:lvl>
    <w:lvl w:ilvl="6" w:tplc="0409000F">
      <w:start w:val="1"/>
      <w:numFmt w:val="decimal"/>
      <w:lvlText w:val="%7."/>
      <w:lvlJc w:val="left"/>
      <w:pPr>
        <w:ind w:left="4966" w:hanging="360"/>
      </w:pPr>
    </w:lvl>
    <w:lvl w:ilvl="7" w:tplc="04090019">
      <w:start w:val="1"/>
      <w:numFmt w:val="lowerLetter"/>
      <w:lvlText w:val="%8."/>
      <w:lvlJc w:val="left"/>
      <w:pPr>
        <w:ind w:left="5686" w:hanging="360"/>
      </w:pPr>
    </w:lvl>
    <w:lvl w:ilvl="8" w:tplc="0409001B">
      <w:start w:val="1"/>
      <w:numFmt w:val="lowerRoman"/>
      <w:lvlText w:val="%9."/>
      <w:lvlJc w:val="right"/>
      <w:pPr>
        <w:ind w:left="6406" w:hanging="180"/>
      </w:pPr>
    </w:lvl>
  </w:abstractNum>
  <w:abstractNum w:abstractNumId="28">
    <w:nsid w:val="45DD059F"/>
    <w:multiLevelType w:val="hybridMultilevel"/>
    <w:tmpl w:val="FE4E9918"/>
    <w:lvl w:ilvl="0" w:tplc="93FCAC64">
      <w:start w:val="1"/>
      <w:numFmt w:val="decimal"/>
      <w:lvlText w:val="%1."/>
      <w:lvlJc w:val="left"/>
      <w:pPr>
        <w:ind w:left="360" w:hanging="360"/>
      </w:pPr>
    </w:lvl>
    <w:lvl w:ilvl="1" w:tplc="04090019">
      <w:start w:val="1"/>
      <w:numFmt w:val="lowerLetter"/>
      <w:lvlText w:val="%2."/>
      <w:lvlJc w:val="left"/>
      <w:pPr>
        <w:ind w:left="1366" w:hanging="360"/>
      </w:pPr>
    </w:lvl>
    <w:lvl w:ilvl="2" w:tplc="0409001B">
      <w:start w:val="1"/>
      <w:numFmt w:val="lowerRoman"/>
      <w:lvlText w:val="%3."/>
      <w:lvlJc w:val="right"/>
      <w:pPr>
        <w:ind w:left="2086" w:hanging="180"/>
      </w:pPr>
    </w:lvl>
    <w:lvl w:ilvl="3" w:tplc="0409000F">
      <w:start w:val="1"/>
      <w:numFmt w:val="decimal"/>
      <w:lvlText w:val="%4."/>
      <w:lvlJc w:val="left"/>
      <w:pPr>
        <w:ind w:left="2806" w:hanging="360"/>
      </w:pPr>
    </w:lvl>
    <w:lvl w:ilvl="4" w:tplc="04090019">
      <w:start w:val="1"/>
      <w:numFmt w:val="lowerLetter"/>
      <w:lvlText w:val="%5."/>
      <w:lvlJc w:val="left"/>
      <w:pPr>
        <w:ind w:left="3526" w:hanging="360"/>
      </w:pPr>
    </w:lvl>
    <w:lvl w:ilvl="5" w:tplc="0409001B">
      <w:start w:val="1"/>
      <w:numFmt w:val="lowerRoman"/>
      <w:lvlText w:val="%6."/>
      <w:lvlJc w:val="right"/>
      <w:pPr>
        <w:ind w:left="4246" w:hanging="180"/>
      </w:pPr>
    </w:lvl>
    <w:lvl w:ilvl="6" w:tplc="0409000F">
      <w:start w:val="1"/>
      <w:numFmt w:val="decimal"/>
      <w:lvlText w:val="%7."/>
      <w:lvlJc w:val="left"/>
      <w:pPr>
        <w:ind w:left="4966" w:hanging="360"/>
      </w:pPr>
    </w:lvl>
    <w:lvl w:ilvl="7" w:tplc="04090019">
      <w:start w:val="1"/>
      <w:numFmt w:val="lowerLetter"/>
      <w:lvlText w:val="%8."/>
      <w:lvlJc w:val="left"/>
      <w:pPr>
        <w:ind w:left="5686" w:hanging="360"/>
      </w:pPr>
    </w:lvl>
    <w:lvl w:ilvl="8" w:tplc="0409001B">
      <w:start w:val="1"/>
      <w:numFmt w:val="lowerRoman"/>
      <w:lvlText w:val="%9."/>
      <w:lvlJc w:val="right"/>
      <w:pPr>
        <w:ind w:left="6406" w:hanging="180"/>
      </w:pPr>
    </w:lvl>
  </w:abstractNum>
  <w:abstractNum w:abstractNumId="29">
    <w:nsid w:val="48AB077A"/>
    <w:multiLevelType w:val="hybridMultilevel"/>
    <w:tmpl w:val="4E08E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91C72C0"/>
    <w:multiLevelType w:val="hybridMultilevel"/>
    <w:tmpl w:val="F4DAE21E"/>
    <w:lvl w:ilvl="0" w:tplc="37DEABBC">
      <w:start w:val="1"/>
      <w:numFmt w:val="upp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4B361FB2"/>
    <w:multiLevelType w:val="multilevel"/>
    <w:tmpl w:val="50D2DB14"/>
    <w:lvl w:ilvl="0">
      <w:start w:val="5"/>
      <w:numFmt w:val="decimal"/>
      <w:lvlText w:val="%1"/>
      <w:lvlJc w:val="left"/>
      <w:pPr>
        <w:ind w:left="480" w:hanging="480"/>
      </w:pPr>
      <w:rPr>
        <w:rFonts w:hint="default"/>
        <w:i w:val="0"/>
      </w:rPr>
    </w:lvl>
    <w:lvl w:ilvl="1">
      <w:start w:val="2"/>
      <w:numFmt w:val="decimal"/>
      <w:lvlText w:val="%1.%2"/>
      <w:lvlJc w:val="left"/>
      <w:pPr>
        <w:ind w:left="480" w:hanging="480"/>
      </w:pPr>
      <w:rPr>
        <w:rFonts w:hint="default"/>
        <w:i w:val="0"/>
      </w:rPr>
    </w:lvl>
    <w:lvl w:ilvl="2">
      <w:start w:val="4"/>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2">
    <w:nsid w:val="4F7044F8"/>
    <w:multiLevelType w:val="multilevel"/>
    <w:tmpl w:val="52AE598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4F750103"/>
    <w:multiLevelType w:val="multilevel"/>
    <w:tmpl w:val="6622B5E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3"/>
      <w:numFmt w:val="decimal"/>
      <w:lvlText w:val="5.2.%3"/>
      <w:lvlJc w:val="left"/>
      <w:pPr>
        <w:ind w:left="1854"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55F01F93"/>
    <w:multiLevelType w:val="multilevel"/>
    <w:tmpl w:val="2182FA04"/>
    <w:lvl w:ilvl="0">
      <w:start w:val="1"/>
      <w:numFmt w:val="decimal"/>
      <w:lvlText w:val="%1."/>
      <w:lvlJc w:val="left"/>
      <w:pPr>
        <w:ind w:left="360" w:hanging="360"/>
      </w:pPr>
      <w:rPr>
        <w:rFonts w:hint="default"/>
      </w:rPr>
    </w:lvl>
    <w:lvl w:ilvl="1">
      <w:start w:val="2"/>
      <w:numFmt w:val="decimal"/>
      <w:isLgl/>
      <w:lvlText w:val="%1.%2"/>
      <w:lvlJc w:val="left"/>
      <w:pPr>
        <w:ind w:left="763" w:hanging="480"/>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35">
    <w:nsid w:val="59D50F83"/>
    <w:multiLevelType w:val="hybridMultilevel"/>
    <w:tmpl w:val="10F49CC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nsid w:val="5BAC0E33"/>
    <w:multiLevelType w:val="hybridMultilevel"/>
    <w:tmpl w:val="4AE0DF38"/>
    <w:lvl w:ilvl="0" w:tplc="E84AF1FE">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BB85CCE"/>
    <w:multiLevelType w:val="hybridMultilevel"/>
    <w:tmpl w:val="9566DDBE"/>
    <w:lvl w:ilvl="0" w:tplc="F1A8476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5BD36A26"/>
    <w:multiLevelType w:val="hybridMultilevel"/>
    <w:tmpl w:val="1F08EA4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5F465818"/>
    <w:multiLevelType w:val="hybridMultilevel"/>
    <w:tmpl w:val="AE36F24A"/>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5F6A3DBB"/>
    <w:multiLevelType w:val="hybridMultilevel"/>
    <w:tmpl w:val="CD04CF64"/>
    <w:lvl w:ilvl="0" w:tplc="EBF82348">
      <w:start w:val="1"/>
      <w:numFmt w:val="decimal"/>
      <w:lvlText w:val="4.%1"/>
      <w:lvlJc w:val="left"/>
      <w:pPr>
        <w:ind w:left="720" w:hanging="360"/>
      </w:pPr>
      <w:rPr>
        <w:rFonts w:hint="default"/>
        <w:b/>
      </w:rPr>
    </w:lvl>
    <w:lvl w:ilvl="1" w:tplc="95624B08">
      <w:start w:val="1"/>
      <w:numFmt w:val="decimal"/>
      <w:lvlText w:val="%2."/>
      <w:lvlJc w:val="left"/>
      <w:pPr>
        <w:ind w:left="1440" w:hanging="360"/>
      </w:pPr>
      <w:rPr>
        <w:rFonts w:hint="default"/>
        <w:b w:val="0"/>
      </w:rPr>
    </w:lvl>
    <w:lvl w:ilvl="2" w:tplc="96A24B3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36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3F57192"/>
    <w:multiLevelType w:val="hybridMultilevel"/>
    <w:tmpl w:val="B7389524"/>
    <w:lvl w:ilvl="0" w:tplc="1040EC24">
      <w:start w:val="1"/>
      <w:numFmt w:val="decimal"/>
      <w:lvlText w:val="%1."/>
      <w:lvlJc w:val="left"/>
      <w:pPr>
        <w:ind w:left="360" w:hanging="360"/>
      </w:pPr>
    </w:lvl>
    <w:lvl w:ilvl="1" w:tplc="04090019">
      <w:start w:val="1"/>
      <w:numFmt w:val="lowerLetter"/>
      <w:lvlText w:val="%2."/>
      <w:lvlJc w:val="left"/>
      <w:pPr>
        <w:ind w:left="1083" w:hanging="360"/>
      </w:pPr>
    </w:lvl>
    <w:lvl w:ilvl="2" w:tplc="0409001B">
      <w:start w:val="1"/>
      <w:numFmt w:val="lowerRoman"/>
      <w:lvlText w:val="%3."/>
      <w:lvlJc w:val="right"/>
      <w:pPr>
        <w:ind w:left="1803" w:hanging="180"/>
      </w:pPr>
    </w:lvl>
    <w:lvl w:ilvl="3" w:tplc="0409000F">
      <w:start w:val="1"/>
      <w:numFmt w:val="decimal"/>
      <w:lvlText w:val="%4."/>
      <w:lvlJc w:val="left"/>
      <w:pPr>
        <w:ind w:left="2523" w:hanging="360"/>
      </w:pPr>
    </w:lvl>
    <w:lvl w:ilvl="4" w:tplc="04090019">
      <w:start w:val="1"/>
      <w:numFmt w:val="lowerLetter"/>
      <w:lvlText w:val="%5."/>
      <w:lvlJc w:val="left"/>
      <w:pPr>
        <w:ind w:left="3243" w:hanging="360"/>
      </w:pPr>
    </w:lvl>
    <w:lvl w:ilvl="5" w:tplc="0409001B">
      <w:start w:val="1"/>
      <w:numFmt w:val="lowerRoman"/>
      <w:lvlText w:val="%6."/>
      <w:lvlJc w:val="right"/>
      <w:pPr>
        <w:ind w:left="3963" w:hanging="180"/>
      </w:pPr>
    </w:lvl>
    <w:lvl w:ilvl="6" w:tplc="0409000F">
      <w:start w:val="1"/>
      <w:numFmt w:val="decimal"/>
      <w:lvlText w:val="%7."/>
      <w:lvlJc w:val="left"/>
      <w:pPr>
        <w:ind w:left="4683" w:hanging="360"/>
      </w:pPr>
    </w:lvl>
    <w:lvl w:ilvl="7" w:tplc="04090019">
      <w:start w:val="1"/>
      <w:numFmt w:val="lowerLetter"/>
      <w:lvlText w:val="%8."/>
      <w:lvlJc w:val="left"/>
      <w:pPr>
        <w:ind w:left="5403" w:hanging="360"/>
      </w:pPr>
    </w:lvl>
    <w:lvl w:ilvl="8" w:tplc="0409001B">
      <w:start w:val="1"/>
      <w:numFmt w:val="lowerRoman"/>
      <w:lvlText w:val="%9."/>
      <w:lvlJc w:val="right"/>
      <w:pPr>
        <w:ind w:left="6123" w:hanging="180"/>
      </w:pPr>
    </w:lvl>
  </w:abstractNum>
  <w:abstractNum w:abstractNumId="42">
    <w:nsid w:val="65E852D6"/>
    <w:multiLevelType w:val="hybridMultilevel"/>
    <w:tmpl w:val="85AA54D0"/>
    <w:lvl w:ilvl="0" w:tplc="1CF0788C">
      <w:start w:val="1"/>
      <w:numFmt w:val="upperLetter"/>
      <w:lvlText w:val="%1."/>
      <w:lvlJc w:val="left"/>
      <w:pPr>
        <w:ind w:left="1429" w:hanging="360"/>
      </w:pPr>
      <w:rPr>
        <w:rFonts w:hint="default"/>
        <w:b/>
      </w:rPr>
    </w:lvl>
    <w:lvl w:ilvl="1" w:tplc="CFFA4358">
      <w:start w:val="1"/>
      <w:numFmt w:val="lowerLetter"/>
      <w:lvlText w:val="%2."/>
      <w:lvlJc w:val="left"/>
      <w:pPr>
        <w:ind w:left="2149" w:hanging="360"/>
      </w:pPr>
      <w:rPr>
        <w:rFonts w:hint="default"/>
      </w:rPr>
    </w:lvl>
    <w:lvl w:ilvl="2" w:tplc="45DA113E">
      <w:start w:val="1"/>
      <w:numFmt w:val="decimal"/>
      <w:lvlText w:val="%3."/>
      <w:lvlJc w:val="left"/>
      <w:pPr>
        <w:ind w:left="3109" w:hanging="42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666570E1"/>
    <w:multiLevelType w:val="multilevel"/>
    <w:tmpl w:val="8ED4DF02"/>
    <w:lvl w:ilvl="0">
      <w:start w:val="5"/>
      <w:numFmt w:val="decimal"/>
      <w:lvlText w:val="%1."/>
      <w:lvlJc w:val="left"/>
      <w:pPr>
        <w:ind w:left="720" w:hanging="360"/>
      </w:pPr>
    </w:lvl>
    <w:lvl w:ilvl="1">
      <w:start w:val="2"/>
      <w:numFmt w:val="decimal"/>
      <w:lvlText w:val="4.%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nsid w:val="6841506D"/>
    <w:multiLevelType w:val="multilevel"/>
    <w:tmpl w:val="E3DC3200"/>
    <w:lvl w:ilvl="0">
      <w:start w:val="1"/>
      <w:numFmt w:val="decimal"/>
      <w:lvlText w:val="%1."/>
      <w:lvlJc w:val="left"/>
      <w:pPr>
        <w:ind w:left="990" w:hanging="360"/>
      </w:pPr>
      <w:rPr>
        <w:rFonts w:hint="default"/>
        <w:b w:val="0"/>
        <w:i w:val="0"/>
      </w:rPr>
    </w:lvl>
    <w:lvl w:ilvl="1">
      <w:start w:val="5"/>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45">
    <w:nsid w:val="6A010603"/>
    <w:multiLevelType w:val="hybridMultilevel"/>
    <w:tmpl w:val="CD8C18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6A371763"/>
    <w:multiLevelType w:val="hybridMultilevel"/>
    <w:tmpl w:val="77E03B78"/>
    <w:lvl w:ilvl="0" w:tplc="E314393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AB3194B"/>
    <w:multiLevelType w:val="hybridMultilevel"/>
    <w:tmpl w:val="77E03B78"/>
    <w:lvl w:ilvl="0" w:tplc="E314393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E52099D"/>
    <w:multiLevelType w:val="hybridMultilevel"/>
    <w:tmpl w:val="77E03B78"/>
    <w:lvl w:ilvl="0" w:tplc="E31439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54559E"/>
    <w:multiLevelType w:val="hybridMultilevel"/>
    <w:tmpl w:val="4AE0DF38"/>
    <w:lvl w:ilvl="0" w:tplc="E84AF1F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E91047C"/>
    <w:multiLevelType w:val="multilevel"/>
    <w:tmpl w:val="6776A83E"/>
    <w:lvl w:ilvl="0">
      <w:start w:val="1"/>
      <w:numFmt w:val="decimal"/>
      <w:lvlText w:val="%1."/>
      <w:lvlJc w:val="left"/>
      <w:pPr>
        <w:ind w:left="906" w:hanging="360"/>
      </w:pPr>
      <w:rPr>
        <w:rFonts w:hint="default"/>
      </w:rPr>
    </w:lvl>
    <w:lvl w:ilvl="1">
      <w:start w:val="1"/>
      <w:numFmt w:val="decimal"/>
      <w:isLgl/>
      <w:lvlText w:val="%1.%2"/>
      <w:lvlJc w:val="left"/>
      <w:pPr>
        <w:ind w:left="906" w:hanging="360"/>
      </w:pPr>
      <w:rPr>
        <w:rFonts w:hint="default"/>
        <w:b/>
      </w:rPr>
    </w:lvl>
    <w:lvl w:ilvl="2">
      <w:start w:val="1"/>
      <w:numFmt w:val="decimal"/>
      <w:isLgl/>
      <w:lvlText w:val="%1.%2.%3"/>
      <w:lvlJc w:val="left"/>
      <w:pPr>
        <w:ind w:left="1266" w:hanging="720"/>
      </w:pPr>
      <w:rPr>
        <w:rFonts w:hint="default"/>
        <w:b/>
      </w:rPr>
    </w:lvl>
    <w:lvl w:ilvl="3">
      <w:start w:val="1"/>
      <w:numFmt w:val="decimal"/>
      <w:isLgl/>
      <w:lvlText w:val="%1.%2.%3.%4"/>
      <w:lvlJc w:val="left"/>
      <w:pPr>
        <w:ind w:left="1266" w:hanging="720"/>
      </w:pPr>
      <w:rPr>
        <w:rFonts w:hint="default"/>
        <w:b/>
      </w:rPr>
    </w:lvl>
    <w:lvl w:ilvl="4">
      <w:start w:val="1"/>
      <w:numFmt w:val="decimal"/>
      <w:isLgl/>
      <w:lvlText w:val="%1.%2.%3.%4.%5"/>
      <w:lvlJc w:val="left"/>
      <w:pPr>
        <w:ind w:left="1626" w:hanging="1080"/>
      </w:pPr>
      <w:rPr>
        <w:rFonts w:hint="default"/>
        <w:b/>
      </w:rPr>
    </w:lvl>
    <w:lvl w:ilvl="5">
      <w:start w:val="1"/>
      <w:numFmt w:val="decimal"/>
      <w:isLgl/>
      <w:lvlText w:val="%1.%2.%3.%4.%5.%6"/>
      <w:lvlJc w:val="left"/>
      <w:pPr>
        <w:ind w:left="1626" w:hanging="1080"/>
      </w:pPr>
      <w:rPr>
        <w:rFonts w:hint="default"/>
        <w:b/>
      </w:rPr>
    </w:lvl>
    <w:lvl w:ilvl="6">
      <w:start w:val="1"/>
      <w:numFmt w:val="decimal"/>
      <w:isLgl/>
      <w:lvlText w:val="%1.%2.%3.%4.%5.%6.%7"/>
      <w:lvlJc w:val="left"/>
      <w:pPr>
        <w:ind w:left="1986" w:hanging="1440"/>
      </w:pPr>
      <w:rPr>
        <w:rFonts w:hint="default"/>
        <w:b/>
      </w:rPr>
    </w:lvl>
    <w:lvl w:ilvl="7">
      <w:start w:val="1"/>
      <w:numFmt w:val="decimal"/>
      <w:isLgl/>
      <w:lvlText w:val="%1.%2.%3.%4.%5.%6.%7.%8"/>
      <w:lvlJc w:val="left"/>
      <w:pPr>
        <w:ind w:left="1986" w:hanging="1440"/>
      </w:pPr>
      <w:rPr>
        <w:rFonts w:hint="default"/>
        <w:b/>
      </w:rPr>
    </w:lvl>
    <w:lvl w:ilvl="8">
      <w:start w:val="1"/>
      <w:numFmt w:val="decimal"/>
      <w:isLgl/>
      <w:lvlText w:val="%1.%2.%3.%4.%5.%6.%7.%8.%9"/>
      <w:lvlJc w:val="left"/>
      <w:pPr>
        <w:ind w:left="2346" w:hanging="1800"/>
      </w:pPr>
      <w:rPr>
        <w:rFonts w:hint="default"/>
        <w:b/>
      </w:rPr>
    </w:lvl>
  </w:abstractNum>
  <w:abstractNum w:abstractNumId="51">
    <w:nsid w:val="718C685A"/>
    <w:multiLevelType w:val="hybridMultilevel"/>
    <w:tmpl w:val="77E03B78"/>
    <w:lvl w:ilvl="0" w:tplc="E314393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768C329C"/>
    <w:multiLevelType w:val="hybridMultilevel"/>
    <w:tmpl w:val="D4A0B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D812F2"/>
    <w:multiLevelType w:val="hybridMultilevel"/>
    <w:tmpl w:val="1F08EA4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788B3ED7"/>
    <w:multiLevelType w:val="hybridMultilevel"/>
    <w:tmpl w:val="77E03B78"/>
    <w:lvl w:ilvl="0" w:tplc="E314393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78BD373A"/>
    <w:multiLevelType w:val="hybridMultilevel"/>
    <w:tmpl w:val="B7389524"/>
    <w:lvl w:ilvl="0" w:tplc="1040EC24">
      <w:start w:val="1"/>
      <w:numFmt w:val="decimal"/>
      <w:lvlText w:val="%1."/>
      <w:lvlJc w:val="left"/>
      <w:pPr>
        <w:ind w:left="360" w:hanging="360"/>
      </w:pPr>
    </w:lvl>
    <w:lvl w:ilvl="1" w:tplc="04090019">
      <w:start w:val="1"/>
      <w:numFmt w:val="lowerLetter"/>
      <w:lvlText w:val="%2."/>
      <w:lvlJc w:val="left"/>
      <w:pPr>
        <w:ind w:left="1083" w:hanging="360"/>
      </w:pPr>
    </w:lvl>
    <w:lvl w:ilvl="2" w:tplc="0409001B">
      <w:start w:val="1"/>
      <w:numFmt w:val="lowerRoman"/>
      <w:lvlText w:val="%3."/>
      <w:lvlJc w:val="right"/>
      <w:pPr>
        <w:ind w:left="1803" w:hanging="180"/>
      </w:pPr>
    </w:lvl>
    <w:lvl w:ilvl="3" w:tplc="0409000F">
      <w:start w:val="1"/>
      <w:numFmt w:val="decimal"/>
      <w:lvlText w:val="%4."/>
      <w:lvlJc w:val="left"/>
      <w:pPr>
        <w:ind w:left="2523" w:hanging="360"/>
      </w:pPr>
    </w:lvl>
    <w:lvl w:ilvl="4" w:tplc="04090019">
      <w:start w:val="1"/>
      <w:numFmt w:val="lowerLetter"/>
      <w:lvlText w:val="%5."/>
      <w:lvlJc w:val="left"/>
      <w:pPr>
        <w:ind w:left="3243" w:hanging="360"/>
      </w:pPr>
    </w:lvl>
    <w:lvl w:ilvl="5" w:tplc="0409001B">
      <w:start w:val="1"/>
      <w:numFmt w:val="lowerRoman"/>
      <w:lvlText w:val="%6."/>
      <w:lvlJc w:val="right"/>
      <w:pPr>
        <w:ind w:left="3963" w:hanging="180"/>
      </w:pPr>
    </w:lvl>
    <w:lvl w:ilvl="6" w:tplc="0409000F">
      <w:start w:val="1"/>
      <w:numFmt w:val="decimal"/>
      <w:lvlText w:val="%7."/>
      <w:lvlJc w:val="left"/>
      <w:pPr>
        <w:ind w:left="4683" w:hanging="360"/>
      </w:pPr>
    </w:lvl>
    <w:lvl w:ilvl="7" w:tplc="04090019">
      <w:start w:val="1"/>
      <w:numFmt w:val="lowerLetter"/>
      <w:lvlText w:val="%8."/>
      <w:lvlJc w:val="left"/>
      <w:pPr>
        <w:ind w:left="5403" w:hanging="360"/>
      </w:pPr>
    </w:lvl>
    <w:lvl w:ilvl="8" w:tplc="0409001B">
      <w:start w:val="1"/>
      <w:numFmt w:val="lowerRoman"/>
      <w:lvlText w:val="%9."/>
      <w:lvlJc w:val="right"/>
      <w:pPr>
        <w:ind w:left="6123" w:hanging="180"/>
      </w:pPr>
    </w:lvl>
  </w:abstractNum>
  <w:abstractNum w:abstractNumId="56">
    <w:nsid w:val="7BC62B9F"/>
    <w:multiLevelType w:val="multilevel"/>
    <w:tmpl w:val="291A4C3E"/>
    <w:lvl w:ilvl="0">
      <w:start w:val="3"/>
      <w:numFmt w:val="decimal"/>
      <w:lvlText w:val="%1"/>
      <w:lvlJc w:val="left"/>
      <w:pPr>
        <w:ind w:left="360" w:hanging="360"/>
      </w:pPr>
      <w:rPr>
        <w:rFonts w:hint="default"/>
        <w:sz w:val="22"/>
      </w:rPr>
    </w:lvl>
    <w:lvl w:ilvl="1">
      <w:start w:val="2"/>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57">
    <w:nsid w:val="7E8F7E32"/>
    <w:multiLevelType w:val="hybridMultilevel"/>
    <w:tmpl w:val="174622D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0"/>
  </w:num>
  <w:num w:numId="2">
    <w:abstractNumId w:val="39"/>
  </w:num>
  <w:num w:numId="3">
    <w:abstractNumId w:val="10"/>
  </w:num>
  <w:num w:numId="4">
    <w:abstractNumId w:val="42"/>
  </w:num>
  <w:num w:numId="5">
    <w:abstractNumId w:val="52"/>
  </w:num>
  <w:num w:numId="6">
    <w:abstractNumId w:val="14"/>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56"/>
  </w:num>
  <w:num w:numId="14">
    <w:abstractNumId w:val="18"/>
  </w:num>
  <w:num w:numId="1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40"/>
  </w:num>
  <w:num w:numId="18">
    <w:abstractNumId w:val="20"/>
  </w:num>
  <w:num w:numId="19">
    <w:abstractNumId w:val="16"/>
  </w:num>
  <w:num w:numId="20">
    <w:abstractNumId w:val="44"/>
  </w:num>
  <w:num w:numId="21">
    <w:abstractNumId w:val="0"/>
  </w:num>
  <w:num w:numId="22">
    <w:abstractNumId w:val="9"/>
  </w:num>
  <w:num w:numId="23">
    <w:abstractNumId w:val="7"/>
  </w:num>
  <w:num w:numId="24">
    <w:abstractNumId w:val="33"/>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1"/>
  </w:num>
  <w:num w:numId="35">
    <w:abstractNumId w:val="25"/>
  </w:num>
  <w:num w:numId="36">
    <w:abstractNumId w:val="36"/>
  </w:num>
  <w:num w:numId="37">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8"/>
  </w:num>
  <w:num w:numId="41">
    <w:abstractNumId w:val="55"/>
  </w:num>
  <w:num w:numId="42">
    <w:abstractNumId w:val="11"/>
  </w:num>
  <w:num w:numId="43">
    <w:abstractNumId w:val="29"/>
  </w:num>
  <w:num w:numId="44">
    <w:abstractNumId w:val="46"/>
  </w:num>
  <w:num w:numId="45">
    <w:abstractNumId w:val="54"/>
  </w:num>
  <w:num w:numId="46">
    <w:abstractNumId w:val="2"/>
  </w:num>
  <w:num w:numId="47">
    <w:abstractNumId w:val="1"/>
  </w:num>
  <w:num w:numId="48">
    <w:abstractNumId w:val="37"/>
  </w:num>
  <w:num w:numId="49">
    <w:abstractNumId w:val="31"/>
  </w:num>
  <w:num w:numId="50">
    <w:abstractNumId w:val="21"/>
  </w:num>
  <w:num w:numId="51">
    <w:abstractNumId w:val="17"/>
  </w:num>
  <w:num w:numId="52">
    <w:abstractNumId w:val="26"/>
  </w:num>
  <w:num w:numId="53">
    <w:abstractNumId w:val="38"/>
  </w:num>
  <w:num w:numId="54">
    <w:abstractNumId w:val="13"/>
  </w:num>
  <w:num w:numId="55">
    <w:abstractNumId w:val="12"/>
  </w:num>
  <w:num w:numId="56">
    <w:abstractNumId w:val="57"/>
  </w:num>
  <w:num w:numId="57">
    <w:abstractNumId w:val="53"/>
  </w:num>
  <w:num w:numId="58">
    <w:abstractNumId w:val="3"/>
  </w:num>
  <w:num w:numId="59">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CA"/>
    <w:rsid w:val="00006157"/>
    <w:rsid w:val="000143A0"/>
    <w:rsid w:val="00030A5E"/>
    <w:rsid w:val="0003161C"/>
    <w:rsid w:val="00035B68"/>
    <w:rsid w:val="00042763"/>
    <w:rsid w:val="00042F3E"/>
    <w:rsid w:val="00046442"/>
    <w:rsid w:val="00052008"/>
    <w:rsid w:val="0005402B"/>
    <w:rsid w:val="00055D74"/>
    <w:rsid w:val="00056598"/>
    <w:rsid w:val="000615C0"/>
    <w:rsid w:val="00061924"/>
    <w:rsid w:val="0006202D"/>
    <w:rsid w:val="0006539A"/>
    <w:rsid w:val="00067923"/>
    <w:rsid w:val="000816C3"/>
    <w:rsid w:val="00095168"/>
    <w:rsid w:val="000B03FC"/>
    <w:rsid w:val="000B4C73"/>
    <w:rsid w:val="000C3624"/>
    <w:rsid w:val="000C4DBF"/>
    <w:rsid w:val="000D2AAF"/>
    <w:rsid w:val="000F5213"/>
    <w:rsid w:val="00100CAE"/>
    <w:rsid w:val="001022E0"/>
    <w:rsid w:val="00105EAF"/>
    <w:rsid w:val="001121D4"/>
    <w:rsid w:val="00122896"/>
    <w:rsid w:val="0012471B"/>
    <w:rsid w:val="00127742"/>
    <w:rsid w:val="001309F5"/>
    <w:rsid w:val="001319C5"/>
    <w:rsid w:val="00132B1E"/>
    <w:rsid w:val="001427E3"/>
    <w:rsid w:val="00146266"/>
    <w:rsid w:val="00146542"/>
    <w:rsid w:val="00150A2D"/>
    <w:rsid w:val="00151F69"/>
    <w:rsid w:val="00153C08"/>
    <w:rsid w:val="00154FE9"/>
    <w:rsid w:val="001616E5"/>
    <w:rsid w:val="001632E1"/>
    <w:rsid w:val="0017615A"/>
    <w:rsid w:val="00191BC7"/>
    <w:rsid w:val="001A1625"/>
    <w:rsid w:val="001B0A83"/>
    <w:rsid w:val="001B70EF"/>
    <w:rsid w:val="001D0569"/>
    <w:rsid w:val="001E0ED2"/>
    <w:rsid w:val="001F030C"/>
    <w:rsid w:val="0020258F"/>
    <w:rsid w:val="00202DBC"/>
    <w:rsid w:val="00202F4B"/>
    <w:rsid w:val="00204102"/>
    <w:rsid w:val="00204B43"/>
    <w:rsid w:val="00221085"/>
    <w:rsid w:val="00226AA2"/>
    <w:rsid w:val="00236860"/>
    <w:rsid w:val="00237DE1"/>
    <w:rsid w:val="002428B5"/>
    <w:rsid w:val="00243012"/>
    <w:rsid w:val="002529B6"/>
    <w:rsid w:val="002533CA"/>
    <w:rsid w:val="00253B6A"/>
    <w:rsid w:val="00266D8B"/>
    <w:rsid w:val="0027127B"/>
    <w:rsid w:val="00290F05"/>
    <w:rsid w:val="00292D52"/>
    <w:rsid w:val="002947AF"/>
    <w:rsid w:val="00296BC3"/>
    <w:rsid w:val="002A348B"/>
    <w:rsid w:val="002B1CC9"/>
    <w:rsid w:val="002B44DA"/>
    <w:rsid w:val="002C0A36"/>
    <w:rsid w:val="002E578D"/>
    <w:rsid w:val="00301967"/>
    <w:rsid w:val="00320326"/>
    <w:rsid w:val="00321BB0"/>
    <w:rsid w:val="00324BE0"/>
    <w:rsid w:val="00334DB7"/>
    <w:rsid w:val="003362E9"/>
    <w:rsid w:val="003438D5"/>
    <w:rsid w:val="003471FA"/>
    <w:rsid w:val="00364DC2"/>
    <w:rsid w:val="00384E74"/>
    <w:rsid w:val="00394AD4"/>
    <w:rsid w:val="00397F88"/>
    <w:rsid w:val="003A3887"/>
    <w:rsid w:val="003B4346"/>
    <w:rsid w:val="003C0273"/>
    <w:rsid w:val="003C080C"/>
    <w:rsid w:val="003C0D3E"/>
    <w:rsid w:val="003C14B5"/>
    <w:rsid w:val="003C2BCE"/>
    <w:rsid w:val="003C2F41"/>
    <w:rsid w:val="003C4F82"/>
    <w:rsid w:val="00404B56"/>
    <w:rsid w:val="00412782"/>
    <w:rsid w:val="00414856"/>
    <w:rsid w:val="00415392"/>
    <w:rsid w:val="004159A9"/>
    <w:rsid w:val="004248A5"/>
    <w:rsid w:val="00432404"/>
    <w:rsid w:val="00457A2F"/>
    <w:rsid w:val="00457B81"/>
    <w:rsid w:val="00472627"/>
    <w:rsid w:val="00487EB2"/>
    <w:rsid w:val="00496443"/>
    <w:rsid w:val="00496AE5"/>
    <w:rsid w:val="004B0392"/>
    <w:rsid w:val="004D170D"/>
    <w:rsid w:val="004D2EC6"/>
    <w:rsid w:val="004F2DB5"/>
    <w:rsid w:val="0050178B"/>
    <w:rsid w:val="005070AA"/>
    <w:rsid w:val="00511AFB"/>
    <w:rsid w:val="00513488"/>
    <w:rsid w:val="0051636E"/>
    <w:rsid w:val="005163B3"/>
    <w:rsid w:val="005511E0"/>
    <w:rsid w:val="00556209"/>
    <w:rsid w:val="0056793F"/>
    <w:rsid w:val="00567950"/>
    <w:rsid w:val="0058655E"/>
    <w:rsid w:val="005918EC"/>
    <w:rsid w:val="00594896"/>
    <w:rsid w:val="005A05E7"/>
    <w:rsid w:val="005A6349"/>
    <w:rsid w:val="005B530F"/>
    <w:rsid w:val="005B5FF5"/>
    <w:rsid w:val="005D07C2"/>
    <w:rsid w:val="005D449D"/>
    <w:rsid w:val="005D5459"/>
    <w:rsid w:val="005D55CC"/>
    <w:rsid w:val="005E0CC2"/>
    <w:rsid w:val="005F105E"/>
    <w:rsid w:val="005F5812"/>
    <w:rsid w:val="0060615E"/>
    <w:rsid w:val="00632311"/>
    <w:rsid w:val="00646040"/>
    <w:rsid w:val="0065452B"/>
    <w:rsid w:val="00654674"/>
    <w:rsid w:val="0066122D"/>
    <w:rsid w:val="00661420"/>
    <w:rsid w:val="00661CCA"/>
    <w:rsid w:val="00696201"/>
    <w:rsid w:val="006A36A1"/>
    <w:rsid w:val="006A790E"/>
    <w:rsid w:val="006D6CF9"/>
    <w:rsid w:val="006E1B86"/>
    <w:rsid w:val="00702F6D"/>
    <w:rsid w:val="00723632"/>
    <w:rsid w:val="0073419E"/>
    <w:rsid w:val="007417BA"/>
    <w:rsid w:val="00744004"/>
    <w:rsid w:val="00756FBA"/>
    <w:rsid w:val="00762660"/>
    <w:rsid w:val="00762C0D"/>
    <w:rsid w:val="0076568D"/>
    <w:rsid w:val="007740CB"/>
    <w:rsid w:val="007744E8"/>
    <w:rsid w:val="00774D6F"/>
    <w:rsid w:val="007753B4"/>
    <w:rsid w:val="00776172"/>
    <w:rsid w:val="007835C6"/>
    <w:rsid w:val="007875A1"/>
    <w:rsid w:val="007B135E"/>
    <w:rsid w:val="007B4887"/>
    <w:rsid w:val="007B7E81"/>
    <w:rsid w:val="007C6E55"/>
    <w:rsid w:val="007D35CD"/>
    <w:rsid w:val="007E1209"/>
    <w:rsid w:val="007E2085"/>
    <w:rsid w:val="007E3675"/>
    <w:rsid w:val="007E450B"/>
    <w:rsid w:val="007F6BAD"/>
    <w:rsid w:val="00804E1B"/>
    <w:rsid w:val="008103EB"/>
    <w:rsid w:val="008159C9"/>
    <w:rsid w:val="00831348"/>
    <w:rsid w:val="00852364"/>
    <w:rsid w:val="008602A3"/>
    <w:rsid w:val="00861718"/>
    <w:rsid w:val="00873461"/>
    <w:rsid w:val="00873819"/>
    <w:rsid w:val="00880B26"/>
    <w:rsid w:val="008920D4"/>
    <w:rsid w:val="00894779"/>
    <w:rsid w:val="008A390B"/>
    <w:rsid w:val="008A4713"/>
    <w:rsid w:val="008C0494"/>
    <w:rsid w:val="008C10B3"/>
    <w:rsid w:val="008C226A"/>
    <w:rsid w:val="008F5465"/>
    <w:rsid w:val="008F5C20"/>
    <w:rsid w:val="009063B2"/>
    <w:rsid w:val="00907F33"/>
    <w:rsid w:val="009363EB"/>
    <w:rsid w:val="00941089"/>
    <w:rsid w:val="00950CD5"/>
    <w:rsid w:val="00953045"/>
    <w:rsid w:val="009670DF"/>
    <w:rsid w:val="009679D9"/>
    <w:rsid w:val="00975711"/>
    <w:rsid w:val="009876A6"/>
    <w:rsid w:val="0099081B"/>
    <w:rsid w:val="009A412F"/>
    <w:rsid w:val="009A5DFD"/>
    <w:rsid w:val="009B1AF8"/>
    <w:rsid w:val="009B1F17"/>
    <w:rsid w:val="009C00E8"/>
    <w:rsid w:val="009E089D"/>
    <w:rsid w:val="009E5A83"/>
    <w:rsid w:val="009F0167"/>
    <w:rsid w:val="009F5473"/>
    <w:rsid w:val="00A03BC5"/>
    <w:rsid w:val="00A06C63"/>
    <w:rsid w:val="00A10110"/>
    <w:rsid w:val="00A32501"/>
    <w:rsid w:val="00A36810"/>
    <w:rsid w:val="00A414C2"/>
    <w:rsid w:val="00A427DC"/>
    <w:rsid w:val="00A463D4"/>
    <w:rsid w:val="00A501C3"/>
    <w:rsid w:val="00A52D57"/>
    <w:rsid w:val="00A707CA"/>
    <w:rsid w:val="00A720E5"/>
    <w:rsid w:val="00A85881"/>
    <w:rsid w:val="00A86CFE"/>
    <w:rsid w:val="00A90BEA"/>
    <w:rsid w:val="00AA17D5"/>
    <w:rsid w:val="00AA75D9"/>
    <w:rsid w:val="00AB3859"/>
    <w:rsid w:val="00AB55D3"/>
    <w:rsid w:val="00AC031D"/>
    <w:rsid w:val="00AD4D68"/>
    <w:rsid w:val="00AE08F4"/>
    <w:rsid w:val="00AE2E2B"/>
    <w:rsid w:val="00AE35BC"/>
    <w:rsid w:val="00AF403A"/>
    <w:rsid w:val="00AF70B0"/>
    <w:rsid w:val="00B0035B"/>
    <w:rsid w:val="00B02E83"/>
    <w:rsid w:val="00B1672D"/>
    <w:rsid w:val="00B209C5"/>
    <w:rsid w:val="00B30FBC"/>
    <w:rsid w:val="00B3214C"/>
    <w:rsid w:val="00B36F75"/>
    <w:rsid w:val="00B3784F"/>
    <w:rsid w:val="00B41F8F"/>
    <w:rsid w:val="00B560BB"/>
    <w:rsid w:val="00B60770"/>
    <w:rsid w:val="00B729CC"/>
    <w:rsid w:val="00B74031"/>
    <w:rsid w:val="00B7575E"/>
    <w:rsid w:val="00B8299E"/>
    <w:rsid w:val="00BA7F53"/>
    <w:rsid w:val="00BC794C"/>
    <w:rsid w:val="00BD24D3"/>
    <w:rsid w:val="00BD6203"/>
    <w:rsid w:val="00BE54AF"/>
    <w:rsid w:val="00BE63A1"/>
    <w:rsid w:val="00BF10E6"/>
    <w:rsid w:val="00BF2223"/>
    <w:rsid w:val="00BF4AEF"/>
    <w:rsid w:val="00C01117"/>
    <w:rsid w:val="00C01EE6"/>
    <w:rsid w:val="00C1018B"/>
    <w:rsid w:val="00C1155F"/>
    <w:rsid w:val="00C16FCA"/>
    <w:rsid w:val="00C35F5F"/>
    <w:rsid w:val="00C36C58"/>
    <w:rsid w:val="00C37AEE"/>
    <w:rsid w:val="00C5552B"/>
    <w:rsid w:val="00C574DE"/>
    <w:rsid w:val="00C8724B"/>
    <w:rsid w:val="00C90B7F"/>
    <w:rsid w:val="00CA1E12"/>
    <w:rsid w:val="00CB67C3"/>
    <w:rsid w:val="00CC168D"/>
    <w:rsid w:val="00CD175F"/>
    <w:rsid w:val="00CD409F"/>
    <w:rsid w:val="00CE01A9"/>
    <w:rsid w:val="00CE1D1B"/>
    <w:rsid w:val="00CE42C6"/>
    <w:rsid w:val="00CE67DF"/>
    <w:rsid w:val="00D066EA"/>
    <w:rsid w:val="00D15047"/>
    <w:rsid w:val="00D17838"/>
    <w:rsid w:val="00D32DFC"/>
    <w:rsid w:val="00D570AC"/>
    <w:rsid w:val="00D61344"/>
    <w:rsid w:val="00D61EEB"/>
    <w:rsid w:val="00D62D9A"/>
    <w:rsid w:val="00D65D6D"/>
    <w:rsid w:val="00D75BC1"/>
    <w:rsid w:val="00D81E55"/>
    <w:rsid w:val="00D92D82"/>
    <w:rsid w:val="00DB0BF3"/>
    <w:rsid w:val="00DB43E1"/>
    <w:rsid w:val="00DC6665"/>
    <w:rsid w:val="00DE4B82"/>
    <w:rsid w:val="00DF4AD0"/>
    <w:rsid w:val="00DF61B5"/>
    <w:rsid w:val="00E0036F"/>
    <w:rsid w:val="00E0165F"/>
    <w:rsid w:val="00E02D1A"/>
    <w:rsid w:val="00E04496"/>
    <w:rsid w:val="00E0794A"/>
    <w:rsid w:val="00E13AA3"/>
    <w:rsid w:val="00E13E3A"/>
    <w:rsid w:val="00E227F6"/>
    <w:rsid w:val="00E23045"/>
    <w:rsid w:val="00E25F4B"/>
    <w:rsid w:val="00E3514E"/>
    <w:rsid w:val="00E43EFB"/>
    <w:rsid w:val="00E50867"/>
    <w:rsid w:val="00E5094E"/>
    <w:rsid w:val="00E518B1"/>
    <w:rsid w:val="00E62FF5"/>
    <w:rsid w:val="00E65DD0"/>
    <w:rsid w:val="00E777E0"/>
    <w:rsid w:val="00E77BBA"/>
    <w:rsid w:val="00E80030"/>
    <w:rsid w:val="00EA7566"/>
    <w:rsid w:val="00EB08E5"/>
    <w:rsid w:val="00EB7071"/>
    <w:rsid w:val="00EC66F8"/>
    <w:rsid w:val="00EC7FCC"/>
    <w:rsid w:val="00ED1B12"/>
    <w:rsid w:val="00ED2621"/>
    <w:rsid w:val="00ED2861"/>
    <w:rsid w:val="00ED34CB"/>
    <w:rsid w:val="00EF0504"/>
    <w:rsid w:val="00F01142"/>
    <w:rsid w:val="00F03E85"/>
    <w:rsid w:val="00F04915"/>
    <w:rsid w:val="00F06F28"/>
    <w:rsid w:val="00F111E4"/>
    <w:rsid w:val="00F13FCE"/>
    <w:rsid w:val="00F17966"/>
    <w:rsid w:val="00F364A8"/>
    <w:rsid w:val="00F37A52"/>
    <w:rsid w:val="00F57857"/>
    <w:rsid w:val="00F604D4"/>
    <w:rsid w:val="00F66A65"/>
    <w:rsid w:val="00F7398F"/>
    <w:rsid w:val="00F84884"/>
    <w:rsid w:val="00F87384"/>
    <w:rsid w:val="00F8774D"/>
    <w:rsid w:val="00FA1481"/>
    <w:rsid w:val="00FA36EB"/>
    <w:rsid w:val="00FA4206"/>
    <w:rsid w:val="00FB4810"/>
    <w:rsid w:val="00FD0066"/>
    <w:rsid w:val="00FD0C15"/>
    <w:rsid w:val="00FD242E"/>
    <w:rsid w:val="00FE237C"/>
    <w:rsid w:val="00FE44B1"/>
    <w:rsid w:val="00FF3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7EE196-7F68-43FF-8B6E-69D4692E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51636E"/>
    <w:rPr>
      <w:color w:val="0000FF" w:themeColor="hyperlink"/>
      <w:u w:val="single"/>
    </w:rPr>
  </w:style>
  <w:style w:type="paragraph" w:styleId="ListParagraph">
    <w:name w:val="List Paragraph"/>
    <w:basedOn w:val="Normal"/>
    <w:link w:val="ListParagraphChar"/>
    <w:uiPriority w:val="34"/>
    <w:qFormat/>
    <w:rsid w:val="008103EB"/>
    <w:pPr>
      <w:ind w:left="720"/>
      <w:contextualSpacing/>
    </w:pPr>
  </w:style>
  <w:style w:type="paragraph" w:customStyle="1" w:styleId="Default">
    <w:name w:val="Default"/>
    <w:rsid w:val="00C1018B"/>
    <w:pPr>
      <w:autoSpaceDE w:val="0"/>
      <w:autoSpaceDN w:val="0"/>
      <w:adjustRightInd w:val="0"/>
    </w:pPr>
    <w:rPr>
      <w:color w:val="000000"/>
      <w:sz w:val="24"/>
      <w:szCs w:val="24"/>
    </w:rPr>
  </w:style>
  <w:style w:type="table" w:styleId="TableGrid">
    <w:name w:val="Table Grid"/>
    <w:basedOn w:val="TableNormal"/>
    <w:uiPriority w:val="59"/>
    <w:rsid w:val="00F6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1718"/>
    <w:pPr>
      <w:tabs>
        <w:tab w:val="center" w:pos="4680"/>
        <w:tab w:val="right" w:pos="9360"/>
      </w:tabs>
    </w:pPr>
  </w:style>
  <w:style w:type="character" w:customStyle="1" w:styleId="HeaderChar">
    <w:name w:val="Header Char"/>
    <w:basedOn w:val="DefaultParagraphFont"/>
    <w:link w:val="Header"/>
    <w:uiPriority w:val="99"/>
    <w:rsid w:val="00861718"/>
  </w:style>
  <w:style w:type="paragraph" w:styleId="Footer">
    <w:name w:val="footer"/>
    <w:basedOn w:val="Normal"/>
    <w:link w:val="FooterChar"/>
    <w:uiPriority w:val="99"/>
    <w:unhideWhenUsed/>
    <w:rsid w:val="00861718"/>
    <w:pPr>
      <w:tabs>
        <w:tab w:val="center" w:pos="4680"/>
        <w:tab w:val="right" w:pos="9360"/>
      </w:tabs>
    </w:pPr>
  </w:style>
  <w:style w:type="character" w:customStyle="1" w:styleId="FooterChar">
    <w:name w:val="Footer Char"/>
    <w:basedOn w:val="DefaultParagraphFont"/>
    <w:link w:val="Footer"/>
    <w:uiPriority w:val="99"/>
    <w:rsid w:val="00861718"/>
  </w:style>
  <w:style w:type="paragraph" w:styleId="NormalWeb">
    <w:name w:val="Normal (Web)"/>
    <w:basedOn w:val="Normal"/>
    <w:uiPriority w:val="99"/>
    <w:unhideWhenUsed/>
    <w:rsid w:val="009876A6"/>
    <w:pPr>
      <w:spacing w:before="100" w:beforeAutospacing="1" w:after="100" w:afterAutospacing="1"/>
    </w:pPr>
    <w:rPr>
      <w:sz w:val="24"/>
      <w:szCs w:val="24"/>
    </w:rPr>
  </w:style>
  <w:style w:type="character" w:customStyle="1" w:styleId="ListParagraphChar">
    <w:name w:val="List Paragraph Char"/>
    <w:link w:val="ListParagraph"/>
    <w:uiPriority w:val="34"/>
    <w:locked/>
    <w:rsid w:val="00D61344"/>
  </w:style>
  <w:style w:type="character" w:customStyle="1" w:styleId="apple-style-span">
    <w:name w:val="apple-style-span"/>
    <w:basedOn w:val="DefaultParagraphFont"/>
    <w:rsid w:val="00F57857"/>
  </w:style>
  <w:style w:type="paragraph" w:styleId="BalloonText">
    <w:name w:val="Balloon Text"/>
    <w:basedOn w:val="Normal"/>
    <w:link w:val="BalloonTextChar"/>
    <w:uiPriority w:val="99"/>
    <w:semiHidden/>
    <w:unhideWhenUsed/>
    <w:rsid w:val="00F57857"/>
    <w:pPr>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57857"/>
    <w:rPr>
      <w:rFonts w:ascii="Tahoma" w:eastAsiaTheme="minorHAnsi" w:hAnsi="Tahoma" w:cs="Tahoma"/>
      <w:sz w:val="16"/>
      <w:szCs w:val="16"/>
    </w:rPr>
  </w:style>
  <w:style w:type="paragraph" w:styleId="BodyText">
    <w:name w:val="Body Text"/>
    <w:basedOn w:val="Normal"/>
    <w:link w:val="BodyTextChar"/>
    <w:rsid w:val="00F57857"/>
    <w:pPr>
      <w:autoSpaceDE w:val="0"/>
      <w:autoSpaceDN w:val="0"/>
      <w:adjustRightInd w:val="0"/>
      <w:spacing w:line="360" w:lineRule="auto"/>
      <w:jc w:val="both"/>
    </w:pPr>
    <w:rPr>
      <w:rFonts w:ascii="Arial" w:hAnsi="Arial" w:cs="Arial"/>
      <w:lang w:val="id-ID"/>
    </w:rPr>
  </w:style>
  <w:style w:type="character" w:customStyle="1" w:styleId="BodyTextChar">
    <w:name w:val="Body Text Char"/>
    <w:basedOn w:val="DefaultParagraphFont"/>
    <w:link w:val="BodyText"/>
    <w:rsid w:val="00F57857"/>
    <w:rPr>
      <w:rFonts w:ascii="Arial" w:hAnsi="Arial" w:cs="Arial"/>
      <w:lang w:val="id-ID"/>
    </w:rPr>
  </w:style>
  <w:style w:type="paragraph" w:customStyle="1" w:styleId="xl58">
    <w:name w:val="xl58"/>
    <w:basedOn w:val="Normal"/>
    <w:rsid w:val="00F57857"/>
    <w:pPr>
      <w:pBdr>
        <w:right w:val="single" w:sz="4" w:space="0" w:color="auto"/>
      </w:pBdr>
      <w:spacing w:before="100" w:beforeAutospacing="1" w:after="100" w:afterAutospacing="1"/>
    </w:pPr>
    <w:rPr>
      <w:rFonts w:ascii="Arial" w:hAnsi="Arial" w:cs="Arial"/>
      <w:b/>
      <w:bCs/>
      <w:sz w:val="24"/>
      <w:szCs w:val="24"/>
      <w:lang w:val="en-GB"/>
    </w:rPr>
  </w:style>
  <w:style w:type="character" w:styleId="Emphasis">
    <w:name w:val="Emphasis"/>
    <w:basedOn w:val="DefaultParagraphFont"/>
    <w:uiPriority w:val="20"/>
    <w:qFormat/>
    <w:rsid w:val="00F57857"/>
    <w:rPr>
      <w:i/>
      <w:iCs/>
    </w:rPr>
  </w:style>
  <w:style w:type="character" w:customStyle="1" w:styleId="apple-converted-space">
    <w:name w:val="apple-converted-space"/>
    <w:basedOn w:val="DefaultParagraphFont"/>
    <w:rsid w:val="00F57857"/>
  </w:style>
  <w:style w:type="paragraph" w:customStyle="1" w:styleId="Ahuruf">
    <w:name w:val="A=huruf"/>
    <w:rsid w:val="00F57857"/>
    <w:pPr>
      <w:numPr>
        <w:numId w:val="16"/>
      </w:numPr>
      <w:jc w:val="both"/>
    </w:pPr>
    <w:rPr>
      <w:rFonts w:ascii="Trebuchet MS" w:hAnsi="Trebuchet MS"/>
      <w:sz w:val="24"/>
      <w:szCs w:val="24"/>
    </w:rPr>
  </w:style>
  <w:style w:type="paragraph" w:styleId="Caption">
    <w:name w:val="caption"/>
    <w:basedOn w:val="Normal"/>
    <w:next w:val="Normal"/>
    <w:link w:val="CaptionChar"/>
    <w:uiPriority w:val="35"/>
    <w:unhideWhenUsed/>
    <w:qFormat/>
    <w:rsid w:val="00F57857"/>
    <w:pPr>
      <w:spacing w:after="200"/>
    </w:pPr>
    <w:rPr>
      <w:rFonts w:eastAsiaTheme="minorHAnsi" w:cstheme="minorBidi"/>
      <w:b/>
      <w:iCs/>
      <w:sz w:val="24"/>
      <w:szCs w:val="18"/>
      <w:lang w:val="id-ID"/>
    </w:rPr>
  </w:style>
  <w:style w:type="character" w:customStyle="1" w:styleId="CaptionChar">
    <w:name w:val="Caption Char"/>
    <w:basedOn w:val="DefaultParagraphFont"/>
    <w:link w:val="Caption"/>
    <w:uiPriority w:val="35"/>
    <w:rsid w:val="00F57857"/>
    <w:rPr>
      <w:rFonts w:eastAsiaTheme="minorHAnsi" w:cstheme="minorBidi"/>
      <w:b/>
      <w:iCs/>
      <w:sz w:val="24"/>
      <w:szCs w:val="18"/>
      <w:lang w:val="id-ID"/>
    </w:rPr>
  </w:style>
  <w:style w:type="numbering" w:customStyle="1" w:styleId="NoList1">
    <w:name w:val="No List1"/>
    <w:next w:val="NoList"/>
    <w:uiPriority w:val="99"/>
    <w:semiHidden/>
    <w:unhideWhenUsed/>
    <w:rsid w:val="00F57857"/>
  </w:style>
  <w:style w:type="numbering" w:customStyle="1" w:styleId="NoList2">
    <w:name w:val="No List2"/>
    <w:next w:val="NoList"/>
    <w:uiPriority w:val="99"/>
    <w:semiHidden/>
    <w:unhideWhenUsed/>
    <w:rsid w:val="00F57857"/>
  </w:style>
  <w:style w:type="character" w:styleId="PlaceholderText">
    <w:name w:val="Placeholder Text"/>
    <w:basedOn w:val="DefaultParagraphFont"/>
    <w:uiPriority w:val="99"/>
    <w:semiHidden/>
    <w:rsid w:val="00404B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6672">
      <w:bodyDiv w:val="1"/>
      <w:marLeft w:val="0"/>
      <w:marRight w:val="0"/>
      <w:marTop w:val="0"/>
      <w:marBottom w:val="0"/>
      <w:divBdr>
        <w:top w:val="none" w:sz="0" w:space="0" w:color="auto"/>
        <w:left w:val="none" w:sz="0" w:space="0" w:color="auto"/>
        <w:bottom w:val="none" w:sz="0" w:space="0" w:color="auto"/>
        <w:right w:val="none" w:sz="0" w:space="0" w:color="auto"/>
      </w:divBdr>
    </w:div>
    <w:div w:id="175002725">
      <w:bodyDiv w:val="1"/>
      <w:marLeft w:val="0"/>
      <w:marRight w:val="0"/>
      <w:marTop w:val="0"/>
      <w:marBottom w:val="0"/>
      <w:divBdr>
        <w:top w:val="none" w:sz="0" w:space="0" w:color="auto"/>
        <w:left w:val="none" w:sz="0" w:space="0" w:color="auto"/>
        <w:bottom w:val="none" w:sz="0" w:space="0" w:color="auto"/>
        <w:right w:val="none" w:sz="0" w:space="0" w:color="auto"/>
      </w:divBdr>
    </w:div>
    <w:div w:id="200482846">
      <w:bodyDiv w:val="1"/>
      <w:marLeft w:val="0"/>
      <w:marRight w:val="0"/>
      <w:marTop w:val="0"/>
      <w:marBottom w:val="0"/>
      <w:divBdr>
        <w:top w:val="none" w:sz="0" w:space="0" w:color="auto"/>
        <w:left w:val="none" w:sz="0" w:space="0" w:color="auto"/>
        <w:bottom w:val="none" w:sz="0" w:space="0" w:color="auto"/>
        <w:right w:val="none" w:sz="0" w:space="0" w:color="auto"/>
      </w:divBdr>
    </w:div>
    <w:div w:id="293677431">
      <w:bodyDiv w:val="1"/>
      <w:marLeft w:val="0"/>
      <w:marRight w:val="0"/>
      <w:marTop w:val="0"/>
      <w:marBottom w:val="0"/>
      <w:divBdr>
        <w:top w:val="none" w:sz="0" w:space="0" w:color="auto"/>
        <w:left w:val="none" w:sz="0" w:space="0" w:color="auto"/>
        <w:bottom w:val="none" w:sz="0" w:space="0" w:color="auto"/>
        <w:right w:val="none" w:sz="0" w:space="0" w:color="auto"/>
      </w:divBdr>
    </w:div>
    <w:div w:id="562840110">
      <w:bodyDiv w:val="1"/>
      <w:marLeft w:val="0"/>
      <w:marRight w:val="0"/>
      <w:marTop w:val="0"/>
      <w:marBottom w:val="0"/>
      <w:divBdr>
        <w:top w:val="none" w:sz="0" w:space="0" w:color="auto"/>
        <w:left w:val="none" w:sz="0" w:space="0" w:color="auto"/>
        <w:bottom w:val="none" w:sz="0" w:space="0" w:color="auto"/>
        <w:right w:val="none" w:sz="0" w:space="0" w:color="auto"/>
      </w:divBdr>
    </w:div>
    <w:div w:id="684748457">
      <w:bodyDiv w:val="1"/>
      <w:marLeft w:val="0"/>
      <w:marRight w:val="0"/>
      <w:marTop w:val="0"/>
      <w:marBottom w:val="0"/>
      <w:divBdr>
        <w:top w:val="none" w:sz="0" w:space="0" w:color="auto"/>
        <w:left w:val="none" w:sz="0" w:space="0" w:color="auto"/>
        <w:bottom w:val="none" w:sz="0" w:space="0" w:color="auto"/>
        <w:right w:val="none" w:sz="0" w:space="0" w:color="auto"/>
      </w:divBdr>
    </w:div>
    <w:div w:id="986907075">
      <w:bodyDiv w:val="1"/>
      <w:marLeft w:val="0"/>
      <w:marRight w:val="0"/>
      <w:marTop w:val="0"/>
      <w:marBottom w:val="0"/>
      <w:divBdr>
        <w:top w:val="none" w:sz="0" w:space="0" w:color="auto"/>
        <w:left w:val="none" w:sz="0" w:space="0" w:color="auto"/>
        <w:bottom w:val="none" w:sz="0" w:space="0" w:color="auto"/>
        <w:right w:val="none" w:sz="0" w:space="0" w:color="auto"/>
      </w:divBdr>
    </w:div>
    <w:div w:id="1402363643">
      <w:bodyDiv w:val="1"/>
      <w:marLeft w:val="0"/>
      <w:marRight w:val="0"/>
      <w:marTop w:val="0"/>
      <w:marBottom w:val="0"/>
      <w:divBdr>
        <w:top w:val="none" w:sz="0" w:space="0" w:color="auto"/>
        <w:left w:val="none" w:sz="0" w:space="0" w:color="auto"/>
        <w:bottom w:val="none" w:sz="0" w:space="0" w:color="auto"/>
        <w:right w:val="none" w:sz="0" w:space="0" w:color="auto"/>
      </w:divBdr>
    </w:div>
    <w:div w:id="1666087578">
      <w:bodyDiv w:val="1"/>
      <w:marLeft w:val="0"/>
      <w:marRight w:val="0"/>
      <w:marTop w:val="0"/>
      <w:marBottom w:val="0"/>
      <w:divBdr>
        <w:top w:val="none" w:sz="0" w:space="0" w:color="auto"/>
        <w:left w:val="none" w:sz="0" w:space="0" w:color="auto"/>
        <w:bottom w:val="none" w:sz="0" w:space="0" w:color="auto"/>
        <w:right w:val="none" w:sz="0" w:space="0" w:color="auto"/>
      </w:divBdr>
    </w:div>
    <w:div w:id="1689941681">
      <w:bodyDiv w:val="1"/>
      <w:marLeft w:val="0"/>
      <w:marRight w:val="0"/>
      <w:marTop w:val="0"/>
      <w:marBottom w:val="0"/>
      <w:divBdr>
        <w:top w:val="none" w:sz="0" w:space="0" w:color="auto"/>
        <w:left w:val="none" w:sz="0" w:space="0" w:color="auto"/>
        <w:bottom w:val="none" w:sz="0" w:space="0" w:color="auto"/>
        <w:right w:val="none" w:sz="0" w:space="0" w:color="auto"/>
      </w:divBdr>
    </w:div>
    <w:div w:id="1767070335">
      <w:bodyDiv w:val="1"/>
      <w:marLeft w:val="0"/>
      <w:marRight w:val="0"/>
      <w:marTop w:val="0"/>
      <w:marBottom w:val="0"/>
      <w:divBdr>
        <w:top w:val="none" w:sz="0" w:space="0" w:color="auto"/>
        <w:left w:val="none" w:sz="0" w:space="0" w:color="auto"/>
        <w:bottom w:val="none" w:sz="0" w:space="0" w:color="auto"/>
        <w:right w:val="none" w:sz="0" w:space="0" w:color="auto"/>
      </w:divBdr>
    </w:div>
    <w:div w:id="1807896963">
      <w:bodyDiv w:val="1"/>
      <w:marLeft w:val="0"/>
      <w:marRight w:val="0"/>
      <w:marTop w:val="0"/>
      <w:marBottom w:val="0"/>
      <w:divBdr>
        <w:top w:val="none" w:sz="0" w:space="0" w:color="auto"/>
        <w:left w:val="none" w:sz="0" w:space="0" w:color="auto"/>
        <w:bottom w:val="none" w:sz="0" w:space="0" w:color="auto"/>
        <w:right w:val="none" w:sz="0" w:space="0" w:color="auto"/>
      </w:divBdr>
    </w:div>
    <w:div w:id="190247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15.bin"/><Relationship Id="rId50" Type="http://schemas.openxmlformats.org/officeDocument/2006/relationships/image" Target="media/image25.emf"/><Relationship Id="rId55" Type="http://schemas.openxmlformats.org/officeDocument/2006/relationships/image" Target="media/image29.pn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oleObject" Target="embeddings/oleObject6.bin"/><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0.bin"/><Relationship Id="rId40" Type="http://schemas.openxmlformats.org/officeDocument/2006/relationships/image" Target="media/image19.emf"/><Relationship Id="rId45" Type="http://schemas.openxmlformats.org/officeDocument/2006/relationships/oleObject" Target="embeddings/oleObject14.bin"/><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image" Target="media/image14.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3.jpeg"/><Relationship Id="rId56" Type="http://schemas.openxmlformats.org/officeDocument/2006/relationships/hyperlink" Target="http://ejournal.stikom-db.ac.id/index.php/processor/article/view/555" TargetMode="External"/><Relationship Id="rId8" Type="http://schemas.openxmlformats.org/officeDocument/2006/relationships/footer" Target="footer1.xml"/><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oleObject" Target="embeddings/oleObject12.bin"/><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4.jpeg"/><Relationship Id="rId57" Type="http://schemas.openxmlformats.org/officeDocument/2006/relationships/footer" Target="footer5.xml"/><Relationship Id="rId10" Type="http://schemas.openxmlformats.org/officeDocument/2006/relationships/footer" Target="footer3.xml"/><Relationship Id="rId31" Type="http://schemas.openxmlformats.org/officeDocument/2006/relationships/oleObject" Target="embeddings/oleObject7.bin"/><Relationship Id="rId44" Type="http://schemas.openxmlformats.org/officeDocument/2006/relationships/image" Target="media/image21.emf"/><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1293</TotalTime>
  <Pages>60</Pages>
  <Words>10690</Words>
  <Characters>60938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Fris</dc:creator>
  <cp:lastModifiedBy>Afrizal Fris</cp:lastModifiedBy>
  <cp:revision>171</cp:revision>
  <dcterms:created xsi:type="dcterms:W3CDTF">2019-09-11T13:21:00Z</dcterms:created>
  <dcterms:modified xsi:type="dcterms:W3CDTF">2019-10-29T05:55:00Z</dcterms:modified>
</cp:coreProperties>
</file>